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header1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8155B" w:rsidRPr="003C20B2" w:rsidRDefault="0018155B" w:rsidP="0018155B">
      <w:pPr>
        <w:jc w:val="center"/>
        <w:rPr>
          <w:b/>
          <w:szCs w:val="28"/>
        </w:rPr>
      </w:pPr>
      <w:r w:rsidRPr="003C20B2">
        <w:rPr>
          <w:b/>
          <w:szCs w:val="28"/>
        </w:rPr>
        <w:t>КРАСНОЯРСКИЙ КРАЙ</w:t>
      </w:r>
    </w:p>
    <w:p w:rsidR="0018155B" w:rsidRPr="003C20B2" w:rsidRDefault="0018155B" w:rsidP="0018155B">
      <w:pPr>
        <w:jc w:val="center"/>
        <w:rPr>
          <w:b/>
          <w:szCs w:val="28"/>
        </w:rPr>
      </w:pPr>
      <w:r w:rsidRPr="003C20B2">
        <w:rPr>
          <w:b/>
          <w:szCs w:val="28"/>
        </w:rPr>
        <w:t>ТУРУХАНСКИЙ РАЙОН</w:t>
      </w:r>
    </w:p>
    <w:p w:rsidR="0018155B" w:rsidRPr="003C20B2" w:rsidRDefault="0018155B" w:rsidP="0018155B">
      <w:pPr>
        <w:tabs>
          <w:tab w:val="center" w:pos="4844"/>
        </w:tabs>
        <w:jc w:val="center"/>
        <w:rPr>
          <w:b/>
          <w:szCs w:val="28"/>
        </w:rPr>
      </w:pPr>
      <w:r w:rsidRPr="003C20B2">
        <w:rPr>
          <w:b/>
          <w:szCs w:val="28"/>
        </w:rPr>
        <w:t>ЗОТИНСКИЙ СЕЛЬСКИЙ СОВЕТ ДЕПУТАТОВ</w:t>
      </w:r>
    </w:p>
    <w:p w:rsidR="0018155B" w:rsidRPr="00827DF7" w:rsidRDefault="0018155B" w:rsidP="0018155B">
      <w:pPr>
        <w:rPr>
          <w:szCs w:val="28"/>
        </w:rPr>
      </w:pPr>
    </w:p>
    <w:p w:rsidR="0018155B" w:rsidRPr="00827DF7" w:rsidRDefault="0018155B" w:rsidP="0018155B">
      <w:pPr>
        <w:jc w:val="center"/>
        <w:rPr>
          <w:szCs w:val="28"/>
        </w:rPr>
      </w:pPr>
      <w:r w:rsidRPr="00827DF7">
        <w:rPr>
          <w:szCs w:val="28"/>
        </w:rPr>
        <w:t>РЕШЕНИЕ</w:t>
      </w:r>
    </w:p>
    <w:p w:rsidR="0018155B" w:rsidRPr="00827DF7" w:rsidRDefault="0018155B" w:rsidP="0018155B">
      <w:pPr>
        <w:rPr>
          <w:szCs w:val="28"/>
        </w:rPr>
      </w:pPr>
    </w:p>
    <w:p w:rsidR="0018155B" w:rsidRPr="00827DF7" w:rsidRDefault="0018155B" w:rsidP="0018155B">
      <w:pPr>
        <w:rPr>
          <w:szCs w:val="28"/>
        </w:rPr>
      </w:pPr>
      <w:r>
        <w:rPr>
          <w:szCs w:val="28"/>
        </w:rPr>
        <w:t>22.12</w:t>
      </w:r>
      <w:r w:rsidRPr="00827DF7">
        <w:rPr>
          <w:szCs w:val="28"/>
        </w:rPr>
        <w:t xml:space="preserve">.2016        </w:t>
      </w:r>
      <w:r>
        <w:rPr>
          <w:szCs w:val="28"/>
        </w:rPr>
        <w:t xml:space="preserve">                                  с.Зотино</w:t>
      </w:r>
      <w:r w:rsidRPr="00827DF7">
        <w:rPr>
          <w:szCs w:val="28"/>
        </w:rPr>
        <w:t xml:space="preserve">           </w:t>
      </w:r>
      <w:r>
        <w:rPr>
          <w:szCs w:val="28"/>
        </w:rPr>
        <w:t xml:space="preserve">                           №  44 -8</w:t>
      </w:r>
    </w:p>
    <w:p w:rsidR="0018155B" w:rsidRDefault="0018155B" w:rsidP="0018155B">
      <w:pPr>
        <w:rPr>
          <w:rFonts w:eastAsia="Calibri"/>
          <w:szCs w:val="28"/>
          <w:lang w:eastAsia="en-US"/>
        </w:rPr>
      </w:pPr>
    </w:p>
    <w:p w:rsidR="0018155B" w:rsidRDefault="0018155B" w:rsidP="0018155B">
      <w:pPr>
        <w:rPr>
          <w:szCs w:val="28"/>
        </w:rPr>
      </w:pPr>
      <w:r>
        <w:rPr>
          <w:szCs w:val="28"/>
        </w:rPr>
        <w:t xml:space="preserve">Об утверждении генерального плана Зотинского сельсовета </w:t>
      </w:r>
    </w:p>
    <w:p w:rsidR="0018155B" w:rsidRDefault="0018155B" w:rsidP="0018155B">
      <w:pPr>
        <w:rPr>
          <w:szCs w:val="28"/>
        </w:rPr>
      </w:pPr>
    </w:p>
    <w:p w:rsidR="0018155B" w:rsidRDefault="0018155B" w:rsidP="0018155B">
      <w:pPr>
        <w:pStyle w:val="aff0"/>
        <w:tabs>
          <w:tab w:val="center" w:pos="709"/>
        </w:tabs>
        <w:rPr>
          <w:sz w:val="28"/>
          <w:szCs w:val="28"/>
        </w:rPr>
      </w:pPr>
      <w:r>
        <w:rPr>
          <w:sz w:val="28"/>
          <w:szCs w:val="28"/>
        </w:rPr>
        <w:t>В соответствии со статьями 28, 33 Градостроительного кодекса, приказами М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нистерства экономического развития Российской Федерации от 30.01.2012 №19 </w:t>
      </w:r>
      <w:r w:rsidRPr="00827DF7">
        <w:rPr>
          <w:sz w:val="28"/>
          <w:szCs w:val="28"/>
        </w:rPr>
        <w:t>«Об утверждении требований к описанию и отображению в документах территориальн</w:t>
      </w:r>
      <w:r w:rsidRPr="00827DF7">
        <w:rPr>
          <w:sz w:val="28"/>
          <w:szCs w:val="28"/>
        </w:rPr>
        <w:t>о</w:t>
      </w:r>
      <w:r w:rsidRPr="00827DF7">
        <w:rPr>
          <w:sz w:val="28"/>
          <w:szCs w:val="28"/>
        </w:rPr>
        <w:t>го планирования объектов федерального значения, объектов регионального знач</w:t>
      </w:r>
      <w:r w:rsidRPr="00827DF7">
        <w:rPr>
          <w:sz w:val="28"/>
          <w:szCs w:val="28"/>
        </w:rPr>
        <w:t>е</w:t>
      </w:r>
      <w:r w:rsidRPr="00827DF7">
        <w:rPr>
          <w:sz w:val="28"/>
          <w:szCs w:val="28"/>
        </w:rPr>
        <w:t>н</w:t>
      </w:r>
      <w:r>
        <w:rPr>
          <w:sz w:val="28"/>
          <w:szCs w:val="28"/>
        </w:rPr>
        <w:t xml:space="preserve">ия, объектов местного значения», от 01.09.2014 № 540 </w:t>
      </w:r>
      <w:r w:rsidRPr="00827DF7">
        <w:rPr>
          <w:sz w:val="28"/>
          <w:szCs w:val="28"/>
        </w:rPr>
        <w:t>«Об утверждении классиф</w:t>
      </w:r>
      <w:r w:rsidRPr="00827DF7">
        <w:rPr>
          <w:sz w:val="28"/>
          <w:szCs w:val="28"/>
        </w:rPr>
        <w:t>и</w:t>
      </w:r>
      <w:r w:rsidRPr="00827DF7">
        <w:rPr>
          <w:sz w:val="28"/>
          <w:szCs w:val="28"/>
        </w:rPr>
        <w:t>катора видов разрешенного ис</w:t>
      </w:r>
      <w:r>
        <w:rPr>
          <w:sz w:val="28"/>
          <w:szCs w:val="28"/>
        </w:rPr>
        <w:t>пользования земельных участков», рассмотрев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риалы по актуализации генерального плана Зотинского сельсовета, руководствуясь  статьями  7, 24 Устава Зотинского сельсовета Туруханского района, Зотинский сел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ский Совет депутатов      </w:t>
      </w:r>
    </w:p>
    <w:p w:rsidR="0018155B" w:rsidRPr="006A01F0" w:rsidRDefault="0018155B" w:rsidP="0018155B">
      <w:pPr>
        <w:pStyle w:val="aff0"/>
        <w:tabs>
          <w:tab w:val="center" w:pos="70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18155B" w:rsidRDefault="0018155B" w:rsidP="0018155B">
      <w:pPr>
        <w:ind w:firstLine="708"/>
        <w:rPr>
          <w:szCs w:val="28"/>
        </w:rPr>
      </w:pPr>
      <w:r>
        <w:rPr>
          <w:szCs w:val="28"/>
        </w:rPr>
        <w:t>1. Утвердить генеральный план Зотинского сельсовета, выполненный в соо</w:t>
      </w:r>
      <w:r>
        <w:rPr>
          <w:szCs w:val="28"/>
        </w:rPr>
        <w:t>т</w:t>
      </w:r>
      <w:r>
        <w:rPr>
          <w:szCs w:val="28"/>
        </w:rPr>
        <w:t>ветствии с приказами Министерства экономического развития Российской Федер</w:t>
      </w:r>
      <w:r>
        <w:rPr>
          <w:szCs w:val="28"/>
        </w:rPr>
        <w:t>а</w:t>
      </w:r>
      <w:r>
        <w:rPr>
          <w:szCs w:val="28"/>
        </w:rPr>
        <w:t xml:space="preserve">ции от 30.01.2012 №19 </w:t>
      </w:r>
      <w:r w:rsidRPr="00827DF7">
        <w:rPr>
          <w:szCs w:val="28"/>
        </w:rPr>
        <w:t>«Об утверждении требований к описанию и отображению в документах территориального планирования объектов федерального значения, об</w:t>
      </w:r>
      <w:r w:rsidRPr="00827DF7">
        <w:rPr>
          <w:szCs w:val="28"/>
        </w:rPr>
        <w:t>ъ</w:t>
      </w:r>
      <w:r w:rsidRPr="00827DF7">
        <w:rPr>
          <w:szCs w:val="28"/>
        </w:rPr>
        <w:t>ектов регионального значен</w:t>
      </w:r>
      <w:r>
        <w:rPr>
          <w:szCs w:val="28"/>
        </w:rPr>
        <w:t xml:space="preserve">ия, объектов местного значения», от 01.09.2014 № 540 </w:t>
      </w:r>
      <w:r w:rsidRPr="00827DF7">
        <w:rPr>
          <w:szCs w:val="28"/>
        </w:rPr>
        <w:t>«Об утверждении классификатора видов разрешенного ис</w:t>
      </w:r>
      <w:r>
        <w:rPr>
          <w:szCs w:val="28"/>
        </w:rPr>
        <w:t>пользования земельных участков» согласно приложению.</w:t>
      </w:r>
    </w:p>
    <w:p w:rsidR="0018155B" w:rsidRDefault="0018155B" w:rsidP="0018155B">
      <w:pPr>
        <w:ind w:firstLine="708"/>
        <w:rPr>
          <w:szCs w:val="28"/>
        </w:rPr>
      </w:pPr>
      <w:r>
        <w:rPr>
          <w:szCs w:val="28"/>
        </w:rPr>
        <w:t>2. Установить, что актуализация документов носит технический характер, не нуждается в проведении публичных слушаний, заключается в унификации термин</w:t>
      </w:r>
      <w:r>
        <w:rPr>
          <w:szCs w:val="28"/>
        </w:rPr>
        <w:t>о</w:t>
      </w:r>
      <w:r>
        <w:rPr>
          <w:szCs w:val="28"/>
        </w:rPr>
        <w:t>логической и топонимической основы градостроительной документации и имеет своей конечной целью создание условий для формирования единых государстве</w:t>
      </w:r>
      <w:r>
        <w:rPr>
          <w:szCs w:val="28"/>
        </w:rPr>
        <w:t>н</w:t>
      </w:r>
      <w:r>
        <w:rPr>
          <w:szCs w:val="28"/>
        </w:rPr>
        <w:t>ных информационных систем.</w:t>
      </w:r>
    </w:p>
    <w:p w:rsidR="0018155B" w:rsidRDefault="0018155B" w:rsidP="0018155B">
      <w:pPr>
        <w:ind w:firstLine="708"/>
        <w:rPr>
          <w:szCs w:val="28"/>
        </w:rPr>
      </w:pPr>
      <w:r>
        <w:rPr>
          <w:szCs w:val="28"/>
        </w:rPr>
        <w:t xml:space="preserve">3. Решение Зотинского сельского Совета депутатов </w:t>
      </w:r>
      <w:r w:rsidRPr="00DF2FD3">
        <w:rPr>
          <w:szCs w:val="28"/>
        </w:rPr>
        <w:t>от 27.03.2015  № 33-5 «Об утверждении генерального плана Зотинского сельсовета»</w:t>
      </w:r>
      <w:r>
        <w:rPr>
          <w:szCs w:val="28"/>
        </w:rPr>
        <w:t xml:space="preserve"> признать утратившим с</w:t>
      </w:r>
      <w:r>
        <w:rPr>
          <w:szCs w:val="28"/>
        </w:rPr>
        <w:t>и</w:t>
      </w:r>
      <w:r>
        <w:rPr>
          <w:szCs w:val="28"/>
        </w:rPr>
        <w:t>лу.</w:t>
      </w:r>
    </w:p>
    <w:p w:rsidR="0018155B" w:rsidRDefault="0018155B" w:rsidP="0018155B">
      <w:pPr>
        <w:ind w:firstLine="708"/>
        <w:rPr>
          <w:szCs w:val="28"/>
        </w:rPr>
      </w:pPr>
      <w:r>
        <w:rPr>
          <w:szCs w:val="28"/>
        </w:rPr>
        <w:t>4. Решение вступает в силу с момента подписания.</w:t>
      </w:r>
    </w:p>
    <w:p w:rsidR="0018155B" w:rsidRDefault="0018155B" w:rsidP="0018155B">
      <w:pPr>
        <w:ind w:firstLine="708"/>
        <w:rPr>
          <w:szCs w:val="28"/>
        </w:rPr>
      </w:pPr>
      <w:r>
        <w:rPr>
          <w:szCs w:val="28"/>
        </w:rPr>
        <w:t>5. Контроль за исполнением решения возложить на Главу Зотинского сельс</w:t>
      </w:r>
      <w:r>
        <w:rPr>
          <w:szCs w:val="28"/>
        </w:rPr>
        <w:t>о</w:t>
      </w:r>
      <w:r>
        <w:rPr>
          <w:szCs w:val="28"/>
        </w:rPr>
        <w:t>вета</w:t>
      </w:r>
    </w:p>
    <w:p w:rsidR="0018155B" w:rsidRDefault="0018155B" w:rsidP="0018155B">
      <w:pPr>
        <w:rPr>
          <w:szCs w:val="28"/>
        </w:rPr>
      </w:pPr>
    </w:p>
    <w:p w:rsidR="0018155B" w:rsidRDefault="0018155B" w:rsidP="0018155B">
      <w:pPr>
        <w:rPr>
          <w:szCs w:val="28"/>
        </w:rPr>
      </w:pPr>
      <w:r>
        <w:rPr>
          <w:szCs w:val="28"/>
        </w:rPr>
        <w:t>Глава Зотинского сельсовета :                                     И. Г. Моисеева</w:t>
      </w:r>
    </w:p>
    <w:p w:rsidR="0018155B" w:rsidRDefault="0018155B" w:rsidP="006D42AC">
      <w:pPr>
        <w:tabs>
          <w:tab w:val="left" w:pos="1751"/>
        </w:tabs>
        <w:ind w:firstLine="0"/>
        <w:rPr>
          <w:noProof/>
          <w:lang w:eastAsia="ru-RU"/>
        </w:rPr>
      </w:pPr>
    </w:p>
    <w:p w:rsidR="0018155B" w:rsidRDefault="0018155B" w:rsidP="006D42AC">
      <w:pPr>
        <w:tabs>
          <w:tab w:val="left" w:pos="1751"/>
        </w:tabs>
        <w:ind w:firstLine="0"/>
        <w:rPr>
          <w:noProof/>
          <w:lang w:eastAsia="ru-RU"/>
        </w:rPr>
      </w:pPr>
    </w:p>
    <w:p w:rsidR="0018155B" w:rsidRDefault="0018155B" w:rsidP="006D42AC">
      <w:pPr>
        <w:tabs>
          <w:tab w:val="left" w:pos="1751"/>
        </w:tabs>
        <w:ind w:firstLine="0"/>
        <w:rPr>
          <w:noProof/>
          <w:lang w:eastAsia="ru-RU"/>
        </w:rPr>
      </w:pPr>
    </w:p>
    <w:p w:rsidR="0018155B" w:rsidRDefault="0018155B" w:rsidP="006D42AC">
      <w:pPr>
        <w:tabs>
          <w:tab w:val="left" w:pos="1751"/>
        </w:tabs>
        <w:ind w:firstLine="0"/>
        <w:rPr>
          <w:noProof/>
          <w:lang w:eastAsia="ru-RU"/>
        </w:rPr>
      </w:pPr>
    </w:p>
    <w:p w:rsidR="0018155B" w:rsidRDefault="0018155B" w:rsidP="006D42AC">
      <w:pPr>
        <w:tabs>
          <w:tab w:val="left" w:pos="1751"/>
        </w:tabs>
        <w:ind w:firstLine="0"/>
        <w:rPr>
          <w:noProof/>
          <w:lang w:eastAsia="ru-RU"/>
        </w:rPr>
      </w:pPr>
    </w:p>
    <w:p w:rsidR="006D42AC" w:rsidRPr="00412578" w:rsidRDefault="006D42AC" w:rsidP="006D42AC">
      <w:pPr>
        <w:tabs>
          <w:tab w:val="left" w:pos="1751"/>
        </w:tabs>
        <w:ind w:firstLine="0"/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-67945</wp:posOffset>
            </wp:positionV>
            <wp:extent cx="156210" cy="9182100"/>
            <wp:effectExtent l="19050" t="0" r="0" b="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" cy="9182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</w:t>
      </w:r>
      <w:r w:rsidR="00733F99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t xml:space="preserve">  </w:t>
      </w:r>
      <w:r w:rsidR="00733F99">
        <w:rPr>
          <w:noProof/>
          <w:lang w:eastAsia="ru-RU"/>
        </w:rPr>
        <w:t xml:space="preserve">    </w:t>
      </w:r>
      <w:r w:rsidR="00733F99" w:rsidRPr="00757E27">
        <w:rPr>
          <w:b/>
          <w:noProof/>
          <w:sz w:val="40"/>
          <w:szCs w:val="40"/>
          <w:lang w:eastAsia="ru-RU"/>
        </w:rPr>
        <w:t>ОАО «ГеоКад-А»</w:t>
      </w:r>
      <w:r>
        <w:rPr>
          <w:noProof/>
          <w:lang w:eastAsia="ru-RU"/>
        </w:rPr>
        <w:t xml:space="preserve">    </w:t>
      </w:r>
      <w:r w:rsidR="00733F99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991235" cy="1244600"/>
            <wp:effectExtent l="19050" t="0" r="0" b="0"/>
            <wp:docPr id="10" name="Рисунок 3" descr="zo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tin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C" w:rsidRPr="00412578" w:rsidRDefault="006D42AC" w:rsidP="006D42AC">
      <w:pPr>
        <w:ind w:firstLine="0"/>
      </w:pPr>
    </w:p>
    <w:p w:rsidR="00EA55DB" w:rsidRDefault="00EA55DB" w:rsidP="006D42AC">
      <w:r>
        <w:t xml:space="preserve">Приложение к Решению Зотинского сельского Совета депутатов </w:t>
      </w:r>
    </w:p>
    <w:p w:rsidR="006D42AC" w:rsidRDefault="00EA55DB" w:rsidP="006D42AC">
      <w:r>
        <w:t>от 22.12.2013     № 44-8</w:t>
      </w:r>
    </w:p>
    <w:p w:rsidR="006D42AC" w:rsidRDefault="006D42AC" w:rsidP="006D42AC"/>
    <w:p w:rsidR="006D42AC" w:rsidRDefault="00366284" w:rsidP="006D42AC">
      <w:r w:rsidRPr="00366284">
        <w:rPr>
          <w:noProof/>
          <w:lang w:eastAsia="ru-RU"/>
        </w:rPr>
        <w:drawing>
          <wp:inline distT="0" distB="0" distL="0" distR="0">
            <wp:extent cx="5749290" cy="3832860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2AC" w:rsidRDefault="006D42AC" w:rsidP="006D42AC">
      <w:r>
        <w:t xml:space="preserve">   </w:t>
      </w:r>
    </w:p>
    <w:p w:rsidR="006D42AC" w:rsidRDefault="006D42AC" w:rsidP="006D42AC">
      <w:pPr>
        <w:pStyle w:val="af5"/>
      </w:pPr>
    </w:p>
    <w:p w:rsidR="006D42AC" w:rsidRPr="00DE74FE" w:rsidRDefault="006D42AC" w:rsidP="006D42AC">
      <w:pPr>
        <w:pStyle w:val="af2"/>
      </w:pPr>
    </w:p>
    <w:p w:rsidR="006D42AC" w:rsidRPr="00DE74FE" w:rsidRDefault="00733F99" w:rsidP="00733F99">
      <w:pPr>
        <w:pStyle w:val="a0"/>
        <w:ind w:left="709" w:firstLine="0"/>
        <w:jc w:val="left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Актуализация генерального</w:t>
      </w:r>
      <w:r w:rsidR="006D42AC" w:rsidRPr="003726CD">
        <w:rPr>
          <w:b w:val="0"/>
          <w:sz w:val="36"/>
          <w:szCs w:val="36"/>
        </w:rPr>
        <w:t xml:space="preserve"> план</w:t>
      </w:r>
      <w:r>
        <w:rPr>
          <w:b w:val="0"/>
          <w:sz w:val="36"/>
          <w:szCs w:val="36"/>
        </w:rPr>
        <w:t>а</w:t>
      </w:r>
      <w:r w:rsidR="006D42AC" w:rsidRPr="003726CD">
        <w:rPr>
          <w:b w:val="0"/>
          <w:sz w:val="36"/>
          <w:szCs w:val="36"/>
        </w:rPr>
        <w:t xml:space="preserve"> </w:t>
      </w:r>
      <w:r w:rsidR="00F15198">
        <w:rPr>
          <w:b w:val="0"/>
          <w:sz w:val="36"/>
          <w:szCs w:val="36"/>
        </w:rPr>
        <w:t>Зотинский</w:t>
      </w:r>
      <w:r w:rsidR="006D42AC" w:rsidRPr="003726CD">
        <w:rPr>
          <w:b w:val="0"/>
          <w:sz w:val="36"/>
          <w:szCs w:val="36"/>
        </w:rPr>
        <w:t xml:space="preserve"> </w:t>
      </w:r>
      <w:r>
        <w:rPr>
          <w:b w:val="0"/>
          <w:sz w:val="36"/>
          <w:szCs w:val="36"/>
        </w:rPr>
        <w:t xml:space="preserve">              </w:t>
      </w:r>
      <w:r w:rsidR="006D42AC" w:rsidRPr="003726CD">
        <w:rPr>
          <w:b w:val="0"/>
          <w:sz w:val="36"/>
          <w:szCs w:val="36"/>
        </w:rPr>
        <w:t>сельсо</w:t>
      </w:r>
      <w:r w:rsidR="00F15198">
        <w:rPr>
          <w:b w:val="0"/>
          <w:sz w:val="36"/>
          <w:szCs w:val="36"/>
        </w:rPr>
        <w:t>вет</w:t>
      </w:r>
      <w:r>
        <w:rPr>
          <w:b w:val="0"/>
          <w:sz w:val="36"/>
          <w:szCs w:val="36"/>
        </w:rPr>
        <w:t xml:space="preserve"> </w:t>
      </w:r>
      <w:r w:rsidR="006D42AC">
        <w:rPr>
          <w:b w:val="0"/>
          <w:sz w:val="36"/>
          <w:szCs w:val="36"/>
        </w:rPr>
        <w:t>Туруханского район</w:t>
      </w:r>
      <w:r>
        <w:rPr>
          <w:b w:val="0"/>
          <w:sz w:val="36"/>
          <w:szCs w:val="36"/>
        </w:rPr>
        <w:t xml:space="preserve"> Красноярского края</w:t>
      </w:r>
    </w:p>
    <w:p w:rsidR="006D42AC" w:rsidRDefault="006D42AC" w:rsidP="006D42AC">
      <w:pPr>
        <w:ind w:firstLine="709"/>
        <w:rPr>
          <w:b/>
          <w:bCs/>
          <w:sz w:val="30"/>
          <w:szCs w:val="36"/>
        </w:rPr>
      </w:pPr>
    </w:p>
    <w:p w:rsidR="006D42AC" w:rsidRPr="00412578" w:rsidRDefault="006D42AC" w:rsidP="006D42AC">
      <w:pPr>
        <w:ind w:firstLine="709"/>
        <w:rPr>
          <w:b/>
          <w:bCs/>
          <w:sz w:val="30"/>
          <w:szCs w:val="36"/>
        </w:rPr>
      </w:pPr>
    </w:p>
    <w:p w:rsidR="006D42AC" w:rsidRPr="00412578" w:rsidRDefault="006D42AC" w:rsidP="006D42AC">
      <w:pPr>
        <w:ind w:firstLine="709"/>
        <w:jc w:val="center"/>
        <w:rPr>
          <w:b/>
          <w:bCs/>
          <w:sz w:val="30"/>
          <w:szCs w:val="36"/>
        </w:rPr>
      </w:pPr>
      <w:r w:rsidRPr="00412578">
        <w:rPr>
          <w:b/>
          <w:bCs/>
          <w:sz w:val="30"/>
          <w:szCs w:val="36"/>
        </w:rPr>
        <w:t xml:space="preserve">Том </w:t>
      </w:r>
      <w:r w:rsidRPr="00412578">
        <w:rPr>
          <w:b/>
          <w:bCs/>
          <w:sz w:val="30"/>
          <w:szCs w:val="36"/>
          <w:lang w:val="en-US"/>
        </w:rPr>
        <w:t>I</w:t>
      </w:r>
    </w:p>
    <w:p w:rsidR="006D42AC" w:rsidRPr="00412578" w:rsidRDefault="006D42AC" w:rsidP="006D42AC">
      <w:pPr>
        <w:ind w:firstLine="709"/>
        <w:jc w:val="center"/>
        <w:rPr>
          <w:bCs/>
          <w:sz w:val="30"/>
          <w:szCs w:val="36"/>
        </w:rPr>
      </w:pPr>
      <w:r w:rsidRPr="00412578">
        <w:rPr>
          <w:bCs/>
          <w:sz w:val="30"/>
          <w:szCs w:val="36"/>
        </w:rPr>
        <w:t>Пояснительная записка</w:t>
      </w:r>
    </w:p>
    <w:p w:rsidR="006D42AC" w:rsidRPr="00412578" w:rsidRDefault="006D42AC" w:rsidP="006D42AC">
      <w:pPr>
        <w:ind w:firstLine="709"/>
        <w:jc w:val="center"/>
        <w:rPr>
          <w:sz w:val="32"/>
          <w:szCs w:val="32"/>
        </w:rPr>
      </w:pPr>
      <w:r w:rsidRPr="00412578">
        <w:rPr>
          <w:sz w:val="32"/>
          <w:szCs w:val="32"/>
        </w:rPr>
        <w:t>Архитектурно-планировочные решения</w:t>
      </w:r>
    </w:p>
    <w:p w:rsidR="006D42AC" w:rsidRPr="003726CD" w:rsidRDefault="006D42AC" w:rsidP="006D42AC">
      <w:pPr>
        <w:ind w:firstLine="0"/>
        <w:rPr>
          <w:b/>
          <w:bCs/>
          <w:sz w:val="16"/>
          <w:szCs w:val="16"/>
        </w:rPr>
      </w:pPr>
    </w:p>
    <w:p w:rsidR="006D42AC" w:rsidRPr="00412578" w:rsidRDefault="006D42AC" w:rsidP="006D42AC">
      <w:pPr>
        <w:rPr>
          <w:b/>
          <w:bCs/>
          <w:sz w:val="30"/>
          <w:szCs w:val="36"/>
        </w:rPr>
      </w:pPr>
    </w:p>
    <w:p w:rsidR="006D42AC" w:rsidRPr="00412578" w:rsidRDefault="006D42AC" w:rsidP="006D42AC">
      <w:pPr>
        <w:jc w:val="center"/>
        <w:rPr>
          <w:b/>
          <w:bCs/>
          <w:szCs w:val="34"/>
        </w:rPr>
      </w:pPr>
      <w:r w:rsidRPr="00412578">
        <w:rPr>
          <w:b/>
          <w:bCs/>
          <w:szCs w:val="34"/>
        </w:rPr>
        <w:t xml:space="preserve">г. </w:t>
      </w:r>
      <w:r w:rsidR="00F15198">
        <w:rPr>
          <w:b/>
          <w:bCs/>
          <w:szCs w:val="34"/>
        </w:rPr>
        <w:t>Красноярск</w:t>
      </w:r>
      <w:r w:rsidRPr="00412578">
        <w:rPr>
          <w:b/>
          <w:bCs/>
          <w:szCs w:val="34"/>
        </w:rPr>
        <w:t xml:space="preserve"> - 201</w:t>
      </w:r>
      <w:r w:rsidR="00733F99">
        <w:rPr>
          <w:b/>
          <w:bCs/>
          <w:szCs w:val="34"/>
        </w:rPr>
        <w:t>6</w:t>
      </w:r>
    </w:p>
    <w:p w:rsidR="006D42AC" w:rsidRPr="00412578" w:rsidRDefault="006D42AC" w:rsidP="006D42AC">
      <w:pPr>
        <w:ind w:firstLine="720"/>
        <w:rPr>
          <w:b/>
        </w:rPr>
      </w:pPr>
    </w:p>
    <w:p w:rsidR="006D42AC" w:rsidRPr="00412578" w:rsidRDefault="006D42AC" w:rsidP="006D42AC">
      <w:pPr>
        <w:ind w:firstLine="720"/>
        <w:rPr>
          <w:b/>
        </w:rPr>
      </w:pPr>
      <w:r>
        <w:rPr>
          <w:noProof/>
          <w:lang w:eastAsia="ru-RU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177800</wp:posOffset>
            </wp:positionV>
            <wp:extent cx="6355080" cy="161290"/>
            <wp:effectExtent l="19050" t="0" r="7620" b="0"/>
            <wp:wrapNone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161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42AC" w:rsidRPr="00412578" w:rsidRDefault="006D42AC" w:rsidP="006D42AC">
      <w:pPr>
        <w:ind w:firstLine="720"/>
        <w:rPr>
          <w:b/>
        </w:rPr>
      </w:pPr>
    </w:p>
    <w:p w:rsidR="00733F99" w:rsidRPr="00757E27" w:rsidRDefault="00733F99" w:rsidP="00733F99">
      <w:pPr>
        <w:ind w:firstLine="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t xml:space="preserve">               </w:t>
      </w:r>
      <w:r w:rsidRPr="00757E27">
        <w:rPr>
          <w:b/>
          <w:noProof/>
          <w:sz w:val="40"/>
          <w:szCs w:val="40"/>
          <w:lang w:eastAsia="ru-RU"/>
        </w:rPr>
        <w:t>ОАО «ГеоКад-А»</w:t>
      </w:r>
    </w:p>
    <w:p w:rsidR="006D42AC" w:rsidRPr="00412578" w:rsidRDefault="006D42AC" w:rsidP="006D42AC">
      <w:pPr>
        <w:ind w:firstLine="720"/>
        <w:jc w:val="center"/>
        <w:rPr>
          <w:b/>
        </w:rPr>
      </w:pPr>
    </w:p>
    <w:p w:rsidR="006D42AC" w:rsidRDefault="006D42AC" w:rsidP="006D42AC">
      <w:pPr>
        <w:rPr>
          <w:b/>
        </w:rPr>
      </w:pPr>
    </w:p>
    <w:p w:rsidR="006D42AC" w:rsidRPr="00412578" w:rsidRDefault="006D42AC" w:rsidP="006D42AC">
      <w:pPr>
        <w:rPr>
          <w:b/>
        </w:rPr>
      </w:pPr>
    </w:p>
    <w:p w:rsidR="006D42AC" w:rsidRPr="00412578" w:rsidRDefault="006D42AC" w:rsidP="006D42AC">
      <w:pPr>
        <w:ind w:firstLine="720"/>
        <w:rPr>
          <w:b/>
        </w:rPr>
      </w:pPr>
    </w:p>
    <w:p w:rsidR="006D42AC" w:rsidRPr="00A67ED9" w:rsidRDefault="00733F99" w:rsidP="00733F99">
      <w:pPr>
        <w:jc w:val="center"/>
        <w:rPr>
          <w:rStyle w:val="ab"/>
          <w:i w:val="0"/>
        </w:rPr>
      </w:pPr>
      <w:r>
        <w:rPr>
          <w:rStyle w:val="ab"/>
          <w:i w:val="0"/>
        </w:rPr>
        <w:t xml:space="preserve">                                                                                       </w:t>
      </w:r>
      <w:r w:rsidR="006D42AC" w:rsidRPr="00412578">
        <w:rPr>
          <w:rStyle w:val="ab"/>
          <w:i w:val="0"/>
        </w:rPr>
        <w:t xml:space="preserve">Шифр: </w:t>
      </w:r>
    </w:p>
    <w:p w:rsidR="006D42AC" w:rsidRPr="00412578" w:rsidRDefault="006D42AC" w:rsidP="006D42AC">
      <w:pPr>
        <w:ind w:firstLine="720"/>
        <w:rPr>
          <w:b/>
        </w:rPr>
      </w:pPr>
    </w:p>
    <w:p w:rsidR="006D42AC" w:rsidRPr="00412578" w:rsidRDefault="006D42AC" w:rsidP="006D42AC">
      <w:pPr>
        <w:ind w:firstLine="720"/>
        <w:rPr>
          <w:b/>
        </w:rPr>
      </w:pPr>
    </w:p>
    <w:p w:rsidR="006D42AC" w:rsidRPr="00412578" w:rsidRDefault="006D42AC" w:rsidP="006D42AC">
      <w:pPr>
        <w:jc w:val="left"/>
        <w:rPr>
          <w:b/>
          <w:szCs w:val="28"/>
        </w:rPr>
      </w:pPr>
      <w:r w:rsidRPr="00412578">
        <w:rPr>
          <w:szCs w:val="28"/>
        </w:rPr>
        <w:t>Заказчик:</w:t>
      </w:r>
      <w:r w:rsidRPr="00412578">
        <w:rPr>
          <w:b/>
          <w:szCs w:val="28"/>
        </w:rPr>
        <w:t xml:space="preserve">   </w:t>
      </w:r>
      <w:r w:rsidRPr="00412578">
        <w:rPr>
          <w:sz w:val="32"/>
        </w:rPr>
        <w:t xml:space="preserve">            </w:t>
      </w:r>
      <w:r w:rsidRPr="00412578">
        <w:rPr>
          <w:b/>
          <w:szCs w:val="28"/>
        </w:rPr>
        <w:t xml:space="preserve">Администрация </w:t>
      </w:r>
      <w:r w:rsidRPr="00A67ED9">
        <w:rPr>
          <w:b/>
          <w:szCs w:val="28"/>
        </w:rPr>
        <w:t xml:space="preserve">Туруханского </w:t>
      </w:r>
      <w:r w:rsidRPr="00412578">
        <w:rPr>
          <w:b/>
          <w:szCs w:val="28"/>
        </w:rPr>
        <w:t xml:space="preserve"> района</w:t>
      </w:r>
    </w:p>
    <w:p w:rsidR="006D42AC" w:rsidRPr="00412578" w:rsidRDefault="006D42AC" w:rsidP="006D42AC">
      <w:pPr>
        <w:ind w:left="2127"/>
        <w:rPr>
          <w:b/>
          <w:szCs w:val="28"/>
        </w:rPr>
      </w:pPr>
    </w:p>
    <w:p w:rsidR="006D42AC" w:rsidRPr="00412578" w:rsidRDefault="006D42AC" w:rsidP="006D42AC">
      <w:pPr>
        <w:tabs>
          <w:tab w:val="left" w:pos="4111"/>
        </w:tabs>
        <w:ind w:firstLine="720"/>
        <w:rPr>
          <w:b/>
        </w:rPr>
      </w:pPr>
    </w:p>
    <w:p w:rsidR="006D42AC" w:rsidRDefault="006D42AC" w:rsidP="006D42AC">
      <w:pPr>
        <w:tabs>
          <w:tab w:val="left" w:pos="4111"/>
        </w:tabs>
        <w:ind w:firstLine="720"/>
        <w:rPr>
          <w:b/>
        </w:rPr>
      </w:pPr>
    </w:p>
    <w:p w:rsidR="006D42AC" w:rsidRPr="00412578" w:rsidRDefault="006D42AC" w:rsidP="006D42AC">
      <w:pPr>
        <w:tabs>
          <w:tab w:val="left" w:pos="4111"/>
        </w:tabs>
        <w:ind w:firstLine="720"/>
        <w:rPr>
          <w:b/>
        </w:rPr>
      </w:pPr>
    </w:p>
    <w:tbl>
      <w:tblPr>
        <w:tblW w:w="0" w:type="auto"/>
        <w:tblLayout w:type="fixed"/>
        <w:tblLook w:val="0000"/>
      </w:tblPr>
      <w:tblGrid>
        <w:gridCol w:w="2448"/>
        <w:gridCol w:w="6909"/>
      </w:tblGrid>
      <w:tr w:rsidR="006D42AC" w:rsidRPr="00412578" w:rsidTr="00516BCD">
        <w:tc>
          <w:tcPr>
            <w:tcW w:w="2448" w:type="dxa"/>
          </w:tcPr>
          <w:p w:rsidR="006D42AC" w:rsidRPr="00412578" w:rsidRDefault="006D42AC" w:rsidP="00516BCD">
            <w:pPr>
              <w:snapToGrid w:val="0"/>
              <w:ind w:right="-36" w:firstLine="0"/>
              <w:jc w:val="left"/>
              <w:rPr>
                <w:sz w:val="32"/>
              </w:rPr>
            </w:pPr>
            <w:r w:rsidRPr="00412578">
              <w:rPr>
                <w:sz w:val="32"/>
              </w:rPr>
              <w:t>Наименование объекта:</w:t>
            </w:r>
          </w:p>
        </w:tc>
        <w:tc>
          <w:tcPr>
            <w:tcW w:w="6909" w:type="dxa"/>
            <w:vAlign w:val="center"/>
          </w:tcPr>
          <w:p w:rsidR="006D42AC" w:rsidRDefault="00733F99" w:rsidP="00733F99">
            <w:pPr>
              <w:snapToGrid w:val="0"/>
              <w:ind w:firstLine="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Актуализация г</w:t>
            </w:r>
            <w:r w:rsidRPr="00412578">
              <w:rPr>
                <w:b/>
                <w:sz w:val="36"/>
                <w:szCs w:val="36"/>
              </w:rPr>
              <w:t>енеральн</w:t>
            </w:r>
            <w:r>
              <w:rPr>
                <w:b/>
                <w:sz w:val="36"/>
                <w:szCs w:val="36"/>
              </w:rPr>
              <w:t>ого</w:t>
            </w:r>
            <w:r w:rsidRPr="00412578">
              <w:rPr>
                <w:b/>
                <w:sz w:val="36"/>
                <w:szCs w:val="36"/>
              </w:rPr>
              <w:t xml:space="preserve"> план</w:t>
            </w:r>
            <w:r>
              <w:rPr>
                <w:b/>
                <w:sz w:val="36"/>
                <w:szCs w:val="36"/>
              </w:rPr>
              <w:t>а</w:t>
            </w:r>
            <w:r w:rsidRPr="00412578">
              <w:rPr>
                <w:b/>
                <w:sz w:val="36"/>
                <w:szCs w:val="36"/>
              </w:rPr>
              <w:t xml:space="preserve">  </w:t>
            </w:r>
            <w:r>
              <w:rPr>
                <w:b/>
                <w:sz w:val="36"/>
                <w:szCs w:val="36"/>
              </w:rPr>
              <w:t>г</w:t>
            </w:r>
            <w:r w:rsidR="00F4703E" w:rsidRPr="002742AA">
              <w:rPr>
                <w:b/>
                <w:sz w:val="36"/>
                <w:szCs w:val="36"/>
              </w:rPr>
              <w:t>е</w:t>
            </w:r>
            <w:r w:rsidR="00F4703E" w:rsidRPr="002742AA">
              <w:rPr>
                <w:b/>
                <w:sz w:val="36"/>
                <w:szCs w:val="36"/>
              </w:rPr>
              <w:t xml:space="preserve">неральный план  </w:t>
            </w:r>
            <w:r w:rsidR="00F15198">
              <w:rPr>
                <w:b/>
                <w:sz w:val="36"/>
                <w:szCs w:val="36"/>
              </w:rPr>
              <w:t>Зотинский</w:t>
            </w:r>
            <w:r>
              <w:rPr>
                <w:b/>
                <w:sz w:val="36"/>
                <w:szCs w:val="36"/>
              </w:rPr>
              <w:t xml:space="preserve"> </w:t>
            </w:r>
            <w:r w:rsidR="00F4703E">
              <w:rPr>
                <w:b/>
                <w:sz w:val="36"/>
                <w:szCs w:val="36"/>
              </w:rPr>
              <w:t>сельсовет</w:t>
            </w:r>
          </w:p>
          <w:p w:rsidR="00733F99" w:rsidRPr="00412578" w:rsidRDefault="00733F99" w:rsidP="00733F99">
            <w:pPr>
              <w:snapToGrid w:val="0"/>
              <w:ind w:firstLine="0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Туруханского района Красноярского края</w:t>
            </w:r>
          </w:p>
        </w:tc>
      </w:tr>
    </w:tbl>
    <w:p w:rsidR="006D42AC" w:rsidRPr="00412578" w:rsidRDefault="006D42AC" w:rsidP="006D42AC">
      <w:pPr>
        <w:pStyle w:val="a0"/>
        <w:ind w:firstLine="720"/>
      </w:pPr>
    </w:p>
    <w:p w:rsidR="006D42AC" w:rsidRPr="00412578" w:rsidRDefault="006D42AC" w:rsidP="006D42AC">
      <w:pPr>
        <w:pStyle w:val="af5"/>
      </w:pPr>
    </w:p>
    <w:p w:rsidR="006D42AC" w:rsidRPr="00412578" w:rsidRDefault="006D42AC" w:rsidP="006D42AC">
      <w:pPr>
        <w:pStyle w:val="af2"/>
      </w:pPr>
    </w:p>
    <w:p w:rsidR="006D42AC" w:rsidRPr="003726CD" w:rsidRDefault="006D42AC" w:rsidP="006D42AC">
      <w:pPr>
        <w:jc w:val="center"/>
        <w:rPr>
          <w:b/>
          <w:sz w:val="32"/>
          <w:szCs w:val="32"/>
          <w:lang w:val="en-US"/>
        </w:rPr>
      </w:pPr>
      <w:r w:rsidRPr="003726CD">
        <w:rPr>
          <w:b/>
          <w:sz w:val="32"/>
          <w:szCs w:val="32"/>
        </w:rPr>
        <w:t xml:space="preserve">Том  </w:t>
      </w:r>
      <w:r w:rsidRPr="003726CD">
        <w:rPr>
          <w:b/>
          <w:sz w:val="32"/>
          <w:szCs w:val="32"/>
          <w:lang w:val="en-US"/>
        </w:rPr>
        <w:t>I</w:t>
      </w:r>
    </w:p>
    <w:p w:rsidR="006D42AC" w:rsidRPr="00412578" w:rsidRDefault="006D42AC" w:rsidP="006D42AC">
      <w:pPr>
        <w:jc w:val="center"/>
        <w:rPr>
          <w:sz w:val="32"/>
          <w:szCs w:val="32"/>
        </w:rPr>
      </w:pPr>
    </w:p>
    <w:p w:rsidR="006D42AC" w:rsidRPr="00412578" w:rsidRDefault="006D42AC" w:rsidP="006D42AC">
      <w:pPr>
        <w:jc w:val="center"/>
        <w:rPr>
          <w:sz w:val="32"/>
          <w:szCs w:val="32"/>
        </w:rPr>
      </w:pPr>
      <w:r w:rsidRPr="00412578">
        <w:rPr>
          <w:sz w:val="32"/>
          <w:szCs w:val="32"/>
        </w:rPr>
        <w:t>Пояснительная записка</w:t>
      </w:r>
    </w:p>
    <w:p w:rsidR="006D42AC" w:rsidRPr="00412578" w:rsidRDefault="006D42AC" w:rsidP="006D42AC">
      <w:pPr>
        <w:jc w:val="center"/>
        <w:rPr>
          <w:sz w:val="32"/>
          <w:szCs w:val="32"/>
        </w:rPr>
      </w:pPr>
    </w:p>
    <w:p w:rsidR="006D42AC" w:rsidRPr="00412578" w:rsidRDefault="006D42AC" w:rsidP="006D42AC">
      <w:pPr>
        <w:jc w:val="center"/>
        <w:rPr>
          <w:b/>
          <w:sz w:val="32"/>
          <w:szCs w:val="32"/>
        </w:rPr>
      </w:pPr>
      <w:r w:rsidRPr="00412578">
        <w:rPr>
          <w:b/>
          <w:sz w:val="32"/>
          <w:szCs w:val="32"/>
        </w:rPr>
        <w:t>Архитектурно-планировочные решения</w:t>
      </w:r>
    </w:p>
    <w:p w:rsidR="006D42AC" w:rsidRPr="00412578" w:rsidRDefault="006D42AC" w:rsidP="006D42AC">
      <w:pPr>
        <w:pStyle w:val="a0"/>
        <w:ind w:firstLine="720"/>
        <w:jc w:val="center"/>
      </w:pPr>
    </w:p>
    <w:p w:rsidR="006D42AC" w:rsidRPr="00412578" w:rsidRDefault="006D42AC" w:rsidP="006D42AC">
      <w:pPr>
        <w:pStyle w:val="a0"/>
        <w:ind w:left="142" w:firstLine="142"/>
      </w:pPr>
    </w:p>
    <w:p w:rsidR="006D42AC" w:rsidRPr="00412578" w:rsidRDefault="006D42AC" w:rsidP="006D42AC">
      <w:pPr>
        <w:ind w:firstLine="720"/>
      </w:pPr>
    </w:p>
    <w:p w:rsidR="006D42AC" w:rsidRPr="00412578" w:rsidRDefault="006D42AC" w:rsidP="006D42AC">
      <w:pPr>
        <w:tabs>
          <w:tab w:val="left" w:pos="6900"/>
        </w:tabs>
        <w:ind w:firstLine="720"/>
      </w:pPr>
    </w:p>
    <w:p w:rsidR="006D42AC" w:rsidRPr="00412578" w:rsidRDefault="006D42AC" w:rsidP="006D42AC">
      <w:pPr>
        <w:tabs>
          <w:tab w:val="left" w:pos="6900"/>
        </w:tabs>
        <w:ind w:firstLine="720"/>
      </w:pPr>
    </w:p>
    <w:p w:rsidR="00733F99" w:rsidRPr="00412578" w:rsidRDefault="00733F99" w:rsidP="00733F99">
      <w:pPr>
        <w:tabs>
          <w:tab w:val="left" w:pos="6900"/>
        </w:tabs>
        <w:ind w:firstLine="720"/>
      </w:pPr>
      <w:r w:rsidRPr="00412578">
        <w:t xml:space="preserve">Директор                                                              </w:t>
      </w:r>
      <w:r>
        <w:t xml:space="preserve">                     Ю.А.Пак</w:t>
      </w:r>
    </w:p>
    <w:p w:rsidR="00733F99" w:rsidRPr="00412578" w:rsidRDefault="00733F99" w:rsidP="00733F99">
      <w:pPr>
        <w:tabs>
          <w:tab w:val="left" w:pos="6900"/>
        </w:tabs>
        <w:ind w:firstLine="720"/>
      </w:pPr>
    </w:p>
    <w:p w:rsidR="00733F99" w:rsidRDefault="00733F99" w:rsidP="00733F99">
      <w:pPr>
        <w:ind w:firstLine="709"/>
        <w:rPr>
          <w:szCs w:val="28"/>
        </w:rPr>
      </w:pPr>
      <w:r>
        <w:rPr>
          <w:szCs w:val="28"/>
        </w:rPr>
        <w:t xml:space="preserve">Ведущий инженер             </w:t>
      </w:r>
      <w:r w:rsidRPr="00412578">
        <w:rPr>
          <w:szCs w:val="28"/>
        </w:rPr>
        <w:t xml:space="preserve">                                                       </w:t>
      </w:r>
      <w:r>
        <w:rPr>
          <w:szCs w:val="28"/>
        </w:rPr>
        <w:t>Г</w:t>
      </w:r>
      <w:r w:rsidRPr="00412578">
        <w:rPr>
          <w:szCs w:val="28"/>
        </w:rPr>
        <w:t>.</w:t>
      </w:r>
      <w:r>
        <w:rPr>
          <w:szCs w:val="28"/>
        </w:rPr>
        <w:t>Б</w:t>
      </w:r>
      <w:r w:rsidRPr="00412578">
        <w:rPr>
          <w:szCs w:val="28"/>
        </w:rPr>
        <w:t>.</w:t>
      </w:r>
      <w:r>
        <w:rPr>
          <w:szCs w:val="28"/>
        </w:rPr>
        <w:t>Завьялова</w:t>
      </w:r>
    </w:p>
    <w:p w:rsidR="006D42AC" w:rsidRPr="00412578" w:rsidRDefault="006D42AC" w:rsidP="006D42AC">
      <w:pPr>
        <w:tabs>
          <w:tab w:val="left" w:pos="7380"/>
        </w:tabs>
        <w:ind w:firstLine="709"/>
        <w:rPr>
          <w:szCs w:val="28"/>
        </w:rPr>
      </w:pPr>
    </w:p>
    <w:p w:rsidR="006D42AC" w:rsidRPr="00412578" w:rsidRDefault="006D42AC" w:rsidP="006D42AC">
      <w:pPr>
        <w:tabs>
          <w:tab w:val="left" w:pos="6900"/>
        </w:tabs>
        <w:ind w:firstLine="720"/>
      </w:pPr>
    </w:p>
    <w:p w:rsidR="006D42AC" w:rsidRPr="00412578" w:rsidRDefault="006D42AC" w:rsidP="006D42AC">
      <w:pPr>
        <w:tabs>
          <w:tab w:val="left" w:pos="6900"/>
        </w:tabs>
        <w:ind w:firstLine="720"/>
      </w:pPr>
    </w:p>
    <w:p w:rsidR="006D42AC" w:rsidRPr="00412578" w:rsidRDefault="006D42AC" w:rsidP="006D42AC">
      <w:pPr>
        <w:tabs>
          <w:tab w:val="left" w:pos="6900"/>
        </w:tabs>
        <w:ind w:firstLine="720"/>
      </w:pPr>
    </w:p>
    <w:p w:rsidR="006D42AC" w:rsidRPr="00412578" w:rsidRDefault="006D42AC" w:rsidP="006D42AC">
      <w:pPr>
        <w:tabs>
          <w:tab w:val="left" w:pos="6900"/>
        </w:tabs>
        <w:ind w:firstLine="720"/>
      </w:pPr>
    </w:p>
    <w:p w:rsidR="006D42AC" w:rsidRPr="00412578" w:rsidRDefault="006D42AC" w:rsidP="006D42AC">
      <w:pPr>
        <w:tabs>
          <w:tab w:val="left" w:pos="6900"/>
        </w:tabs>
        <w:ind w:firstLine="720"/>
      </w:pPr>
    </w:p>
    <w:p w:rsidR="006D42AC" w:rsidRPr="00412578" w:rsidRDefault="006D42AC" w:rsidP="006D42AC"/>
    <w:p w:rsidR="006D42AC" w:rsidRDefault="00F15198" w:rsidP="006D42AC">
      <w:pPr>
        <w:jc w:val="center"/>
      </w:pPr>
      <w:r>
        <w:t>г. Красноярск</w:t>
      </w:r>
      <w:r w:rsidR="00733F99">
        <w:t xml:space="preserve"> </w:t>
      </w:r>
      <w:r w:rsidR="006D42AC" w:rsidRPr="00412578">
        <w:t>− 201</w:t>
      </w:r>
      <w:r w:rsidR="00733F99">
        <w:t>6</w:t>
      </w:r>
      <w:r w:rsidR="006D42AC" w:rsidRPr="00412578">
        <w:t xml:space="preserve"> г.</w:t>
      </w:r>
    </w:p>
    <w:p w:rsidR="006D42AC" w:rsidRPr="00C46C64" w:rsidRDefault="006D42AC" w:rsidP="006D42AC">
      <w:pPr>
        <w:pStyle w:val="a0"/>
        <w:pageBreakBefore/>
        <w:rPr>
          <w:b w:val="0"/>
          <w:sz w:val="26"/>
          <w:szCs w:val="26"/>
        </w:rPr>
      </w:pPr>
      <w:r w:rsidRPr="00C46C64">
        <w:rPr>
          <w:b w:val="0"/>
          <w:sz w:val="26"/>
          <w:szCs w:val="26"/>
        </w:rPr>
        <w:lastRenderedPageBreak/>
        <w:t>СОСТАВ ПРОЕКТА</w:t>
      </w:r>
    </w:p>
    <w:p w:rsidR="006D42AC" w:rsidRPr="00FB43AA" w:rsidRDefault="006D42AC" w:rsidP="006D42AC">
      <w:pPr>
        <w:pStyle w:val="a0"/>
        <w:jc w:val="left"/>
        <w:rPr>
          <w:b w:val="0"/>
          <w:sz w:val="8"/>
          <w:szCs w:val="8"/>
        </w:rPr>
      </w:pPr>
      <w:r w:rsidRPr="00FB43AA">
        <w:rPr>
          <w:sz w:val="8"/>
          <w:szCs w:val="8"/>
        </w:rPr>
        <w:t xml:space="preserve">   </w:t>
      </w:r>
    </w:p>
    <w:p w:rsidR="006D42AC" w:rsidRPr="00C46C64" w:rsidRDefault="006D42AC" w:rsidP="006D42AC">
      <w:pPr>
        <w:pStyle w:val="a0"/>
        <w:ind w:right="-1"/>
        <w:jc w:val="left"/>
        <w:rPr>
          <w:b w:val="0"/>
          <w:sz w:val="26"/>
          <w:szCs w:val="26"/>
        </w:rPr>
      </w:pPr>
      <w:r w:rsidRPr="00C46C64">
        <w:rPr>
          <w:b w:val="0"/>
          <w:sz w:val="26"/>
          <w:szCs w:val="26"/>
        </w:rPr>
        <w:t xml:space="preserve">    А. Графические материалы</w:t>
      </w:r>
    </w:p>
    <w:tbl>
      <w:tblPr>
        <w:tblW w:w="10206" w:type="dxa"/>
        <w:tblInd w:w="108" w:type="dxa"/>
        <w:tblLayout w:type="fixed"/>
        <w:tblLook w:val="0000"/>
      </w:tblPr>
      <w:tblGrid>
        <w:gridCol w:w="709"/>
        <w:gridCol w:w="6946"/>
        <w:gridCol w:w="1701"/>
        <w:gridCol w:w="850"/>
      </w:tblGrid>
      <w:tr w:rsidR="006D42AC" w:rsidRPr="008A08FB" w:rsidTr="00516BCD">
        <w:trPr>
          <w:trHeight w:val="57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8A08FB" w:rsidRDefault="006D42AC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8A08FB">
              <w:rPr>
                <w:sz w:val="26"/>
                <w:szCs w:val="26"/>
              </w:rPr>
              <w:t>№ п/п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8A08FB" w:rsidRDefault="006D42AC" w:rsidP="00516BCD">
            <w:pPr>
              <w:snapToGrid w:val="0"/>
              <w:ind w:right="23" w:firstLine="0"/>
              <w:jc w:val="center"/>
              <w:rPr>
                <w:sz w:val="26"/>
                <w:szCs w:val="26"/>
              </w:rPr>
            </w:pPr>
            <w:r w:rsidRPr="008A08FB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8A08FB" w:rsidRDefault="006D42AC" w:rsidP="00516BCD">
            <w:pPr>
              <w:snapToGrid w:val="0"/>
              <w:ind w:right="-132" w:firstLine="0"/>
              <w:jc w:val="center"/>
              <w:rPr>
                <w:sz w:val="26"/>
                <w:szCs w:val="26"/>
              </w:rPr>
            </w:pPr>
            <w:r w:rsidRPr="008A08FB">
              <w:rPr>
                <w:sz w:val="26"/>
                <w:szCs w:val="26"/>
              </w:rPr>
              <w:t>Масштаб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42AC" w:rsidRPr="00FB43AA" w:rsidRDefault="006D42AC" w:rsidP="00516BCD">
            <w:pPr>
              <w:snapToGrid w:val="0"/>
              <w:ind w:right="24" w:firstLine="0"/>
              <w:jc w:val="center"/>
              <w:rPr>
                <w:sz w:val="24"/>
              </w:rPr>
            </w:pPr>
            <w:r w:rsidRPr="00FB43AA">
              <w:rPr>
                <w:sz w:val="24"/>
              </w:rPr>
              <w:t>№ листа</w:t>
            </w:r>
          </w:p>
        </w:tc>
      </w:tr>
      <w:tr w:rsidR="006D42AC" w:rsidRPr="008A08FB" w:rsidTr="00516BCD">
        <w:trPr>
          <w:trHeight w:val="444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42AC" w:rsidRPr="008A08FB" w:rsidRDefault="006D42AC" w:rsidP="00516BCD">
            <w:pPr>
              <w:snapToGrid w:val="0"/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Зотинский сельсовет</w:t>
            </w:r>
          </w:p>
        </w:tc>
      </w:tr>
      <w:tr w:rsidR="006D42AC" w:rsidRPr="008A08FB" w:rsidTr="00516BCD">
        <w:trPr>
          <w:trHeight w:val="5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8A08FB" w:rsidRDefault="006D42AC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8A08FB">
              <w:rPr>
                <w:sz w:val="26"/>
                <w:szCs w:val="26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8A08FB" w:rsidRDefault="006D42AC" w:rsidP="00516BCD">
            <w:pPr>
              <w:widowControl w:val="0"/>
              <w:snapToGrid w:val="0"/>
              <w:ind w:right="23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Схема </w:t>
            </w:r>
            <w:r w:rsidRPr="008A08FB">
              <w:rPr>
                <w:sz w:val="26"/>
                <w:szCs w:val="26"/>
              </w:rPr>
              <w:t>современного использования территории. Схема планировочных ограничений.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8A08FB" w:rsidRDefault="006D42AC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8A08FB">
              <w:rPr>
                <w:sz w:val="26"/>
                <w:szCs w:val="26"/>
              </w:rPr>
              <w:t>М 1:</w:t>
            </w:r>
            <w:r>
              <w:rPr>
                <w:sz w:val="26"/>
                <w:szCs w:val="26"/>
              </w:rPr>
              <w:t>100</w:t>
            </w:r>
            <w:r w:rsidRPr="008A08FB">
              <w:rPr>
                <w:sz w:val="26"/>
                <w:szCs w:val="26"/>
              </w:rPr>
              <w:t xml:space="preserve">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42AC" w:rsidRPr="008A08FB" w:rsidRDefault="006D42AC" w:rsidP="00516BCD">
            <w:pPr>
              <w:snapToGrid w:val="0"/>
              <w:ind w:right="24" w:firstLine="0"/>
              <w:jc w:val="center"/>
              <w:rPr>
                <w:sz w:val="26"/>
                <w:szCs w:val="26"/>
              </w:rPr>
            </w:pPr>
            <w:r w:rsidRPr="008A08FB">
              <w:rPr>
                <w:sz w:val="26"/>
                <w:szCs w:val="26"/>
              </w:rPr>
              <w:t>1</w:t>
            </w:r>
          </w:p>
        </w:tc>
      </w:tr>
      <w:tr w:rsidR="006D42AC" w:rsidRPr="008A08FB" w:rsidTr="00516BCD">
        <w:trPr>
          <w:trHeight w:val="5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8A08FB" w:rsidRDefault="006D42AC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8A08FB">
              <w:rPr>
                <w:sz w:val="26"/>
                <w:szCs w:val="26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8A08FB" w:rsidRDefault="006D42AC" w:rsidP="00516BCD">
            <w:pPr>
              <w:widowControl w:val="0"/>
              <w:snapToGrid w:val="0"/>
              <w:ind w:right="23" w:firstLine="0"/>
              <w:rPr>
                <w:sz w:val="26"/>
                <w:szCs w:val="26"/>
              </w:rPr>
            </w:pPr>
            <w:r w:rsidRPr="008A08FB">
              <w:rPr>
                <w:sz w:val="26"/>
                <w:szCs w:val="26"/>
              </w:rPr>
              <w:t>Генеральный план. Схема функционального зонирования. Охрана окружающей среды.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8A08FB" w:rsidRDefault="006D42AC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8A08FB">
              <w:rPr>
                <w:sz w:val="26"/>
                <w:szCs w:val="26"/>
              </w:rPr>
              <w:t>М 1:</w:t>
            </w:r>
            <w:r>
              <w:rPr>
                <w:sz w:val="26"/>
                <w:szCs w:val="26"/>
              </w:rPr>
              <w:t>100</w:t>
            </w:r>
            <w:r w:rsidRPr="008A08FB">
              <w:rPr>
                <w:sz w:val="26"/>
                <w:szCs w:val="26"/>
              </w:rPr>
              <w:t xml:space="preserve">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42AC" w:rsidRPr="008A08FB" w:rsidRDefault="006D42AC" w:rsidP="00516BCD">
            <w:pPr>
              <w:snapToGrid w:val="0"/>
              <w:ind w:right="24" w:firstLine="0"/>
              <w:jc w:val="center"/>
              <w:rPr>
                <w:sz w:val="26"/>
                <w:szCs w:val="26"/>
              </w:rPr>
            </w:pPr>
            <w:r w:rsidRPr="008A08FB">
              <w:rPr>
                <w:sz w:val="26"/>
                <w:szCs w:val="26"/>
              </w:rPr>
              <w:t>2</w:t>
            </w:r>
          </w:p>
        </w:tc>
      </w:tr>
      <w:tr w:rsidR="006D42AC" w:rsidRPr="0024720C" w:rsidTr="00516BCD">
        <w:trPr>
          <w:trHeight w:val="5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24720C" w:rsidRDefault="006D42AC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24720C">
              <w:rPr>
                <w:sz w:val="26"/>
                <w:szCs w:val="26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24720C" w:rsidRDefault="006D42AC" w:rsidP="00516BCD">
            <w:pPr>
              <w:widowControl w:val="0"/>
              <w:snapToGrid w:val="0"/>
              <w:ind w:right="23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Схема </w:t>
            </w:r>
            <w:r w:rsidRPr="0024720C">
              <w:rPr>
                <w:sz w:val="26"/>
                <w:szCs w:val="26"/>
              </w:rPr>
              <w:t>границ территорий, подверженных риску возникн</w:t>
            </w:r>
            <w:r w:rsidRPr="0024720C">
              <w:rPr>
                <w:sz w:val="26"/>
                <w:szCs w:val="26"/>
              </w:rPr>
              <w:t>о</w:t>
            </w:r>
            <w:r w:rsidRPr="0024720C">
              <w:rPr>
                <w:sz w:val="26"/>
                <w:szCs w:val="26"/>
              </w:rPr>
              <w:t>вения ЧС природного и техногенного характера.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8A08FB" w:rsidRDefault="006D42AC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8A08FB">
              <w:rPr>
                <w:sz w:val="26"/>
                <w:szCs w:val="26"/>
              </w:rPr>
              <w:t>М 1:</w:t>
            </w:r>
            <w:r>
              <w:rPr>
                <w:sz w:val="26"/>
                <w:szCs w:val="26"/>
              </w:rPr>
              <w:t>100</w:t>
            </w:r>
            <w:r w:rsidRPr="008A08FB">
              <w:rPr>
                <w:sz w:val="26"/>
                <w:szCs w:val="26"/>
              </w:rPr>
              <w:t xml:space="preserve">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42AC" w:rsidRPr="0024720C" w:rsidRDefault="006D42AC" w:rsidP="00516BCD">
            <w:pPr>
              <w:snapToGrid w:val="0"/>
              <w:ind w:right="24" w:firstLine="0"/>
              <w:jc w:val="center"/>
              <w:rPr>
                <w:sz w:val="26"/>
                <w:szCs w:val="26"/>
              </w:rPr>
            </w:pPr>
            <w:r w:rsidRPr="0024720C">
              <w:rPr>
                <w:sz w:val="26"/>
                <w:szCs w:val="26"/>
              </w:rPr>
              <w:t>3</w:t>
            </w:r>
          </w:p>
        </w:tc>
      </w:tr>
      <w:tr w:rsidR="006D42AC" w:rsidRPr="0024720C" w:rsidTr="00516BCD">
        <w:trPr>
          <w:trHeight w:val="5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24720C" w:rsidRDefault="006D42AC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24720C">
              <w:rPr>
                <w:sz w:val="26"/>
                <w:szCs w:val="26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24720C" w:rsidRDefault="006D42AC" w:rsidP="00516BCD">
            <w:pPr>
              <w:widowControl w:val="0"/>
              <w:snapToGrid w:val="0"/>
              <w:ind w:right="23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Схема </w:t>
            </w:r>
            <w:r w:rsidRPr="0024720C">
              <w:rPr>
                <w:sz w:val="26"/>
                <w:szCs w:val="26"/>
              </w:rPr>
              <w:t>ИТМ ГОЧС. Размещение прилегающих территорий.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8A08FB" w:rsidRDefault="006D42AC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8A08FB">
              <w:rPr>
                <w:sz w:val="26"/>
                <w:szCs w:val="26"/>
              </w:rPr>
              <w:t>М 1:</w:t>
            </w:r>
            <w:r>
              <w:rPr>
                <w:sz w:val="26"/>
                <w:szCs w:val="26"/>
              </w:rPr>
              <w:t>100</w:t>
            </w:r>
            <w:r w:rsidRPr="008A08FB">
              <w:rPr>
                <w:sz w:val="26"/>
                <w:szCs w:val="26"/>
              </w:rPr>
              <w:t xml:space="preserve">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42AC" w:rsidRPr="0024720C" w:rsidRDefault="006D42AC" w:rsidP="00516BCD">
            <w:pPr>
              <w:snapToGrid w:val="0"/>
              <w:ind w:right="24" w:firstLine="0"/>
              <w:jc w:val="center"/>
              <w:rPr>
                <w:sz w:val="26"/>
                <w:szCs w:val="26"/>
              </w:rPr>
            </w:pPr>
            <w:r w:rsidRPr="0024720C">
              <w:rPr>
                <w:sz w:val="26"/>
                <w:szCs w:val="26"/>
              </w:rPr>
              <w:t>4</w:t>
            </w:r>
          </w:p>
        </w:tc>
      </w:tr>
      <w:tr w:rsidR="006D42AC" w:rsidRPr="008A08FB" w:rsidTr="00516BCD"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42AC" w:rsidRPr="008A08FB" w:rsidRDefault="006D42AC" w:rsidP="00516BCD">
            <w:pPr>
              <w:snapToGrid w:val="0"/>
              <w:ind w:firstLine="0"/>
              <w:jc w:val="center"/>
              <w:rPr>
                <w:b/>
                <w:sz w:val="26"/>
                <w:szCs w:val="26"/>
              </w:rPr>
            </w:pPr>
            <w:r w:rsidRPr="008A08FB">
              <w:rPr>
                <w:b/>
                <w:sz w:val="26"/>
                <w:szCs w:val="26"/>
              </w:rPr>
              <w:t>с.</w:t>
            </w:r>
            <w:r>
              <w:rPr>
                <w:b/>
                <w:sz w:val="26"/>
                <w:szCs w:val="26"/>
              </w:rPr>
              <w:t xml:space="preserve"> Зотино</w:t>
            </w:r>
          </w:p>
        </w:tc>
      </w:tr>
      <w:tr w:rsidR="006D42AC" w:rsidRPr="00623FAB" w:rsidTr="00516BC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950504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6D42AC" w:rsidP="00516BCD">
            <w:pPr>
              <w:widowControl w:val="0"/>
              <w:snapToGrid w:val="0"/>
              <w:ind w:right="23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Схема </w:t>
            </w:r>
            <w:r w:rsidRPr="00623FAB">
              <w:rPr>
                <w:sz w:val="26"/>
                <w:szCs w:val="26"/>
              </w:rPr>
              <w:t>современного использования территории (опорный план), схема планировочных ограничений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6D42AC" w:rsidP="00516BCD">
            <w:pPr>
              <w:snapToGrid w:val="0"/>
              <w:ind w:right="-132" w:firstLine="0"/>
              <w:jc w:val="center"/>
              <w:rPr>
                <w:sz w:val="26"/>
                <w:szCs w:val="26"/>
              </w:rPr>
            </w:pPr>
            <w:r w:rsidRPr="00623FAB">
              <w:rPr>
                <w:sz w:val="26"/>
                <w:szCs w:val="26"/>
              </w:rPr>
              <w:t>М 1:5 000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42AC" w:rsidRPr="00623FAB" w:rsidRDefault="006D42AC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</w:tr>
      <w:tr w:rsidR="006D42AC" w:rsidRPr="00623FAB" w:rsidTr="00516BC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950504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6D42AC" w:rsidP="00516BCD">
            <w:pPr>
              <w:widowControl w:val="0"/>
              <w:snapToGrid w:val="0"/>
              <w:ind w:right="23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Схема </w:t>
            </w:r>
            <w:r w:rsidRPr="00623FAB">
              <w:rPr>
                <w:sz w:val="26"/>
                <w:szCs w:val="26"/>
              </w:rPr>
              <w:t>адресной привязки жилищного фонда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6D42AC" w:rsidP="00516BCD">
            <w:pPr>
              <w:snapToGrid w:val="0"/>
              <w:ind w:right="-132" w:firstLine="0"/>
              <w:jc w:val="center"/>
              <w:rPr>
                <w:sz w:val="26"/>
                <w:szCs w:val="26"/>
              </w:rPr>
            </w:pPr>
            <w:r w:rsidRPr="00623FAB">
              <w:rPr>
                <w:sz w:val="26"/>
                <w:szCs w:val="26"/>
              </w:rPr>
              <w:t>М 1:5 000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42AC" w:rsidRPr="00623FAB" w:rsidRDefault="006D42AC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6D42AC" w:rsidRPr="00623FAB" w:rsidTr="00516BC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950504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6D42AC" w:rsidP="00516BCD">
            <w:pPr>
              <w:widowControl w:val="0"/>
              <w:snapToGrid w:val="0"/>
              <w:ind w:right="23" w:firstLine="0"/>
              <w:rPr>
                <w:sz w:val="26"/>
                <w:szCs w:val="26"/>
              </w:rPr>
            </w:pPr>
            <w:r w:rsidRPr="00623FAB">
              <w:rPr>
                <w:sz w:val="26"/>
                <w:szCs w:val="26"/>
              </w:rPr>
              <w:t>Генеральный план (основной чертеж), функциональное з</w:t>
            </w:r>
            <w:r w:rsidRPr="00623FAB">
              <w:rPr>
                <w:sz w:val="26"/>
                <w:szCs w:val="26"/>
              </w:rPr>
              <w:t>о</w:t>
            </w:r>
            <w:r w:rsidRPr="00623FAB">
              <w:rPr>
                <w:sz w:val="26"/>
                <w:szCs w:val="26"/>
              </w:rPr>
              <w:t>нирование территории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6D42AC" w:rsidP="00516BCD">
            <w:pPr>
              <w:snapToGrid w:val="0"/>
              <w:ind w:right="-132" w:firstLine="0"/>
              <w:jc w:val="center"/>
              <w:rPr>
                <w:sz w:val="26"/>
                <w:szCs w:val="26"/>
              </w:rPr>
            </w:pPr>
            <w:r w:rsidRPr="00623FAB">
              <w:rPr>
                <w:sz w:val="26"/>
                <w:szCs w:val="26"/>
              </w:rPr>
              <w:t>М 1:5 000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42AC" w:rsidRPr="00623FAB" w:rsidRDefault="006D42AC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623FAB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1</w:t>
            </w:r>
          </w:p>
        </w:tc>
      </w:tr>
      <w:tr w:rsidR="006D42AC" w:rsidRPr="00623FAB" w:rsidTr="00516BC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950504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623FAB" w:rsidRDefault="006D42AC" w:rsidP="00516BCD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Схема </w:t>
            </w:r>
            <w:r w:rsidRPr="00623FAB">
              <w:rPr>
                <w:sz w:val="26"/>
                <w:szCs w:val="26"/>
              </w:rPr>
              <w:t>охраны окружающей среды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6D42AC" w:rsidP="00516BCD">
            <w:pPr>
              <w:snapToGrid w:val="0"/>
              <w:ind w:right="-132" w:firstLine="0"/>
              <w:jc w:val="center"/>
              <w:rPr>
                <w:sz w:val="26"/>
                <w:szCs w:val="26"/>
              </w:rPr>
            </w:pPr>
            <w:r w:rsidRPr="00623FAB">
              <w:rPr>
                <w:sz w:val="26"/>
                <w:szCs w:val="26"/>
              </w:rPr>
              <w:t>М 1:5 000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42AC" w:rsidRPr="00623FAB" w:rsidRDefault="006D42AC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623FAB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2</w:t>
            </w:r>
          </w:p>
        </w:tc>
      </w:tr>
      <w:tr w:rsidR="006D42AC" w:rsidRPr="00623FAB" w:rsidTr="00516BC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950504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6D42AC" w:rsidP="00516BCD">
            <w:pPr>
              <w:widowControl w:val="0"/>
              <w:snapToGrid w:val="0"/>
              <w:ind w:right="23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Схема </w:t>
            </w:r>
            <w:r w:rsidRPr="00623FAB">
              <w:rPr>
                <w:sz w:val="26"/>
                <w:szCs w:val="26"/>
              </w:rPr>
              <w:t>транспортной инфраструктуры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6D42AC" w:rsidP="00516BCD">
            <w:pPr>
              <w:snapToGrid w:val="0"/>
              <w:ind w:right="-132" w:firstLine="0"/>
              <w:jc w:val="center"/>
              <w:rPr>
                <w:sz w:val="26"/>
                <w:szCs w:val="26"/>
              </w:rPr>
            </w:pPr>
            <w:r w:rsidRPr="00623FAB">
              <w:rPr>
                <w:sz w:val="26"/>
                <w:szCs w:val="26"/>
              </w:rPr>
              <w:t>М 1:5 000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42AC" w:rsidRPr="00623FAB" w:rsidRDefault="006D42AC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623FAB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3</w:t>
            </w:r>
          </w:p>
        </w:tc>
      </w:tr>
      <w:tr w:rsidR="006D42AC" w:rsidRPr="00623FAB" w:rsidTr="00516BC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950504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6D42AC" w:rsidP="00516BCD">
            <w:pPr>
              <w:widowControl w:val="0"/>
              <w:snapToGrid w:val="0"/>
              <w:ind w:right="23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Схема </w:t>
            </w:r>
            <w:r w:rsidRPr="00623FAB">
              <w:rPr>
                <w:sz w:val="26"/>
                <w:szCs w:val="26"/>
              </w:rPr>
              <w:t>инженерной инфраструктуры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6D42AC" w:rsidP="00516BCD">
            <w:pPr>
              <w:snapToGrid w:val="0"/>
              <w:ind w:right="-132" w:firstLine="0"/>
              <w:jc w:val="center"/>
              <w:rPr>
                <w:sz w:val="26"/>
                <w:szCs w:val="26"/>
              </w:rPr>
            </w:pPr>
            <w:r w:rsidRPr="00623FAB">
              <w:rPr>
                <w:sz w:val="26"/>
                <w:szCs w:val="26"/>
              </w:rPr>
              <w:t>М 1:5 000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42AC" w:rsidRPr="00623FAB" w:rsidRDefault="006D42AC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623FAB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4</w:t>
            </w:r>
          </w:p>
        </w:tc>
      </w:tr>
      <w:tr w:rsidR="006D42AC" w:rsidRPr="00623FAB" w:rsidTr="00516BC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950504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6D42AC" w:rsidP="00516BCD">
            <w:pPr>
              <w:widowControl w:val="0"/>
              <w:snapToGrid w:val="0"/>
              <w:ind w:right="23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Схема </w:t>
            </w:r>
            <w:r w:rsidRPr="00623FAB">
              <w:rPr>
                <w:sz w:val="26"/>
                <w:szCs w:val="26"/>
              </w:rPr>
              <w:t>вертикальной планировки и инженерной подготовки территории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6D42AC" w:rsidP="00516BCD">
            <w:pPr>
              <w:snapToGrid w:val="0"/>
              <w:ind w:right="-132" w:firstLine="0"/>
              <w:jc w:val="center"/>
              <w:rPr>
                <w:sz w:val="26"/>
                <w:szCs w:val="26"/>
              </w:rPr>
            </w:pPr>
            <w:r w:rsidRPr="00623FAB">
              <w:rPr>
                <w:sz w:val="26"/>
                <w:szCs w:val="26"/>
              </w:rPr>
              <w:t>М 1:5 000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42AC" w:rsidRPr="00623FAB" w:rsidRDefault="006D42AC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 w:rsidRPr="00623FAB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5</w:t>
            </w:r>
          </w:p>
        </w:tc>
      </w:tr>
      <w:tr w:rsidR="006D42AC" w:rsidRPr="00623FAB" w:rsidTr="00516BCD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950504" w:rsidP="00516BCD">
            <w:pPr>
              <w:snapToGrid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6D42AC" w:rsidP="00516BCD">
            <w:pPr>
              <w:widowControl w:val="0"/>
              <w:snapToGrid w:val="0"/>
              <w:ind w:right="23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Схема </w:t>
            </w:r>
            <w:r w:rsidRPr="00623FAB">
              <w:rPr>
                <w:sz w:val="26"/>
                <w:szCs w:val="26"/>
              </w:rPr>
              <w:t>границ территорий, подверженных риску возникн</w:t>
            </w:r>
            <w:r w:rsidRPr="00623FAB">
              <w:rPr>
                <w:sz w:val="26"/>
                <w:szCs w:val="26"/>
              </w:rPr>
              <w:t>о</w:t>
            </w:r>
            <w:r w:rsidRPr="00623FAB">
              <w:rPr>
                <w:sz w:val="26"/>
                <w:szCs w:val="26"/>
              </w:rPr>
              <w:t>вения ЧС природного и техногенного характера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623FAB" w:rsidRDefault="006D42AC" w:rsidP="00516BCD">
            <w:pPr>
              <w:snapToGrid w:val="0"/>
              <w:ind w:right="-132" w:firstLine="0"/>
              <w:jc w:val="center"/>
              <w:rPr>
                <w:sz w:val="26"/>
                <w:szCs w:val="26"/>
              </w:rPr>
            </w:pPr>
            <w:r w:rsidRPr="00623FAB">
              <w:rPr>
                <w:sz w:val="26"/>
                <w:szCs w:val="26"/>
              </w:rPr>
              <w:t>М 1:5 000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42AC" w:rsidRPr="00623FAB" w:rsidRDefault="006D42AC" w:rsidP="00516BCD">
            <w:pPr>
              <w:snapToGrid w:val="0"/>
              <w:ind w:right="24" w:firstLine="0"/>
              <w:jc w:val="center"/>
              <w:rPr>
                <w:sz w:val="26"/>
                <w:szCs w:val="26"/>
              </w:rPr>
            </w:pPr>
            <w:r w:rsidRPr="00623FAB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6</w:t>
            </w:r>
          </w:p>
        </w:tc>
      </w:tr>
    </w:tbl>
    <w:p w:rsidR="006D42AC" w:rsidRDefault="006D42AC" w:rsidP="006D42AC">
      <w:pPr>
        <w:tabs>
          <w:tab w:val="left" w:pos="6840"/>
        </w:tabs>
        <w:ind w:firstLine="0"/>
        <w:rPr>
          <w:b/>
          <w:sz w:val="8"/>
          <w:szCs w:val="8"/>
        </w:rPr>
      </w:pPr>
    </w:p>
    <w:p w:rsidR="006D42AC" w:rsidRPr="008A08FB" w:rsidRDefault="006D42AC" w:rsidP="006D42AC">
      <w:pPr>
        <w:tabs>
          <w:tab w:val="left" w:pos="6840"/>
        </w:tabs>
        <w:ind w:firstLine="0"/>
        <w:rPr>
          <w:b/>
          <w:sz w:val="8"/>
          <w:szCs w:val="8"/>
        </w:rPr>
      </w:pPr>
    </w:p>
    <w:p w:rsidR="006D42AC" w:rsidRDefault="006D42AC" w:rsidP="006D42AC">
      <w:pPr>
        <w:tabs>
          <w:tab w:val="left" w:pos="6840"/>
        </w:tabs>
        <w:ind w:firstLine="0"/>
        <w:rPr>
          <w:b/>
          <w:sz w:val="26"/>
          <w:szCs w:val="26"/>
        </w:rPr>
      </w:pPr>
      <w:r w:rsidRPr="008A08FB">
        <w:rPr>
          <w:b/>
          <w:sz w:val="26"/>
          <w:szCs w:val="26"/>
        </w:rPr>
        <w:t xml:space="preserve">  </w:t>
      </w:r>
    </w:p>
    <w:p w:rsidR="006D42AC" w:rsidRPr="008A08FB" w:rsidRDefault="006D42AC" w:rsidP="006D42AC">
      <w:pPr>
        <w:tabs>
          <w:tab w:val="left" w:pos="6840"/>
        </w:tabs>
        <w:ind w:firstLine="0"/>
        <w:rPr>
          <w:b/>
          <w:sz w:val="26"/>
          <w:szCs w:val="26"/>
        </w:rPr>
      </w:pPr>
      <w:r w:rsidRPr="008A08FB">
        <w:rPr>
          <w:b/>
          <w:sz w:val="26"/>
          <w:szCs w:val="26"/>
        </w:rPr>
        <w:t>Б. Текстовые материалы</w:t>
      </w:r>
    </w:p>
    <w:p w:rsidR="006D42AC" w:rsidRPr="008A08FB" w:rsidRDefault="006D42AC" w:rsidP="006D42AC">
      <w:pPr>
        <w:tabs>
          <w:tab w:val="left" w:pos="1276"/>
          <w:tab w:val="left" w:pos="1701"/>
          <w:tab w:val="left" w:pos="6840"/>
        </w:tabs>
        <w:ind w:firstLine="0"/>
        <w:rPr>
          <w:sz w:val="26"/>
          <w:szCs w:val="26"/>
        </w:rPr>
      </w:pPr>
      <w:r w:rsidRPr="008A08FB">
        <w:rPr>
          <w:b/>
          <w:sz w:val="26"/>
          <w:szCs w:val="26"/>
        </w:rPr>
        <w:t xml:space="preserve">ТОМ  </w:t>
      </w:r>
      <w:r w:rsidRPr="008A08FB">
        <w:rPr>
          <w:b/>
          <w:sz w:val="26"/>
          <w:szCs w:val="26"/>
          <w:lang w:val="en-US"/>
        </w:rPr>
        <w:t>I</w:t>
      </w:r>
      <w:r w:rsidRPr="008A08FB">
        <w:rPr>
          <w:b/>
          <w:sz w:val="26"/>
          <w:szCs w:val="26"/>
        </w:rPr>
        <w:t xml:space="preserve"> </w:t>
      </w:r>
      <w:r w:rsidRPr="008A08FB">
        <w:rPr>
          <w:b/>
          <w:sz w:val="26"/>
          <w:szCs w:val="26"/>
        </w:rPr>
        <w:tab/>
      </w:r>
      <w:r w:rsidRPr="008A08FB">
        <w:rPr>
          <w:sz w:val="26"/>
          <w:szCs w:val="26"/>
        </w:rPr>
        <w:t>–</w:t>
      </w:r>
      <w:r w:rsidRPr="008A08FB">
        <w:rPr>
          <w:bCs/>
          <w:sz w:val="26"/>
          <w:szCs w:val="26"/>
        </w:rPr>
        <w:t xml:space="preserve"> </w:t>
      </w:r>
      <w:r w:rsidRPr="008A08FB">
        <w:rPr>
          <w:bCs/>
          <w:sz w:val="26"/>
          <w:szCs w:val="26"/>
        </w:rPr>
        <w:tab/>
      </w:r>
      <w:r w:rsidRPr="008A08FB">
        <w:rPr>
          <w:sz w:val="26"/>
          <w:szCs w:val="26"/>
        </w:rPr>
        <w:t xml:space="preserve">Архитектурно-планировочные решения          </w:t>
      </w:r>
      <w:r w:rsidRPr="008A08FB">
        <w:rPr>
          <w:sz w:val="26"/>
          <w:szCs w:val="26"/>
        </w:rPr>
        <w:tab/>
        <w:t xml:space="preserve"> </w:t>
      </w:r>
    </w:p>
    <w:p w:rsidR="006D42AC" w:rsidRPr="008A08FB" w:rsidRDefault="006D42AC" w:rsidP="006D42AC">
      <w:pPr>
        <w:tabs>
          <w:tab w:val="left" w:pos="1276"/>
          <w:tab w:val="left" w:pos="1701"/>
          <w:tab w:val="left" w:pos="6804"/>
          <w:tab w:val="left" w:pos="6840"/>
        </w:tabs>
        <w:ind w:firstLine="0"/>
        <w:rPr>
          <w:sz w:val="26"/>
          <w:szCs w:val="26"/>
        </w:rPr>
      </w:pPr>
      <w:r w:rsidRPr="008A08FB">
        <w:rPr>
          <w:b/>
          <w:sz w:val="26"/>
          <w:szCs w:val="26"/>
        </w:rPr>
        <w:t xml:space="preserve">ТОМ  </w:t>
      </w:r>
      <w:r w:rsidRPr="008A08FB">
        <w:rPr>
          <w:b/>
          <w:bCs/>
          <w:sz w:val="26"/>
          <w:szCs w:val="26"/>
          <w:lang w:val="en-US"/>
        </w:rPr>
        <w:t>II</w:t>
      </w:r>
      <w:r w:rsidRPr="008A08FB">
        <w:rPr>
          <w:sz w:val="26"/>
          <w:szCs w:val="26"/>
        </w:rPr>
        <w:t xml:space="preserve"> </w:t>
      </w:r>
      <w:r w:rsidRPr="008A08FB">
        <w:rPr>
          <w:sz w:val="26"/>
          <w:szCs w:val="26"/>
        </w:rPr>
        <w:tab/>
        <w:t xml:space="preserve">– </w:t>
      </w:r>
      <w:r w:rsidRPr="008A08FB">
        <w:rPr>
          <w:sz w:val="26"/>
          <w:szCs w:val="26"/>
        </w:rPr>
        <w:tab/>
        <w:t xml:space="preserve">Мероприятия по охране окружающей среды   </w:t>
      </w:r>
      <w:r w:rsidRPr="008A08FB">
        <w:rPr>
          <w:sz w:val="26"/>
          <w:szCs w:val="26"/>
        </w:rPr>
        <w:tab/>
        <w:t xml:space="preserve"> </w:t>
      </w:r>
    </w:p>
    <w:p w:rsidR="006D42AC" w:rsidRPr="008A08FB" w:rsidRDefault="006D42AC" w:rsidP="006D42AC">
      <w:pPr>
        <w:tabs>
          <w:tab w:val="left" w:pos="1276"/>
          <w:tab w:val="left" w:pos="1701"/>
          <w:tab w:val="left" w:pos="6840"/>
        </w:tabs>
        <w:ind w:firstLine="0"/>
        <w:rPr>
          <w:sz w:val="26"/>
          <w:szCs w:val="26"/>
        </w:rPr>
      </w:pPr>
      <w:r w:rsidRPr="008A08FB">
        <w:rPr>
          <w:b/>
          <w:sz w:val="26"/>
          <w:szCs w:val="26"/>
        </w:rPr>
        <w:t xml:space="preserve">ТОМ  </w:t>
      </w:r>
      <w:r w:rsidRPr="008A08FB">
        <w:rPr>
          <w:b/>
          <w:sz w:val="26"/>
          <w:szCs w:val="26"/>
          <w:lang w:val="en-US"/>
        </w:rPr>
        <w:t>III</w:t>
      </w:r>
      <w:r w:rsidRPr="008A08FB">
        <w:rPr>
          <w:b/>
          <w:sz w:val="26"/>
          <w:szCs w:val="26"/>
        </w:rPr>
        <w:tab/>
      </w:r>
      <w:r w:rsidRPr="008A08FB">
        <w:rPr>
          <w:sz w:val="26"/>
          <w:szCs w:val="26"/>
        </w:rPr>
        <w:t xml:space="preserve">– </w:t>
      </w:r>
      <w:r w:rsidRPr="008A08FB">
        <w:rPr>
          <w:sz w:val="26"/>
          <w:szCs w:val="26"/>
        </w:rPr>
        <w:tab/>
        <w:t xml:space="preserve">Инженерно-технические мероприятия гражданской обороны.    </w:t>
      </w:r>
    </w:p>
    <w:p w:rsidR="006D42AC" w:rsidRPr="008A08FB" w:rsidRDefault="006D42AC" w:rsidP="006D42AC">
      <w:pPr>
        <w:tabs>
          <w:tab w:val="left" w:pos="1276"/>
          <w:tab w:val="left" w:pos="1701"/>
          <w:tab w:val="left" w:pos="6840"/>
        </w:tabs>
        <w:ind w:firstLine="0"/>
        <w:rPr>
          <w:sz w:val="26"/>
          <w:szCs w:val="26"/>
        </w:rPr>
      </w:pPr>
      <w:r w:rsidRPr="008A08FB">
        <w:rPr>
          <w:sz w:val="26"/>
          <w:szCs w:val="26"/>
        </w:rPr>
        <w:t xml:space="preserve">                 </w:t>
      </w:r>
      <w:r w:rsidRPr="008A08FB">
        <w:rPr>
          <w:sz w:val="26"/>
          <w:szCs w:val="26"/>
        </w:rPr>
        <w:tab/>
      </w:r>
      <w:r w:rsidRPr="008A08FB">
        <w:rPr>
          <w:sz w:val="26"/>
          <w:szCs w:val="26"/>
        </w:rPr>
        <w:tab/>
        <w:t xml:space="preserve">Мероприятия по </w:t>
      </w:r>
      <w:r>
        <w:rPr>
          <w:sz w:val="26"/>
          <w:szCs w:val="26"/>
        </w:rPr>
        <w:t xml:space="preserve">предупреждению </w:t>
      </w:r>
      <w:r w:rsidRPr="008A08FB">
        <w:rPr>
          <w:sz w:val="26"/>
          <w:szCs w:val="26"/>
        </w:rPr>
        <w:t>чрезвычайны</w:t>
      </w:r>
      <w:r>
        <w:rPr>
          <w:sz w:val="26"/>
          <w:szCs w:val="26"/>
        </w:rPr>
        <w:t>х</w:t>
      </w:r>
      <w:r w:rsidRPr="008A08FB">
        <w:rPr>
          <w:sz w:val="26"/>
          <w:szCs w:val="26"/>
        </w:rPr>
        <w:t xml:space="preserve"> ситуаци</w:t>
      </w:r>
      <w:r>
        <w:rPr>
          <w:sz w:val="26"/>
          <w:szCs w:val="26"/>
        </w:rPr>
        <w:t>й</w:t>
      </w:r>
      <w:r w:rsidRPr="008A08FB">
        <w:rPr>
          <w:sz w:val="26"/>
          <w:szCs w:val="26"/>
        </w:rPr>
        <w:t xml:space="preserve">   </w:t>
      </w:r>
      <w:r w:rsidRPr="008A08FB">
        <w:rPr>
          <w:sz w:val="26"/>
          <w:szCs w:val="26"/>
        </w:rPr>
        <w:tab/>
        <w:t xml:space="preserve"> </w:t>
      </w:r>
    </w:p>
    <w:p w:rsidR="006D42AC" w:rsidRDefault="00733F99" w:rsidP="006D42AC">
      <w:pPr>
        <w:tabs>
          <w:tab w:val="left" w:pos="1276"/>
          <w:tab w:val="left" w:pos="1701"/>
          <w:tab w:val="left" w:pos="6804"/>
          <w:tab w:val="left" w:pos="6840"/>
        </w:tabs>
        <w:ind w:firstLine="0"/>
      </w:pPr>
      <w:r>
        <w:rPr>
          <w:b/>
          <w:sz w:val="26"/>
          <w:szCs w:val="26"/>
        </w:rPr>
        <w:t xml:space="preserve">В. </w:t>
      </w:r>
      <w:r w:rsidR="006D42AC" w:rsidRPr="008A08FB">
        <w:rPr>
          <w:b/>
          <w:sz w:val="26"/>
          <w:szCs w:val="26"/>
        </w:rPr>
        <w:t>СД-диск</w:t>
      </w:r>
      <w:r>
        <w:rPr>
          <w:b/>
          <w:sz w:val="26"/>
          <w:szCs w:val="26"/>
        </w:rPr>
        <w:t xml:space="preserve"> </w:t>
      </w:r>
      <w:r w:rsidR="006D42AC" w:rsidRPr="008A08FB">
        <w:rPr>
          <w:sz w:val="26"/>
          <w:szCs w:val="26"/>
        </w:rPr>
        <w:t xml:space="preserve">– </w:t>
      </w:r>
      <w:r w:rsidR="006D42AC" w:rsidRPr="008A08FB">
        <w:rPr>
          <w:sz w:val="26"/>
          <w:szCs w:val="26"/>
        </w:rPr>
        <w:tab/>
      </w:r>
      <w:r w:rsidR="006D42AC">
        <w:rPr>
          <w:sz w:val="26"/>
          <w:szCs w:val="26"/>
        </w:rPr>
        <w:t>Электронная версия</w:t>
      </w:r>
    </w:p>
    <w:p w:rsidR="006D42AC" w:rsidRDefault="006D42AC" w:rsidP="006D42AC"/>
    <w:p w:rsidR="00733F99" w:rsidRPr="00733F99" w:rsidRDefault="00733F99" w:rsidP="00733F99">
      <w:pPr>
        <w:tabs>
          <w:tab w:val="left" w:pos="1276"/>
          <w:tab w:val="left" w:pos="1701"/>
          <w:tab w:val="left" w:pos="6804"/>
          <w:tab w:val="left" w:pos="6840"/>
        </w:tabs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Графические материалы в формате </w:t>
      </w:r>
      <w:r>
        <w:rPr>
          <w:sz w:val="26"/>
          <w:szCs w:val="26"/>
          <w:lang w:val="en-US"/>
        </w:rPr>
        <w:t>JPEG</w:t>
      </w:r>
    </w:p>
    <w:p w:rsidR="00733F99" w:rsidRPr="00733F99" w:rsidRDefault="00733F99" w:rsidP="00733F99">
      <w:pPr>
        <w:tabs>
          <w:tab w:val="left" w:pos="1276"/>
          <w:tab w:val="left" w:pos="1701"/>
          <w:tab w:val="left" w:pos="6804"/>
          <w:tab w:val="left" w:pos="6840"/>
        </w:tabs>
        <w:ind w:firstLine="0"/>
      </w:pPr>
      <w:r>
        <w:rPr>
          <w:sz w:val="26"/>
          <w:szCs w:val="26"/>
        </w:rPr>
        <w:t xml:space="preserve">Текстовые материалы в формате </w:t>
      </w:r>
      <w:r>
        <w:rPr>
          <w:sz w:val="26"/>
          <w:szCs w:val="26"/>
          <w:lang w:val="en-US"/>
        </w:rPr>
        <w:t>Word</w:t>
      </w:r>
    </w:p>
    <w:p w:rsidR="00733F99" w:rsidRPr="00412578" w:rsidRDefault="00733F99" w:rsidP="006D42AC">
      <w:pPr>
        <w:sectPr w:rsidR="00733F99" w:rsidRPr="00412578">
          <w:pgSz w:w="11906" w:h="16838"/>
          <w:pgMar w:top="1127" w:right="567" w:bottom="1127" w:left="1134" w:header="851" w:footer="851" w:gutter="0"/>
          <w:pgNumType w:start="1"/>
          <w:cols w:space="720"/>
          <w:docGrid w:linePitch="360"/>
        </w:sectPr>
      </w:pPr>
    </w:p>
    <w:p w:rsidR="006D42AC" w:rsidRPr="00C46C64" w:rsidRDefault="006D42AC" w:rsidP="006D42AC">
      <w:pPr>
        <w:pageBreakBefore/>
        <w:jc w:val="center"/>
        <w:rPr>
          <w:b/>
          <w:sz w:val="32"/>
          <w:szCs w:val="32"/>
        </w:rPr>
      </w:pPr>
      <w:r w:rsidRPr="00C46C64">
        <w:rPr>
          <w:b/>
          <w:sz w:val="32"/>
          <w:szCs w:val="32"/>
        </w:rPr>
        <w:lastRenderedPageBreak/>
        <w:t>СОДЕРЖАНИЕ</w:t>
      </w:r>
    </w:p>
    <w:p w:rsidR="00611584" w:rsidRDefault="00BC5A5C">
      <w:pPr>
        <w:pStyle w:val="1e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 w:rsidRPr="00BC5A5C">
        <w:rPr>
          <w:b w:val="0"/>
          <w:szCs w:val="28"/>
        </w:rPr>
        <w:fldChar w:fldCharType="begin"/>
      </w:r>
      <w:r w:rsidR="006D42AC" w:rsidRPr="00412578">
        <w:rPr>
          <w:b w:val="0"/>
          <w:szCs w:val="28"/>
        </w:rPr>
        <w:instrText xml:space="preserve"> TOC </w:instrText>
      </w:r>
      <w:r w:rsidRPr="00BC5A5C">
        <w:rPr>
          <w:b w:val="0"/>
          <w:szCs w:val="28"/>
        </w:rPr>
        <w:fldChar w:fldCharType="separate"/>
      </w:r>
      <w:r w:rsidR="00611584">
        <w:rPr>
          <w:noProof/>
        </w:rPr>
        <w:t>ВВЕДЕНИЕ</w:t>
      </w:r>
      <w:r w:rsidR="00611584">
        <w:rPr>
          <w:noProof/>
        </w:rPr>
        <w:tab/>
      </w:r>
      <w:r w:rsidR="002C126B">
        <w:rPr>
          <w:noProof/>
        </w:rPr>
        <w:t>7</w:t>
      </w:r>
    </w:p>
    <w:p w:rsidR="00611584" w:rsidRDefault="00611584">
      <w:pPr>
        <w:pStyle w:val="1e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rPr>
          <w:noProof/>
        </w:rPr>
        <w:t xml:space="preserve">ЧАСТЬ </w:t>
      </w:r>
      <w:r w:rsidRPr="00EE7CF6">
        <w:rPr>
          <w:noProof/>
          <w:lang w:val="en-US"/>
        </w:rPr>
        <w:t>I</w:t>
      </w:r>
      <w:r>
        <w:rPr>
          <w:noProof/>
        </w:rPr>
        <w:t>. УТВЕРЖДАЕМАЯ ЧАСТЬ МАТЕРИАЛОВ ГЕНЕРАЛЬНОГО ПЛАНА</w:t>
      </w:r>
      <w:r>
        <w:rPr>
          <w:noProof/>
        </w:rPr>
        <w:tab/>
      </w:r>
      <w:r w:rsidR="002C126B">
        <w:rPr>
          <w:noProof/>
        </w:rPr>
        <w:t>11</w:t>
      </w:r>
    </w:p>
    <w:p w:rsidR="00611584" w:rsidRDefault="00611584">
      <w:pPr>
        <w:pStyle w:val="1e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rPr>
          <w:noProof/>
        </w:rPr>
        <w:t xml:space="preserve">РАЗДЕЛ 1. Цели и задачи </w:t>
      </w:r>
      <w:r w:rsidR="00733F99">
        <w:rPr>
          <w:noProof/>
        </w:rPr>
        <w:t xml:space="preserve">актуализации </w:t>
      </w:r>
      <w:r>
        <w:rPr>
          <w:noProof/>
        </w:rPr>
        <w:t>генерального плана</w:t>
      </w:r>
      <w:r>
        <w:rPr>
          <w:noProof/>
        </w:rPr>
        <w:tab/>
      </w:r>
      <w:r w:rsidR="002C126B">
        <w:rPr>
          <w:noProof/>
        </w:rPr>
        <w:t>11</w:t>
      </w:r>
    </w:p>
    <w:p w:rsidR="00611584" w:rsidRDefault="00733F99" w:rsidP="00733F99">
      <w:pPr>
        <w:pStyle w:val="1e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b w:val="0"/>
        </w:rPr>
        <w:t xml:space="preserve">       </w:t>
      </w:r>
      <w:hyperlink w:anchor="_Toc459908574" w:history="1">
        <w:r w:rsidRPr="009964C8">
          <w:rPr>
            <w:rStyle w:val="a7"/>
            <w:b w:val="0"/>
            <w:bCs/>
            <w:noProof/>
            <w:szCs w:val="28"/>
          </w:rPr>
          <w:t>1.1</w:t>
        </w:r>
        <w:r w:rsidRPr="00676575">
          <w:rPr>
            <w:rStyle w:val="a7"/>
            <w:bCs/>
            <w:noProof/>
            <w:szCs w:val="28"/>
          </w:rPr>
          <w:t>.</w:t>
        </w:r>
        <w:r w:rsidRPr="00585FB8">
          <w:rPr>
            <w:rStyle w:val="a7"/>
            <w:b w:val="0"/>
            <w:bCs/>
            <w:noProof/>
            <w:szCs w:val="28"/>
          </w:rPr>
          <w:t xml:space="preserve"> Параметры функциональных зон, а также сведения о планируемых для размещения в них объектах федерального, регионального, местного значений, за исключением линейных объектов (объекты федерального и регионального значения отображаются в информационных целях) (реализация до 2030 г.)</w:t>
        </w:r>
        <w:r w:rsidR="00BC5A5C" w:rsidRPr="00585FB8">
          <w:rPr>
            <w:b w:val="0"/>
            <w:noProof/>
            <w:webHidden/>
            <w:szCs w:val="28"/>
          </w:rPr>
          <w:fldChar w:fldCharType="begin"/>
        </w:r>
        <w:r w:rsidRPr="00585FB8">
          <w:rPr>
            <w:b w:val="0"/>
            <w:noProof/>
            <w:webHidden/>
            <w:szCs w:val="28"/>
          </w:rPr>
          <w:instrText xml:space="preserve"> PAGEREF _Toc459908574 \h </w:instrText>
        </w:r>
        <w:r w:rsidR="00685495">
          <w:rPr>
            <w:b w:val="0"/>
            <w:noProof/>
            <w:webHidden/>
            <w:szCs w:val="28"/>
          </w:rPr>
          <w:fldChar w:fldCharType="separate"/>
        </w:r>
        <w:r w:rsidR="00685495">
          <w:rPr>
            <w:bCs/>
            <w:noProof/>
            <w:webHidden/>
            <w:szCs w:val="28"/>
          </w:rPr>
          <w:t>Ошибка! Закладка не определена.</w:t>
        </w:r>
        <w:r w:rsidR="00BC5A5C" w:rsidRPr="00585FB8">
          <w:rPr>
            <w:b w:val="0"/>
            <w:noProof/>
            <w:webHidden/>
            <w:szCs w:val="28"/>
          </w:rPr>
          <w:fldChar w:fldCharType="end"/>
        </w:r>
      </w:hyperlink>
      <w:r>
        <w:rPr>
          <w:b w:val="0"/>
          <w:noProof/>
          <w:szCs w:val="28"/>
        </w:rPr>
        <w:t>…………………</w:t>
      </w:r>
      <w:r w:rsidR="002C126B">
        <w:rPr>
          <w:b w:val="0"/>
          <w:noProof/>
          <w:szCs w:val="28"/>
        </w:rPr>
        <w:t>11</w:t>
      </w:r>
      <w:r>
        <w:rPr>
          <w:b w:val="0"/>
          <w:noProof/>
          <w:szCs w:val="28"/>
        </w:rPr>
        <w:t xml:space="preserve">                </w:t>
      </w:r>
    </w:p>
    <w:p w:rsidR="00611584" w:rsidRDefault="00611584">
      <w:pPr>
        <w:pStyle w:val="1e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rPr>
          <w:noProof/>
        </w:rPr>
        <w:t>ЧАСТЬ II. МАТЕРИАЛЫ ПО ОБОСНОВАНИЮ ГЕНЕРАЛЬНОГО ПЛАНА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_Toc402539747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4</w:t>
      </w:r>
    </w:p>
    <w:p w:rsidR="00611584" w:rsidRDefault="00611584">
      <w:pPr>
        <w:pStyle w:val="1e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rPr>
          <w:noProof/>
        </w:rPr>
        <w:t xml:space="preserve">ГЛАВА </w:t>
      </w:r>
      <w:r w:rsidRPr="00EE7CF6">
        <w:rPr>
          <w:noProof/>
          <w:lang w:val="en-US"/>
        </w:rPr>
        <w:t>I</w:t>
      </w:r>
      <w:r>
        <w:rPr>
          <w:noProof/>
        </w:rPr>
        <w:t>. Природные условия и ресурсы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_Toc402539748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4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1.1.Физико-географическое положение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_Toc402539749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4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 xml:space="preserve">1.2. </w:t>
      </w:r>
      <w:r w:rsidRPr="00EE7CF6">
        <w:rPr>
          <w:bCs/>
          <w:noProof/>
        </w:rPr>
        <w:t>Гидрография и гидрология</w:t>
      </w:r>
      <w:r>
        <w:rPr>
          <w:noProof/>
        </w:rPr>
        <w:tab/>
      </w:r>
      <w:r w:rsidR="002C126B">
        <w:rPr>
          <w:noProof/>
        </w:rPr>
        <w:t>16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1.3. Природно-ресурсный потенциал</w:t>
      </w:r>
      <w:r>
        <w:rPr>
          <w:noProof/>
        </w:rPr>
        <w:tab/>
      </w:r>
      <w:r w:rsidR="002C126B">
        <w:rPr>
          <w:noProof/>
        </w:rPr>
        <w:t>17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1.4. Геологическое строение</w:t>
      </w:r>
      <w:r>
        <w:rPr>
          <w:noProof/>
        </w:rPr>
        <w:tab/>
      </w:r>
      <w:r w:rsidR="002C126B">
        <w:rPr>
          <w:noProof/>
        </w:rPr>
        <w:t>17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1.5. Гидрогеологические условия</w:t>
      </w:r>
      <w:r>
        <w:rPr>
          <w:noProof/>
        </w:rPr>
        <w:tab/>
      </w:r>
      <w:r w:rsidR="002C126B">
        <w:rPr>
          <w:noProof/>
        </w:rPr>
        <w:t>18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1.6. Инженерно-геологические условия</w:t>
      </w:r>
      <w:r>
        <w:rPr>
          <w:noProof/>
        </w:rPr>
        <w:tab/>
      </w:r>
      <w:r w:rsidR="002C126B">
        <w:rPr>
          <w:noProof/>
        </w:rPr>
        <w:t>19</w:t>
      </w:r>
    </w:p>
    <w:p w:rsidR="00611584" w:rsidRDefault="00611584">
      <w:pPr>
        <w:pStyle w:val="1e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rPr>
          <w:noProof/>
        </w:rPr>
        <w:t xml:space="preserve">ГЛАВА </w:t>
      </w:r>
      <w:r w:rsidRPr="00EE7CF6">
        <w:rPr>
          <w:noProof/>
          <w:lang w:val="en-US"/>
        </w:rPr>
        <w:t>II</w:t>
      </w:r>
      <w:r>
        <w:rPr>
          <w:noProof/>
        </w:rPr>
        <w:t>.  Градостроительная оценка  Зотинского сельсовета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_Toc402539755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0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2.1. Историческая справка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_Toc402539756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0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2.2. Ресурсные возможности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_Toc402539757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1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2.3. Интенсивность освоения территории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_Toc402539758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1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2.4. Уровень жизни населения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_Toc402539759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2</w:t>
      </w:r>
    </w:p>
    <w:p w:rsidR="00611584" w:rsidRDefault="00611584">
      <w:pPr>
        <w:pStyle w:val="1e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rPr>
          <w:noProof/>
        </w:rPr>
        <w:t>ГЛАВА III. Характеристика современного состояние и условия развития Зотинского сельсовета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_Toc402539760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2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3.1. Общие сведения о Зотинском сельсовете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_Toc402539761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2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3.2. Современная планировочная структура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_Toc402539762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3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3.3. Жилищный фонд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_Toc402539763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3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3.4. Учреждения культурно - бытового обслуживания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_Toc402539764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6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3.5. Адресная привязка жилищного фонда.</w:t>
      </w:r>
      <w:r>
        <w:rPr>
          <w:noProof/>
        </w:rPr>
        <w:tab/>
      </w:r>
      <w:r w:rsidR="002C126B">
        <w:rPr>
          <w:noProof/>
        </w:rPr>
        <w:t>29</w:t>
      </w:r>
    </w:p>
    <w:p w:rsidR="00611584" w:rsidRDefault="00611584">
      <w:pPr>
        <w:pStyle w:val="1e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rPr>
          <w:noProof/>
        </w:rPr>
        <w:t>ГЛАВА IV. Экономическая база развития Зотинского сельсовета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_Toc402539766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0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4.1.  Промышленность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_Toc402539767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0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4.2.  Сельское хозяйство и животноводство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_Toc402539768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0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 xml:space="preserve">4.3.  </w:t>
      </w:r>
      <w:r w:rsidRPr="00EE7CF6">
        <w:rPr>
          <w:bCs/>
          <w:noProof/>
        </w:rPr>
        <w:t>Традиционный промысел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_Toc402539769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0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4.4.  Строительный бизнес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_Toc402539770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1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4.5.  Туристический бизнес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_Toc402539771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1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4.6.  Распределение работающих по отраслям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_Toc402539772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1</w:t>
      </w:r>
    </w:p>
    <w:p w:rsidR="00611584" w:rsidRDefault="00611584">
      <w:pPr>
        <w:pStyle w:val="1e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rPr>
          <w:noProof/>
        </w:rPr>
        <w:t>ГЛАВА V. Прогноз численности населения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_Toc402539775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2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5.1. Демографическая ситуация и прогноз численности населения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_Toc402539776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2</w:t>
      </w:r>
    </w:p>
    <w:p w:rsidR="00611584" w:rsidRDefault="00611584">
      <w:pPr>
        <w:pStyle w:val="1e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rPr>
          <w:noProof/>
        </w:rPr>
        <w:t>ГЛАВА V</w:t>
      </w:r>
      <w:r w:rsidRPr="00EE7CF6">
        <w:rPr>
          <w:noProof/>
          <w:lang w:val="en-US"/>
        </w:rPr>
        <w:t>I</w:t>
      </w:r>
      <w:r>
        <w:rPr>
          <w:noProof/>
        </w:rPr>
        <w:t>. Проектная организация территории</w:t>
      </w:r>
      <w:r>
        <w:rPr>
          <w:noProof/>
        </w:rPr>
        <w:tab/>
      </w:r>
      <w:r w:rsidR="002C126B">
        <w:rPr>
          <w:noProof/>
        </w:rPr>
        <w:t>34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6.1. Основные направления территориального развития</w:t>
      </w:r>
      <w:r>
        <w:rPr>
          <w:noProof/>
        </w:rPr>
        <w:tab/>
      </w:r>
      <w:r w:rsidR="002C126B">
        <w:rPr>
          <w:noProof/>
        </w:rPr>
        <w:t>34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6.2. Жилищный фонд</w:t>
      </w:r>
      <w:r>
        <w:rPr>
          <w:noProof/>
        </w:rPr>
        <w:tab/>
      </w:r>
      <w:r w:rsidR="002C126B">
        <w:rPr>
          <w:noProof/>
        </w:rPr>
        <w:t>35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6.3. Организация обслуживания и культурно-бытовое строительство</w:t>
      </w:r>
      <w:r>
        <w:rPr>
          <w:noProof/>
        </w:rPr>
        <w:tab/>
      </w:r>
      <w:r w:rsidR="002C126B">
        <w:rPr>
          <w:noProof/>
        </w:rPr>
        <w:t>38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6.4. Организация отдыха</w:t>
      </w:r>
      <w:r>
        <w:rPr>
          <w:noProof/>
        </w:rPr>
        <w:tab/>
      </w:r>
      <w:r w:rsidR="002C126B">
        <w:rPr>
          <w:noProof/>
        </w:rPr>
        <w:t>46</w:t>
      </w:r>
    </w:p>
    <w:p w:rsidR="00611584" w:rsidRDefault="00611584">
      <w:pPr>
        <w:pStyle w:val="1e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rPr>
          <w:noProof/>
        </w:rPr>
        <w:lastRenderedPageBreak/>
        <w:t>ГЛАВА VII. Транспортная инфраструктура.</w:t>
      </w:r>
      <w:r>
        <w:rPr>
          <w:noProof/>
        </w:rPr>
        <w:tab/>
      </w:r>
      <w:r w:rsidR="002C126B">
        <w:rPr>
          <w:noProof/>
        </w:rPr>
        <w:t>47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7.1. Транспортная инфраструктура сельсовета.</w:t>
      </w:r>
      <w:r>
        <w:rPr>
          <w:noProof/>
        </w:rPr>
        <w:tab/>
      </w:r>
      <w:r w:rsidR="002C126B">
        <w:rPr>
          <w:noProof/>
        </w:rPr>
        <w:t>47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7.2. Сооружения и устройства для хранения обслуживания транспортных средств</w:t>
      </w:r>
      <w:r>
        <w:rPr>
          <w:noProof/>
        </w:rPr>
        <w:tab/>
      </w:r>
      <w:r w:rsidR="002C126B">
        <w:rPr>
          <w:noProof/>
        </w:rPr>
        <w:t>49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7.3. Улично-дорожная сеть</w:t>
      </w:r>
      <w:r>
        <w:rPr>
          <w:noProof/>
        </w:rPr>
        <w:tab/>
      </w:r>
      <w:r w:rsidR="002C126B">
        <w:rPr>
          <w:noProof/>
        </w:rPr>
        <w:t>49</w:t>
      </w:r>
    </w:p>
    <w:p w:rsidR="00611584" w:rsidRDefault="00611584">
      <w:pPr>
        <w:pStyle w:val="1e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rPr>
          <w:noProof/>
        </w:rPr>
        <w:t>ГЛАВА  V</w:t>
      </w:r>
      <w:r w:rsidRPr="00EE7CF6">
        <w:rPr>
          <w:noProof/>
          <w:lang w:val="en-US"/>
        </w:rPr>
        <w:t>III</w:t>
      </w:r>
      <w:r>
        <w:rPr>
          <w:noProof/>
        </w:rPr>
        <w:t>. Инженерная инфраструктура.</w:t>
      </w:r>
      <w:r>
        <w:rPr>
          <w:noProof/>
        </w:rPr>
        <w:tab/>
      </w:r>
      <w:r w:rsidR="002C126B">
        <w:rPr>
          <w:noProof/>
        </w:rPr>
        <w:t>51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8.1. Водоснабжение.</w:t>
      </w:r>
      <w:r>
        <w:rPr>
          <w:noProof/>
        </w:rPr>
        <w:tab/>
      </w:r>
      <w:r w:rsidR="002C126B">
        <w:rPr>
          <w:noProof/>
        </w:rPr>
        <w:t>51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8.1.1. Водоснабжение. Современное состояние.</w:t>
      </w:r>
      <w:r>
        <w:rPr>
          <w:noProof/>
        </w:rPr>
        <w:tab/>
      </w:r>
      <w:r w:rsidR="002C126B">
        <w:rPr>
          <w:noProof/>
        </w:rPr>
        <w:t>51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8.1.2.  Проектное предложение по водопотреблению</w:t>
      </w:r>
      <w:r>
        <w:rPr>
          <w:noProof/>
        </w:rPr>
        <w:tab/>
      </w:r>
      <w:r w:rsidR="002C126B">
        <w:rPr>
          <w:noProof/>
        </w:rPr>
        <w:t>52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8.1.3. Проектируемая схема водоснабжения</w:t>
      </w:r>
      <w:r>
        <w:rPr>
          <w:noProof/>
        </w:rPr>
        <w:tab/>
      </w:r>
      <w:r w:rsidR="002C126B">
        <w:rPr>
          <w:noProof/>
        </w:rPr>
        <w:t>56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8.2.  Канализация.</w:t>
      </w:r>
      <w:r>
        <w:rPr>
          <w:noProof/>
        </w:rPr>
        <w:tab/>
      </w:r>
      <w:r w:rsidR="002C126B">
        <w:rPr>
          <w:noProof/>
        </w:rPr>
        <w:t>56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8.2.1.  Канализация. Современное состояние.</w:t>
      </w:r>
      <w:r>
        <w:rPr>
          <w:noProof/>
        </w:rPr>
        <w:tab/>
      </w:r>
      <w:r w:rsidR="002C126B">
        <w:rPr>
          <w:noProof/>
        </w:rPr>
        <w:t>56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8.2.2.  Проектное предложение по водоотведению.</w:t>
      </w:r>
      <w:r>
        <w:rPr>
          <w:noProof/>
        </w:rPr>
        <w:tab/>
      </w:r>
      <w:r w:rsidR="002C126B">
        <w:rPr>
          <w:noProof/>
        </w:rPr>
        <w:t>57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8.3. Теплоснабжение</w:t>
      </w:r>
      <w:r>
        <w:rPr>
          <w:noProof/>
        </w:rPr>
        <w:tab/>
      </w:r>
      <w:r w:rsidR="002C126B">
        <w:rPr>
          <w:noProof/>
        </w:rPr>
        <w:t>58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8.3.1. Источники тепла</w:t>
      </w:r>
      <w:r>
        <w:rPr>
          <w:noProof/>
        </w:rPr>
        <w:tab/>
      </w:r>
      <w:r w:rsidR="002C126B">
        <w:rPr>
          <w:noProof/>
        </w:rPr>
        <w:t>58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8.3.2. Тепловые сети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_Toc402539796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0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8.4. Электроснабжение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_Toc402539797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1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8.5. Инженерная подготовка территории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_Toc402539798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3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8.6. Санитарная очистка</w:t>
      </w:r>
      <w:r>
        <w:rPr>
          <w:noProof/>
        </w:rPr>
        <w:tab/>
      </w:r>
      <w:r w:rsidR="002C126B">
        <w:rPr>
          <w:noProof/>
        </w:rPr>
        <w:t>65</w:t>
      </w:r>
    </w:p>
    <w:p w:rsidR="00611584" w:rsidRDefault="00611584">
      <w:pPr>
        <w:pStyle w:val="1e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rPr>
          <w:noProof/>
        </w:rPr>
        <w:t>ГЛАВА IХ.  Средства связи</w:t>
      </w:r>
      <w:r>
        <w:rPr>
          <w:noProof/>
        </w:rPr>
        <w:tab/>
      </w:r>
      <w:r w:rsidR="002C126B">
        <w:rPr>
          <w:noProof/>
        </w:rPr>
        <w:t>66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9.1. Телефонизация</w:t>
      </w:r>
      <w:r>
        <w:rPr>
          <w:noProof/>
        </w:rPr>
        <w:tab/>
      </w:r>
      <w:r w:rsidR="002C126B">
        <w:rPr>
          <w:noProof/>
        </w:rPr>
        <w:t>66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9.2. Сотовая связь</w:t>
      </w:r>
      <w:r>
        <w:rPr>
          <w:noProof/>
        </w:rPr>
        <w:tab/>
      </w:r>
      <w:r w:rsidR="002C126B">
        <w:rPr>
          <w:noProof/>
        </w:rPr>
        <w:t>68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9.3. Спутниковая связь</w:t>
      </w:r>
      <w:r>
        <w:rPr>
          <w:noProof/>
        </w:rPr>
        <w:tab/>
      </w:r>
      <w:r w:rsidR="002C126B">
        <w:rPr>
          <w:noProof/>
        </w:rPr>
        <w:t>68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9.4. Почтовая связь</w:t>
      </w:r>
      <w:r>
        <w:rPr>
          <w:noProof/>
        </w:rPr>
        <w:tab/>
      </w:r>
      <w:r w:rsidR="002C126B">
        <w:rPr>
          <w:noProof/>
        </w:rPr>
        <w:t>68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9.5. Телевизионное вещание</w:t>
      </w:r>
      <w:r>
        <w:rPr>
          <w:noProof/>
        </w:rPr>
        <w:tab/>
      </w:r>
      <w:r w:rsidR="002C126B">
        <w:rPr>
          <w:noProof/>
        </w:rPr>
        <w:t>68</w:t>
      </w:r>
    </w:p>
    <w:p w:rsidR="00611584" w:rsidRDefault="00611584">
      <w:pPr>
        <w:pStyle w:val="1e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rPr>
          <w:noProof/>
        </w:rPr>
        <w:t>ГЛАВА Х.  Первая очередь строительства</w:t>
      </w:r>
      <w:r>
        <w:rPr>
          <w:noProof/>
        </w:rPr>
        <w:tab/>
      </w:r>
      <w:r w:rsidR="002C126B">
        <w:rPr>
          <w:noProof/>
        </w:rPr>
        <w:t>69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10.1. Жилищное строительство</w:t>
      </w:r>
      <w:r>
        <w:rPr>
          <w:noProof/>
        </w:rPr>
        <w:tab/>
      </w:r>
      <w:r w:rsidR="002C126B">
        <w:rPr>
          <w:noProof/>
        </w:rPr>
        <w:t>69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10.2. Культурно-бытовое строительство</w:t>
      </w:r>
      <w:r>
        <w:rPr>
          <w:noProof/>
        </w:rPr>
        <w:tab/>
      </w:r>
      <w:r w:rsidR="002C126B">
        <w:rPr>
          <w:noProof/>
        </w:rPr>
        <w:t>69</w:t>
      </w:r>
    </w:p>
    <w:p w:rsidR="00611584" w:rsidRDefault="00611584">
      <w:pPr>
        <w:pStyle w:val="1e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rPr>
          <w:noProof/>
        </w:rPr>
        <w:t>ГЛАВА ХI. Землепользование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_Toc402539809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0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11.1. Земли муниципального образования и их использование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_Toc402539810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0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11.2. Граница населенного пункта и баланс территории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_Toc402539811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0</w:t>
      </w:r>
    </w:p>
    <w:p w:rsidR="00611584" w:rsidRDefault="00611584">
      <w:pPr>
        <w:pStyle w:val="2a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11.3. Баланс территории сельсовета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_Toc402539812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1</w:t>
      </w:r>
    </w:p>
    <w:p w:rsidR="00611584" w:rsidRDefault="00611584">
      <w:pPr>
        <w:pStyle w:val="1e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ru-RU"/>
        </w:rPr>
      </w:pPr>
      <w:r>
        <w:rPr>
          <w:noProof/>
        </w:rPr>
        <w:t>ГЛАВА Х</w:t>
      </w:r>
      <w:r w:rsidRPr="00EE7CF6">
        <w:rPr>
          <w:noProof/>
          <w:lang w:val="en-US"/>
        </w:rPr>
        <w:t>II</w:t>
      </w:r>
      <w:r>
        <w:rPr>
          <w:noProof/>
        </w:rPr>
        <w:t>. Основные технико-экономические показатели</w:t>
      </w:r>
      <w:r>
        <w:rPr>
          <w:noProof/>
        </w:rPr>
        <w:tab/>
      </w:r>
      <w:r w:rsidR="00BC5A5C">
        <w:rPr>
          <w:noProof/>
        </w:rPr>
        <w:fldChar w:fldCharType="begin"/>
      </w:r>
      <w:r>
        <w:rPr>
          <w:noProof/>
        </w:rPr>
        <w:instrText xml:space="preserve"> PAGEREF _Toc402539813 \h </w:instrText>
      </w:r>
      <w:r w:rsidR="00BC5A5C">
        <w:rPr>
          <w:noProof/>
        </w:rPr>
      </w:r>
      <w:r w:rsidR="00BC5A5C">
        <w:rPr>
          <w:noProof/>
        </w:rPr>
        <w:fldChar w:fldCharType="separate"/>
      </w:r>
      <w:r w:rsidR="00685495">
        <w:rPr>
          <w:noProof/>
        </w:rPr>
        <w:t>3</w:t>
      </w:r>
      <w:r w:rsidR="00BC5A5C">
        <w:rPr>
          <w:noProof/>
        </w:rPr>
        <w:fldChar w:fldCharType="end"/>
      </w:r>
      <w:r w:rsidR="002C126B">
        <w:rPr>
          <w:noProof/>
        </w:rPr>
        <w:t>2</w:t>
      </w:r>
    </w:p>
    <w:p w:rsidR="006D42AC" w:rsidRPr="00412578" w:rsidRDefault="00BC5A5C" w:rsidP="006D42AC">
      <w:pPr>
        <w:pStyle w:val="2a"/>
        <w:tabs>
          <w:tab w:val="clear" w:pos="10195"/>
          <w:tab w:val="right" w:leader="dot" w:pos="10205"/>
        </w:tabs>
        <w:ind w:left="0" w:right="-1"/>
        <w:rPr>
          <w:b/>
        </w:rPr>
        <w:sectPr w:rsidR="006D42AC" w:rsidRPr="0041257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851" w:right="567" w:bottom="851" w:left="1134" w:header="720" w:footer="709" w:gutter="0"/>
          <w:cols w:space="720"/>
          <w:docGrid w:linePitch="360"/>
        </w:sectPr>
      </w:pPr>
      <w:r w:rsidRPr="00412578">
        <w:rPr>
          <w:b/>
          <w:szCs w:val="28"/>
        </w:rPr>
        <w:fldChar w:fldCharType="end"/>
      </w:r>
    </w:p>
    <w:p w:rsidR="006D42AC" w:rsidRPr="00412578" w:rsidRDefault="006D42AC" w:rsidP="006D42AC">
      <w:pPr>
        <w:rPr>
          <w:b/>
        </w:rPr>
        <w:sectPr w:rsidR="006D42AC" w:rsidRPr="00412578">
          <w:type w:val="continuous"/>
          <w:pgSz w:w="11906" w:h="16838"/>
          <w:pgMar w:top="851" w:right="567" w:bottom="851" w:left="1134" w:header="720" w:footer="709" w:gutter="0"/>
          <w:cols w:space="720"/>
          <w:docGrid w:linePitch="360"/>
        </w:sectPr>
      </w:pPr>
    </w:p>
    <w:p w:rsidR="006D42AC" w:rsidRPr="00412578" w:rsidRDefault="006D42AC" w:rsidP="006D42AC">
      <w:pPr>
        <w:rPr>
          <w:b/>
        </w:rPr>
        <w:sectPr w:rsidR="006D42AC" w:rsidRPr="00412578">
          <w:type w:val="continuous"/>
          <w:pgSz w:w="11906" w:h="16838"/>
          <w:pgMar w:top="851" w:right="567" w:bottom="851" w:left="1134" w:header="720" w:footer="709" w:gutter="0"/>
          <w:cols w:space="720"/>
          <w:docGrid w:linePitch="360"/>
        </w:sectPr>
      </w:pPr>
    </w:p>
    <w:p w:rsidR="006D42AC" w:rsidRPr="00412578" w:rsidRDefault="006D42AC" w:rsidP="006D42AC">
      <w:pPr>
        <w:pStyle w:val="1"/>
        <w:pageBreakBefore/>
        <w:tabs>
          <w:tab w:val="clear" w:pos="0"/>
        </w:tabs>
        <w:ind w:left="0" w:firstLine="0"/>
        <w:jc w:val="center"/>
      </w:pPr>
      <w:bookmarkStart w:id="0" w:name="_Toc402539731"/>
      <w:r w:rsidRPr="00A84B7D">
        <w:lastRenderedPageBreak/>
        <w:t>ВВЕДЕНИЕ</w:t>
      </w:r>
      <w:bookmarkEnd w:id="0"/>
    </w:p>
    <w:p w:rsidR="006D42AC" w:rsidRPr="00412578" w:rsidRDefault="006D42AC" w:rsidP="00E36B09">
      <w:pPr>
        <w:ind w:right="-281"/>
      </w:pPr>
    </w:p>
    <w:p w:rsidR="00EC654F" w:rsidRPr="00607676" w:rsidRDefault="00EC654F" w:rsidP="00EC654F">
      <w:pPr>
        <w:tabs>
          <w:tab w:val="left" w:pos="175"/>
        </w:tabs>
        <w:suppressAutoHyphens/>
        <w:ind w:firstLine="709"/>
        <w:rPr>
          <w:color w:val="FF0000"/>
          <w:szCs w:val="28"/>
        </w:rPr>
      </w:pPr>
      <w:r>
        <w:t xml:space="preserve">Генеральный план Зотинского сельсовета утвержден решением Зотинского сельсовета Совета депутатов от </w:t>
      </w:r>
      <w:r w:rsidR="00A67ED9" w:rsidRPr="00A67ED9">
        <w:t>27</w:t>
      </w:r>
      <w:r w:rsidRPr="00A67ED9">
        <w:t>.</w:t>
      </w:r>
      <w:r w:rsidR="00A67ED9" w:rsidRPr="00A67ED9">
        <w:t>03</w:t>
      </w:r>
      <w:r w:rsidRPr="00A67ED9">
        <w:t>.201</w:t>
      </w:r>
      <w:r w:rsidR="00A67ED9" w:rsidRPr="00A67ED9">
        <w:t>5</w:t>
      </w:r>
      <w:r w:rsidRPr="00A67ED9">
        <w:t xml:space="preserve"> г. № </w:t>
      </w:r>
      <w:r w:rsidR="00A67ED9" w:rsidRPr="00A67ED9">
        <w:t>33</w:t>
      </w:r>
      <w:r w:rsidRPr="00A67ED9">
        <w:t>-</w:t>
      </w:r>
      <w:r w:rsidR="00A67ED9" w:rsidRPr="00A67ED9">
        <w:t>5</w:t>
      </w:r>
      <w:r>
        <w:t xml:space="preserve"> «Об утверждении генерального плана Зотинск</w:t>
      </w:r>
      <w:r w:rsidR="001E62B5">
        <w:t>ого</w:t>
      </w:r>
      <w:r>
        <w:t xml:space="preserve"> сельсовет</w:t>
      </w:r>
      <w:r w:rsidR="001E62B5">
        <w:t>а</w:t>
      </w:r>
      <w:r>
        <w:t xml:space="preserve">». Работа выполнена в рамках </w:t>
      </w:r>
      <w:r w:rsidRPr="00E873BA">
        <w:rPr>
          <w:szCs w:val="28"/>
        </w:rPr>
        <w:t xml:space="preserve">Государственной программы Красноярского края "Создание условий для обеспечения доступным и комфортным жильем граждан Красноярского края", утвержденной постановлением Правительства Красноярского края от 30 сентября </w:t>
      </w:r>
      <w:smartTag w:uri="urn:schemas-microsoft-com:office:smarttags" w:element="metricconverter">
        <w:smartTagPr>
          <w:attr w:name="ProductID" w:val="2013 г"/>
        </w:smartTagPr>
        <w:r w:rsidRPr="00E873BA">
          <w:rPr>
            <w:szCs w:val="28"/>
          </w:rPr>
          <w:t>2013 г</w:t>
        </w:r>
      </w:smartTag>
      <w:r w:rsidRPr="00E873BA">
        <w:rPr>
          <w:szCs w:val="28"/>
        </w:rPr>
        <w:t xml:space="preserve">. N 514-п (в ред. от 18.06.2015 </w:t>
      </w:r>
      <w:hyperlink r:id="rId18" w:history="1">
        <w:r w:rsidRPr="00E873BA">
          <w:rPr>
            <w:szCs w:val="28"/>
          </w:rPr>
          <w:t>N 303-п</w:t>
        </w:r>
      </w:hyperlink>
      <w:r w:rsidRPr="00E873BA">
        <w:rPr>
          <w:szCs w:val="28"/>
        </w:rPr>
        <w:t xml:space="preserve">). </w:t>
      </w:r>
    </w:p>
    <w:p w:rsidR="006D42AC" w:rsidRDefault="00161DD9" w:rsidP="00E36B09">
      <w:pPr>
        <w:ind w:right="2"/>
      </w:pPr>
      <w:r w:rsidRPr="00583CA7">
        <w:t>Настоящий проек</w:t>
      </w:r>
      <w:r>
        <w:t>т выполнен по заказу</w:t>
      </w:r>
      <w:r w:rsidRPr="00583CA7">
        <w:t xml:space="preserve"> Администрации Туруханского района </w:t>
      </w:r>
      <w:r>
        <w:t xml:space="preserve">Красноярского края </w:t>
      </w:r>
      <w:r w:rsidRPr="00583CA7">
        <w:t xml:space="preserve">в </w:t>
      </w:r>
      <w:r>
        <w:t xml:space="preserve">соответствии с муниципальным контрактом  </w:t>
      </w:r>
      <w:r w:rsidR="00812282">
        <w:t>№14</w:t>
      </w:r>
      <w:r w:rsidRPr="00A67ED9">
        <w:t xml:space="preserve">/ЗК-2016 от </w:t>
      </w:r>
      <w:r w:rsidR="00812282">
        <w:t>17</w:t>
      </w:r>
      <w:r w:rsidRPr="00A67ED9">
        <w:t xml:space="preserve">.08.2016г </w:t>
      </w:r>
      <w:r>
        <w:t xml:space="preserve">по актуализации правил землепользования и застройки </w:t>
      </w:r>
      <w:r w:rsidR="006D42AC">
        <w:t>Зотинского сел</w:t>
      </w:r>
      <w:r w:rsidR="006D42AC">
        <w:t>ь</w:t>
      </w:r>
      <w:r w:rsidR="006D42AC">
        <w:t>совета</w:t>
      </w:r>
      <w:r w:rsidR="006D42AC" w:rsidRPr="00583CA7">
        <w:t>.</w:t>
      </w:r>
    </w:p>
    <w:p w:rsidR="00161DD9" w:rsidRDefault="00161DD9" w:rsidP="00161DD9">
      <w:pPr>
        <w:ind w:firstLine="720"/>
        <w:rPr>
          <w:szCs w:val="28"/>
        </w:rPr>
      </w:pPr>
      <w:r w:rsidRPr="00E873BA">
        <w:rPr>
          <w:szCs w:val="28"/>
        </w:rPr>
        <w:t>Основной целью актуализации, является приведение действующего генерал</w:t>
      </w:r>
      <w:r w:rsidRPr="00E873BA">
        <w:rPr>
          <w:szCs w:val="28"/>
        </w:rPr>
        <w:t>ь</w:t>
      </w:r>
      <w:r w:rsidRPr="00E873BA">
        <w:rPr>
          <w:szCs w:val="28"/>
        </w:rPr>
        <w:t>ного плана в соответствие с требованиями приказа Министерства регионального развития Российской Федерации «Об утверждении требований к описанию и от</w:t>
      </w:r>
      <w:r w:rsidRPr="00E873BA">
        <w:rPr>
          <w:szCs w:val="28"/>
        </w:rPr>
        <w:t>о</w:t>
      </w:r>
      <w:r w:rsidRPr="00E873BA">
        <w:rPr>
          <w:szCs w:val="28"/>
        </w:rPr>
        <w:t>бражению в документах территориального планирования объектов федерального значения, объектов регионального значения, объектов местного значения» от 30 я</w:t>
      </w:r>
      <w:r w:rsidRPr="00E873BA">
        <w:rPr>
          <w:szCs w:val="28"/>
        </w:rPr>
        <w:t>н</w:t>
      </w:r>
      <w:r w:rsidRPr="00E873BA">
        <w:rPr>
          <w:szCs w:val="28"/>
        </w:rPr>
        <w:t>варя 2012г. № 19, что касается в первую очередь графических материалов</w:t>
      </w:r>
      <w:r>
        <w:rPr>
          <w:szCs w:val="28"/>
        </w:rPr>
        <w:t>.</w:t>
      </w:r>
    </w:p>
    <w:p w:rsidR="009E6DBD" w:rsidRPr="00412578" w:rsidRDefault="009E6DBD" w:rsidP="009E6DBD">
      <w:pPr>
        <w:rPr>
          <w:szCs w:val="28"/>
        </w:rPr>
      </w:pPr>
      <w:r w:rsidRPr="00412578">
        <w:rPr>
          <w:szCs w:val="28"/>
        </w:rPr>
        <w:t>При разработке учитывались следующие материалы:</w:t>
      </w:r>
    </w:p>
    <w:p w:rsidR="009E6DBD" w:rsidRPr="00412578" w:rsidRDefault="009E6DBD" w:rsidP="009E6DBD">
      <w:pPr>
        <w:numPr>
          <w:ilvl w:val="0"/>
          <w:numId w:val="43"/>
        </w:numPr>
        <w:rPr>
          <w:szCs w:val="28"/>
        </w:rPr>
      </w:pPr>
      <w:r w:rsidRPr="00412578">
        <w:rPr>
          <w:szCs w:val="28"/>
        </w:rPr>
        <w:t>Исходные данные на проектирование Заказчика.</w:t>
      </w:r>
    </w:p>
    <w:p w:rsidR="009E6DBD" w:rsidRPr="00412578" w:rsidRDefault="009E6DBD" w:rsidP="009E6DBD">
      <w:pPr>
        <w:numPr>
          <w:ilvl w:val="0"/>
          <w:numId w:val="43"/>
        </w:numPr>
        <w:rPr>
          <w:szCs w:val="28"/>
        </w:rPr>
      </w:pPr>
      <w:r w:rsidRPr="00412578">
        <w:rPr>
          <w:szCs w:val="28"/>
        </w:rPr>
        <w:t>Статистические бюллетени территориального органа федеральной службы государственной статистики по Красноярскому краю (Красноярского края).</w:t>
      </w:r>
    </w:p>
    <w:p w:rsidR="009E6DBD" w:rsidRPr="009E6DBD" w:rsidRDefault="009E6DBD" w:rsidP="009E6DBD">
      <w:pPr>
        <w:numPr>
          <w:ilvl w:val="0"/>
          <w:numId w:val="43"/>
        </w:numPr>
        <w:rPr>
          <w:sz w:val="16"/>
          <w:szCs w:val="16"/>
        </w:rPr>
      </w:pPr>
      <w:r w:rsidRPr="009E6DBD">
        <w:rPr>
          <w:szCs w:val="28"/>
        </w:rPr>
        <w:t>Материалы территориального планирования Туруханского района, разраб</w:t>
      </w:r>
      <w:r w:rsidRPr="009E6DBD">
        <w:rPr>
          <w:szCs w:val="28"/>
        </w:rPr>
        <w:t>о</w:t>
      </w:r>
      <w:r w:rsidR="003F6303">
        <w:rPr>
          <w:szCs w:val="28"/>
        </w:rPr>
        <w:t>танные ОАО «Красноярска</w:t>
      </w:r>
      <w:r w:rsidRPr="009E6DBD">
        <w:rPr>
          <w:szCs w:val="28"/>
        </w:rPr>
        <w:t>гр</w:t>
      </w:r>
      <w:r w:rsidR="003F6303">
        <w:rPr>
          <w:szCs w:val="28"/>
        </w:rPr>
        <w:t>о</w:t>
      </w:r>
      <w:r w:rsidRPr="009E6DBD">
        <w:rPr>
          <w:szCs w:val="28"/>
        </w:rPr>
        <w:t xml:space="preserve">проект» в </w:t>
      </w:r>
      <w:smartTag w:uri="urn:schemas-microsoft-com:office:smarttags" w:element="metricconverter">
        <w:smartTagPr>
          <w:attr w:name="ProductID" w:val="2008 г"/>
        </w:smartTagPr>
        <w:r w:rsidRPr="009E6DBD">
          <w:rPr>
            <w:szCs w:val="28"/>
          </w:rPr>
          <w:t>2008 г</w:t>
        </w:r>
      </w:smartTag>
      <w:r w:rsidRPr="009E6DBD">
        <w:rPr>
          <w:szCs w:val="28"/>
        </w:rPr>
        <w:t>.</w:t>
      </w:r>
    </w:p>
    <w:p w:rsidR="009E6DBD" w:rsidRPr="00412578" w:rsidRDefault="009E6DBD" w:rsidP="009E6DBD">
      <w:pPr>
        <w:rPr>
          <w:szCs w:val="28"/>
        </w:rPr>
      </w:pPr>
      <w:r w:rsidRPr="00412578">
        <w:rPr>
          <w:szCs w:val="28"/>
        </w:rPr>
        <w:t>Нормативн</w:t>
      </w:r>
      <w:r>
        <w:rPr>
          <w:szCs w:val="28"/>
        </w:rPr>
        <w:t>о-методическая правовая база</w:t>
      </w:r>
      <w:r w:rsidRPr="00412578">
        <w:rPr>
          <w:szCs w:val="28"/>
        </w:rPr>
        <w:t>:</w:t>
      </w:r>
    </w:p>
    <w:p w:rsidR="009E6DBD" w:rsidRPr="00412578" w:rsidRDefault="009E6DBD" w:rsidP="009E6DBD">
      <w:pPr>
        <w:rPr>
          <w:szCs w:val="28"/>
        </w:rPr>
      </w:pPr>
      <w:r>
        <w:rPr>
          <w:szCs w:val="28"/>
        </w:rPr>
        <w:t>1.</w:t>
      </w:r>
      <w:r w:rsidRPr="00412578">
        <w:rPr>
          <w:szCs w:val="28"/>
        </w:rPr>
        <w:t>Градостроительный кодекс РФ;</w:t>
      </w:r>
    </w:p>
    <w:p w:rsidR="009E6DBD" w:rsidRPr="00412578" w:rsidRDefault="009E6DBD" w:rsidP="009E6DBD">
      <w:pPr>
        <w:rPr>
          <w:szCs w:val="28"/>
        </w:rPr>
      </w:pPr>
      <w:r>
        <w:rPr>
          <w:szCs w:val="28"/>
        </w:rPr>
        <w:t>2.</w:t>
      </w:r>
      <w:r w:rsidRPr="00412578">
        <w:rPr>
          <w:szCs w:val="28"/>
        </w:rPr>
        <w:t>Федеральный закон от 10.01.2002 № 7-ФЗ «Об охране окружающей среды»;</w:t>
      </w:r>
    </w:p>
    <w:p w:rsidR="009E6DBD" w:rsidRPr="00412578" w:rsidRDefault="009E6DBD" w:rsidP="009E6DBD">
      <w:pPr>
        <w:rPr>
          <w:szCs w:val="28"/>
        </w:rPr>
      </w:pPr>
      <w:r>
        <w:rPr>
          <w:szCs w:val="28"/>
        </w:rPr>
        <w:t>3.</w:t>
      </w:r>
      <w:r w:rsidRPr="00412578">
        <w:rPr>
          <w:szCs w:val="28"/>
        </w:rPr>
        <w:t>Федеральный закон от 24.06.1998 № 89-ФЗ «Об отходах производства и п</w:t>
      </w:r>
      <w:r w:rsidRPr="00412578">
        <w:rPr>
          <w:szCs w:val="28"/>
        </w:rPr>
        <w:t>о</w:t>
      </w:r>
      <w:r w:rsidRPr="00412578">
        <w:rPr>
          <w:szCs w:val="28"/>
        </w:rPr>
        <w:t>требления»;</w:t>
      </w:r>
    </w:p>
    <w:p w:rsidR="009E6DBD" w:rsidRPr="00412578" w:rsidRDefault="009E6DBD" w:rsidP="009E6DBD">
      <w:pPr>
        <w:rPr>
          <w:szCs w:val="28"/>
        </w:rPr>
      </w:pPr>
      <w:r>
        <w:rPr>
          <w:szCs w:val="28"/>
        </w:rPr>
        <w:t>4.</w:t>
      </w:r>
      <w:r w:rsidRPr="00412578">
        <w:rPr>
          <w:szCs w:val="28"/>
        </w:rPr>
        <w:t>Федеральный закон от 04.05.1999 № 96-ФЗ «Об охране атмосферного возд</w:t>
      </w:r>
      <w:r w:rsidRPr="00412578">
        <w:rPr>
          <w:szCs w:val="28"/>
        </w:rPr>
        <w:t>у</w:t>
      </w:r>
      <w:r w:rsidRPr="00412578">
        <w:rPr>
          <w:szCs w:val="28"/>
        </w:rPr>
        <w:t>ха»;</w:t>
      </w:r>
    </w:p>
    <w:p w:rsidR="009E6DBD" w:rsidRPr="00412578" w:rsidRDefault="009E6DBD" w:rsidP="009E6DBD">
      <w:pPr>
        <w:rPr>
          <w:szCs w:val="28"/>
        </w:rPr>
      </w:pPr>
      <w:r>
        <w:rPr>
          <w:szCs w:val="28"/>
        </w:rPr>
        <w:t>5.</w:t>
      </w:r>
      <w:r w:rsidRPr="00412578">
        <w:rPr>
          <w:szCs w:val="28"/>
        </w:rPr>
        <w:t>Федеральный закон от 03.06.2006 № 74-ФЗ «Водный кодекс РФ»;</w:t>
      </w:r>
    </w:p>
    <w:p w:rsidR="009E6DBD" w:rsidRPr="00412578" w:rsidRDefault="009E6DBD" w:rsidP="009E6DBD">
      <w:pPr>
        <w:rPr>
          <w:szCs w:val="28"/>
        </w:rPr>
      </w:pPr>
      <w:r>
        <w:rPr>
          <w:szCs w:val="28"/>
        </w:rPr>
        <w:t>6.</w:t>
      </w:r>
      <w:r w:rsidRPr="00412578">
        <w:rPr>
          <w:szCs w:val="28"/>
        </w:rPr>
        <w:t>Федеральный закон от 11.07.2008г. «Технический регламент о требованиях пожарной безопасности»;</w:t>
      </w:r>
    </w:p>
    <w:p w:rsidR="009E6DBD" w:rsidRPr="00412578" w:rsidRDefault="009E6DBD" w:rsidP="009E6DBD">
      <w:pPr>
        <w:rPr>
          <w:szCs w:val="28"/>
        </w:rPr>
      </w:pPr>
      <w:r>
        <w:rPr>
          <w:snapToGrid w:val="0"/>
          <w:szCs w:val="28"/>
        </w:rPr>
        <w:t>7.</w:t>
      </w:r>
      <w:r w:rsidRPr="00412578">
        <w:rPr>
          <w:snapToGrid w:val="0"/>
          <w:szCs w:val="28"/>
        </w:rPr>
        <w:t>Федеральный закон от 21.02.1992 N 2395-1 (ред. от 27.12.2009)"О недрах";</w:t>
      </w:r>
    </w:p>
    <w:p w:rsidR="009E6DBD" w:rsidRDefault="009E6DBD" w:rsidP="009E6DBD">
      <w:pPr>
        <w:rPr>
          <w:szCs w:val="28"/>
        </w:rPr>
      </w:pPr>
      <w:r>
        <w:rPr>
          <w:snapToGrid w:val="0"/>
          <w:szCs w:val="28"/>
        </w:rPr>
        <w:t>8.</w:t>
      </w:r>
      <w:r w:rsidRPr="00412578">
        <w:rPr>
          <w:snapToGrid w:val="0"/>
          <w:szCs w:val="28"/>
        </w:rPr>
        <w:t>Федеральный закон</w:t>
      </w:r>
      <w:r w:rsidRPr="00412578">
        <w:rPr>
          <w:szCs w:val="28"/>
        </w:rPr>
        <w:t xml:space="preserve"> от 04.12.2006 N 200-ФЗ Лесной кодекс;</w:t>
      </w:r>
    </w:p>
    <w:p w:rsidR="009E6DBD" w:rsidRDefault="009E6DBD" w:rsidP="009E6DBD">
      <w:pPr>
        <w:widowControl w:val="0"/>
      </w:pPr>
      <w:r>
        <w:rPr>
          <w:szCs w:val="28"/>
        </w:rPr>
        <w:t>9.</w:t>
      </w:r>
      <w:r>
        <w:t>Федеральный закон от 24.07.2007 №221-ФЗ «О государственном кадастре н</w:t>
      </w:r>
      <w:r>
        <w:t>е</w:t>
      </w:r>
      <w:r>
        <w:t>движимости»;</w:t>
      </w:r>
    </w:p>
    <w:p w:rsidR="009E6DBD" w:rsidRDefault="009E6DBD" w:rsidP="009E6DBD">
      <w:pPr>
        <w:widowControl w:val="0"/>
        <w:ind w:left="540" w:firstLine="0"/>
      </w:pPr>
      <w:r>
        <w:rPr>
          <w:szCs w:val="28"/>
        </w:rPr>
        <w:t>10.</w:t>
      </w:r>
      <w:r>
        <w:t>Федеральный закон от 18.06.2001 №78-ФЗ «О землеустройстве»;</w:t>
      </w:r>
    </w:p>
    <w:p w:rsidR="009E6DBD" w:rsidRPr="00A12DC7" w:rsidRDefault="009E6DBD" w:rsidP="009E6DBD">
      <w:pPr>
        <w:widowControl w:val="0"/>
        <w:ind w:firstLine="0"/>
      </w:pPr>
      <w:r>
        <w:t xml:space="preserve">        11.</w:t>
      </w:r>
      <w:r w:rsidRPr="00A12DC7">
        <w:t>Постановление Правительства Российской Федерации от 30.07.2009 № 621 «Об утверждении формы карты (плана) объекта землеустройства и требований к ее составлению»;</w:t>
      </w:r>
    </w:p>
    <w:p w:rsidR="009E6DBD" w:rsidRDefault="009E6DBD" w:rsidP="009E6DBD">
      <w:pPr>
        <w:widowControl w:val="0"/>
        <w:ind w:firstLine="0"/>
      </w:pPr>
      <w:r>
        <w:lastRenderedPageBreak/>
        <w:t xml:space="preserve">        12.</w:t>
      </w:r>
      <w:r w:rsidRPr="00A12DC7">
        <w:t>Постановление Правительства Российской Федерации от 3.02.2014 № 71 «Об утверждении Правил направления органами государственной власти и органами м</w:t>
      </w:r>
      <w:r w:rsidRPr="00A12DC7">
        <w:t>е</w:t>
      </w:r>
      <w:r w:rsidRPr="00A12DC7">
        <w:t>стного самоуправления документов, необходимых для внесения сведений в госуда</w:t>
      </w:r>
      <w:r w:rsidRPr="00A12DC7">
        <w:t>р</w:t>
      </w:r>
      <w:r w:rsidRPr="00A12DC7">
        <w:t>ственный кадастр недвижимости, в федеральный орган исполнительной власти, уполномоченный в области государственной регистрации прав на недвижимое имущество и сделок с ним, кадастрового учета и ведения государственного кадастра недвижимости, а также о требованиях к формату таких документов в электронной форме»;</w:t>
      </w:r>
    </w:p>
    <w:p w:rsidR="009E6DBD" w:rsidRPr="00A12DC7" w:rsidRDefault="009E6DBD" w:rsidP="009E6DBD">
      <w:pPr>
        <w:widowControl w:val="0"/>
      </w:pPr>
      <w:r>
        <w:t>13.</w:t>
      </w:r>
      <w:r w:rsidRPr="00A12DC7">
        <w:t>Распоряжение Правительства РФ от 19.03.2013 № 384-р «Об утверждении схемы территориального планирования Российской Федерации в области федерал</w:t>
      </w:r>
      <w:r w:rsidRPr="00A12DC7">
        <w:t>ь</w:t>
      </w:r>
      <w:r w:rsidRPr="00A12DC7">
        <w:t>ного транспорта (железнодорожного, воздушного, морского, внутреннего водного транспорта) и автомобильных дорог федерального значения»;</w:t>
      </w:r>
    </w:p>
    <w:p w:rsidR="009E6DBD" w:rsidRPr="00A12DC7" w:rsidRDefault="009E6DBD" w:rsidP="009E6DBD">
      <w:pPr>
        <w:widowControl w:val="0"/>
      </w:pPr>
      <w:r>
        <w:t>14.</w:t>
      </w:r>
      <w:r w:rsidRPr="00A12DC7">
        <w:t>Распоряжение Правительства РФ от 11.11.2013 № 2084-р «Об утверждении схемы территориального планирования Российской Федерации в области энергет</w:t>
      </w:r>
      <w:r w:rsidRPr="00A12DC7">
        <w:t>и</w:t>
      </w:r>
      <w:r w:rsidRPr="00A12DC7">
        <w:t>ки»;</w:t>
      </w:r>
    </w:p>
    <w:p w:rsidR="009E6DBD" w:rsidRPr="00A12DC7" w:rsidRDefault="009E6DBD" w:rsidP="009E6DBD">
      <w:pPr>
        <w:widowControl w:val="0"/>
      </w:pPr>
      <w:r>
        <w:t>15.</w:t>
      </w:r>
      <w:r w:rsidRPr="00A12DC7">
        <w:t>Распоряжение Правительства РФ от 26.02.2013 № 247-р «Об утверждении схемы территориального планирования Российской Федерации в области высшего профессионального образования»;</w:t>
      </w:r>
    </w:p>
    <w:p w:rsidR="009E6DBD" w:rsidRPr="00A12DC7" w:rsidRDefault="009E6DBD" w:rsidP="009E6DBD">
      <w:pPr>
        <w:widowControl w:val="0"/>
        <w:ind w:firstLine="540"/>
      </w:pPr>
      <w:r>
        <w:t>16.</w:t>
      </w:r>
      <w:r w:rsidRPr="00A12DC7">
        <w:t>Распоряжение Правительства РФ от 28.12.2012 № 2607-р «Об утверждении схемы территориального планирования Российской Федерации в области здрав</w:t>
      </w:r>
      <w:r w:rsidRPr="00A12DC7">
        <w:t>о</w:t>
      </w:r>
      <w:r w:rsidRPr="00A12DC7">
        <w:t>охранения»;</w:t>
      </w:r>
    </w:p>
    <w:p w:rsidR="009E6DBD" w:rsidRPr="00A12DC7" w:rsidRDefault="009E6DBD" w:rsidP="009E6DBD">
      <w:pPr>
        <w:widowControl w:val="0"/>
        <w:ind w:firstLine="540"/>
      </w:pPr>
      <w:r>
        <w:t>17.</w:t>
      </w:r>
      <w:r w:rsidRPr="00A12DC7">
        <w:t>Приказ Министерства регионального развития Российской Федерации от 26.05.2011 № 244 «Об утверждении Методических рекомендаций по разработке проектов генеральных планов поселений и городских округов»;</w:t>
      </w:r>
    </w:p>
    <w:p w:rsidR="009E6DBD" w:rsidRPr="00A12DC7" w:rsidRDefault="009E6DBD" w:rsidP="009E6DBD">
      <w:pPr>
        <w:widowControl w:val="0"/>
        <w:ind w:firstLine="538"/>
      </w:pPr>
      <w:r>
        <w:t>19.</w:t>
      </w:r>
      <w:r w:rsidRPr="00A12DC7">
        <w:t>Приказ Министерства регионального развития Российской Федера</w:t>
      </w:r>
      <w:r>
        <w:t xml:space="preserve">ции от 30.01.2012г. №19 </w:t>
      </w:r>
      <w:r w:rsidRPr="00A12DC7">
        <w:t>«Об утверждении требований к описанию и отображению в док</w:t>
      </w:r>
      <w:r w:rsidRPr="00A12DC7">
        <w:t>у</w:t>
      </w:r>
      <w:r w:rsidRPr="00A12DC7">
        <w:t>ментах территориального планирования объектов федерального значения, объектов регионального значения, объектов местного значения»;</w:t>
      </w:r>
    </w:p>
    <w:p w:rsidR="009E6DBD" w:rsidRPr="00A12DC7" w:rsidRDefault="009E6DBD" w:rsidP="009E6DBD">
      <w:pPr>
        <w:widowControl w:val="0"/>
        <w:ind w:firstLine="538"/>
      </w:pPr>
      <w:r>
        <w:t>20.</w:t>
      </w:r>
      <w:r w:rsidRPr="00A12DC7">
        <w:t>Приказ Министерства регионального развития Российской Федерации от 02.04.2013 № 127 «Об утверждении требований к структуре и форматам информ</w:t>
      </w:r>
      <w:r w:rsidRPr="00A12DC7">
        <w:t>а</w:t>
      </w:r>
      <w:r w:rsidRPr="00A12DC7">
        <w:t>ции, составляющей информационный ресурс федеральной государственной системы территориального планирования»;</w:t>
      </w:r>
    </w:p>
    <w:p w:rsidR="009E6DBD" w:rsidRPr="00A12DC7" w:rsidRDefault="009E6DBD" w:rsidP="009E6DBD">
      <w:pPr>
        <w:widowControl w:val="0"/>
        <w:ind w:firstLine="540"/>
      </w:pPr>
      <w:r>
        <w:t>21.</w:t>
      </w:r>
      <w:r w:rsidRPr="00A12DC7">
        <w:t>Приказ Министерства регионального развития Российской Федерации от 02.04.2013 № 123 «Об утверждении технико-технологических  требований к обесп</w:t>
      </w:r>
      <w:r w:rsidRPr="00A12DC7">
        <w:t>е</w:t>
      </w:r>
      <w:r w:rsidRPr="00A12DC7">
        <w:t>чению взаимодействия федеральной государственной информационной системы территориального планирования с другими информационными системами»;</w:t>
      </w:r>
    </w:p>
    <w:p w:rsidR="009E6DBD" w:rsidRPr="00A12DC7" w:rsidRDefault="009E6DBD" w:rsidP="009E6DBD">
      <w:pPr>
        <w:widowControl w:val="0"/>
        <w:ind w:firstLine="540"/>
      </w:pPr>
      <w:r>
        <w:t>22.</w:t>
      </w:r>
      <w:r w:rsidRPr="00A12DC7">
        <w:t>Приказ Министерства экономического развития Российской Федерации  от 03.06.2011 № 267 «Об утверждении порядка описания местоположения границ об</w:t>
      </w:r>
      <w:r w:rsidRPr="00A12DC7">
        <w:t>ъ</w:t>
      </w:r>
      <w:r w:rsidRPr="00A12DC7">
        <w:t>ектов землеустройства»;</w:t>
      </w:r>
    </w:p>
    <w:p w:rsidR="009E6DBD" w:rsidRPr="00A12DC7" w:rsidRDefault="009E6DBD" w:rsidP="009E6DBD">
      <w:pPr>
        <w:widowControl w:val="0"/>
        <w:ind w:firstLine="540"/>
      </w:pPr>
      <w:r>
        <w:t>23.</w:t>
      </w:r>
      <w:r w:rsidRPr="00A12DC7">
        <w:t>Приказ Министерства экономического развития Российской Феде</w:t>
      </w:r>
      <w:r>
        <w:t xml:space="preserve">рации от01.09.2014г. №540 </w:t>
      </w:r>
      <w:r w:rsidRPr="00A12DC7">
        <w:t>"Об утверждении классификатора видов разрешенного испол</w:t>
      </w:r>
      <w:r w:rsidRPr="00A12DC7">
        <w:t>ь</w:t>
      </w:r>
      <w:r w:rsidRPr="00A12DC7">
        <w:t>зования земельных участков";</w:t>
      </w:r>
    </w:p>
    <w:p w:rsidR="009E6DBD" w:rsidRPr="00A12DC7" w:rsidRDefault="009E6DBD" w:rsidP="009E6DBD">
      <w:pPr>
        <w:widowControl w:val="0"/>
        <w:ind w:firstLine="540"/>
      </w:pPr>
      <w:r>
        <w:t>24.</w:t>
      </w:r>
      <w:r w:rsidRPr="00A12DC7">
        <w:t>Постановление Правительства Красноярского края от 26.07.2011 № 449-п «Об утверждении схемы территориального планирования Красноярского края»;</w:t>
      </w:r>
    </w:p>
    <w:p w:rsidR="009E6DBD" w:rsidRPr="00412578" w:rsidRDefault="009E6DBD" w:rsidP="009E6DBD">
      <w:pPr>
        <w:widowControl w:val="0"/>
        <w:ind w:firstLine="540"/>
        <w:rPr>
          <w:szCs w:val="28"/>
        </w:rPr>
      </w:pPr>
      <w:r>
        <w:lastRenderedPageBreak/>
        <w:t>25.Закон Красноярского края от 28.01.2005 № 13-2925 «Об установлении гр</w:t>
      </w:r>
      <w:r>
        <w:t>а</w:t>
      </w:r>
      <w:r>
        <w:t>ниц и наделении соответствующим статусом муниципального образования Тур</w:t>
      </w:r>
      <w:r>
        <w:t>у</w:t>
      </w:r>
      <w:r>
        <w:t>ханский район и находящихся в его границах иных муниципальных образований».</w:t>
      </w:r>
    </w:p>
    <w:p w:rsidR="009E6DBD" w:rsidRPr="00412578" w:rsidRDefault="009E6DBD" w:rsidP="009E6DBD">
      <w:pPr>
        <w:rPr>
          <w:szCs w:val="28"/>
        </w:rPr>
      </w:pPr>
      <w:r>
        <w:rPr>
          <w:szCs w:val="28"/>
        </w:rPr>
        <w:t>26.</w:t>
      </w:r>
      <w:r w:rsidRPr="00412578">
        <w:rPr>
          <w:szCs w:val="28"/>
        </w:rPr>
        <w:t>СНиП 11-04-2003 Инструкция о порядке разработки, согласования, экспе</w:t>
      </w:r>
      <w:r w:rsidRPr="00412578">
        <w:rPr>
          <w:szCs w:val="28"/>
        </w:rPr>
        <w:t>р</w:t>
      </w:r>
      <w:r w:rsidRPr="00412578">
        <w:rPr>
          <w:szCs w:val="28"/>
        </w:rPr>
        <w:t>тизы и утверждения градостроительной документации;</w:t>
      </w:r>
    </w:p>
    <w:p w:rsidR="009E6DBD" w:rsidRPr="00412578" w:rsidRDefault="009E6DBD" w:rsidP="009E6DBD">
      <w:pPr>
        <w:rPr>
          <w:szCs w:val="28"/>
        </w:rPr>
      </w:pPr>
      <w:r>
        <w:rPr>
          <w:szCs w:val="28"/>
        </w:rPr>
        <w:t xml:space="preserve"> 27.</w:t>
      </w:r>
      <w:r w:rsidRPr="00412578">
        <w:rPr>
          <w:szCs w:val="28"/>
        </w:rPr>
        <w:t>СанПиН 2.2.1/2.1.1.1200-03 Санитарно-защитные нормы и санитарная кла</w:t>
      </w:r>
      <w:r w:rsidRPr="00412578">
        <w:rPr>
          <w:szCs w:val="28"/>
        </w:rPr>
        <w:t>с</w:t>
      </w:r>
      <w:r w:rsidRPr="00412578">
        <w:rPr>
          <w:szCs w:val="28"/>
        </w:rPr>
        <w:t>сификация предприятий, сооружений и других объектов;</w:t>
      </w:r>
    </w:p>
    <w:p w:rsidR="009E6DBD" w:rsidRPr="00412578" w:rsidRDefault="009E6DBD" w:rsidP="009E6DBD">
      <w:pPr>
        <w:rPr>
          <w:szCs w:val="28"/>
        </w:rPr>
      </w:pPr>
      <w:r>
        <w:rPr>
          <w:szCs w:val="28"/>
        </w:rPr>
        <w:t xml:space="preserve">28. </w:t>
      </w:r>
      <w:r w:rsidRPr="00412578">
        <w:rPr>
          <w:szCs w:val="28"/>
        </w:rPr>
        <w:t>СП 42. 13330.2011. Градостроительство. Планировка и застройка городских и сельских поселений;</w:t>
      </w:r>
    </w:p>
    <w:p w:rsidR="009E6DBD" w:rsidRPr="00412578" w:rsidRDefault="009E6DBD" w:rsidP="009E6DBD">
      <w:pPr>
        <w:rPr>
          <w:szCs w:val="28"/>
        </w:rPr>
      </w:pPr>
      <w:r>
        <w:rPr>
          <w:szCs w:val="28"/>
        </w:rPr>
        <w:t xml:space="preserve"> 29.</w:t>
      </w:r>
      <w:r w:rsidRPr="00412578">
        <w:rPr>
          <w:szCs w:val="28"/>
        </w:rPr>
        <w:t>Закон Красноярского края № 19-4948 от 27.06.2006 г. О составе и порядке подготовки документов территориального планирования муниципальных образов</w:t>
      </w:r>
      <w:r w:rsidRPr="00412578">
        <w:rPr>
          <w:szCs w:val="28"/>
        </w:rPr>
        <w:t>а</w:t>
      </w:r>
      <w:r w:rsidRPr="00412578">
        <w:rPr>
          <w:szCs w:val="28"/>
        </w:rPr>
        <w:t>ний края, о составе и порядке подготовки планов реализации таких документов;</w:t>
      </w:r>
    </w:p>
    <w:p w:rsidR="009E6DBD" w:rsidRPr="00412578" w:rsidRDefault="009E6DBD" w:rsidP="009E6DBD">
      <w:pPr>
        <w:rPr>
          <w:szCs w:val="28"/>
        </w:rPr>
      </w:pPr>
      <w:r>
        <w:rPr>
          <w:szCs w:val="28"/>
        </w:rPr>
        <w:t xml:space="preserve"> 30.</w:t>
      </w:r>
      <w:r w:rsidRPr="00412578">
        <w:rPr>
          <w:szCs w:val="28"/>
        </w:rPr>
        <w:t>СанПиН 2.4.1.2660-10 «Санитарно-эпидемиологические требования к ус</w:t>
      </w:r>
      <w:r w:rsidRPr="00412578">
        <w:rPr>
          <w:szCs w:val="28"/>
        </w:rPr>
        <w:t>т</w:t>
      </w:r>
      <w:r w:rsidRPr="00412578">
        <w:rPr>
          <w:szCs w:val="28"/>
        </w:rPr>
        <w:t>ройству, содержанию и организации режима работы в дошкольных организациях»</w:t>
      </w:r>
    </w:p>
    <w:p w:rsidR="009E6DBD" w:rsidRPr="00412578" w:rsidRDefault="009E6DBD" w:rsidP="009E6DBD">
      <w:pPr>
        <w:rPr>
          <w:szCs w:val="28"/>
        </w:rPr>
      </w:pPr>
      <w:r>
        <w:rPr>
          <w:szCs w:val="28"/>
        </w:rPr>
        <w:t xml:space="preserve"> 31.</w:t>
      </w:r>
      <w:r w:rsidRPr="00412578">
        <w:rPr>
          <w:szCs w:val="28"/>
        </w:rPr>
        <w:t>СанПиН 2.1.3.2630-10 «Санитарно-эпидемиологические требования к орг</w:t>
      </w:r>
      <w:r w:rsidRPr="00412578">
        <w:rPr>
          <w:szCs w:val="28"/>
        </w:rPr>
        <w:t>а</w:t>
      </w:r>
      <w:r w:rsidRPr="00412578">
        <w:rPr>
          <w:szCs w:val="28"/>
        </w:rPr>
        <w:t>низациям, осуществляющим медицинскую деятельность»</w:t>
      </w:r>
    </w:p>
    <w:p w:rsidR="009E6DBD" w:rsidRPr="00412578" w:rsidRDefault="009E6DBD" w:rsidP="009E6DBD">
      <w:pPr>
        <w:rPr>
          <w:szCs w:val="28"/>
        </w:rPr>
      </w:pPr>
      <w:r>
        <w:rPr>
          <w:szCs w:val="28"/>
        </w:rPr>
        <w:t xml:space="preserve"> 32.</w:t>
      </w:r>
      <w:r w:rsidRPr="00412578">
        <w:rPr>
          <w:szCs w:val="28"/>
        </w:rPr>
        <w:t xml:space="preserve">СанПиН </w:t>
      </w:r>
      <w:r w:rsidRPr="00412578">
        <w:rPr>
          <w:bCs/>
          <w:szCs w:val="28"/>
        </w:rPr>
        <w:t>2.4.2.1178-02</w:t>
      </w:r>
      <w:r w:rsidRPr="00412578">
        <w:rPr>
          <w:szCs w:val="28"/>
        </w:rPr>
        <w:t xml:space="preserve"> Учреждения общего среднего образования;</w:t>
      </w:r>
    </w:p>
    <w:p w:rsidR="009E6DBD" w:rsidRPr="00412578" w:rsidRDefault="009E6DBD" w:rsidP="009E6DBD">
      <w:pPr>
        <w:rPr>
          <w:szCs w:val="28"/>
        </w:rPr>
      </w:pPr>
      <w:r>
        <w:rPr>
          <w:szCs w:val="28"/>
        </w:rPr>
        <w:t xml:space="preserve"> 33.</w:t>
      </w:r>
      <w:r w:rsidRPr="00412578">
        <w:rPr>
          <w:szCs w:val="28"/>
        </w:rPr>
        <w:t>СанПиН 2.1.4.1110-02 Зоны санитарной охраны источников водоснабжения и водопроводов питьевого назначения;</w:t>
      </w:r>
    </w:p>
    <w:p w:rsidR="009E6DBD" w:rsidRPr="00412578" w:rsidRDefault="009E6DBD" w:rsidP="009E6DBD">
      <w:pPr>
        <w:rPr>
          <w:szCs w:val="28"/>
        </w:rPr>
      </w:pPr>
      <w:r>
        <w:rPr>
          <w:szCs w:val="28"/>
        </w:rPr>
        <w:t xml:space="preserve"> 34.</w:t>
      </w:r>
      <w:r w:rsidRPr="00412578">
        <w:rPr>
          <w:szCs w:val="28"/>
        </w:rPr>
        <w:t>ПУЭ. Издание 7.</w:t>
      </w:r>
      <w:r>
        <w:rPr>
          <w:szCs w:val="28"/>
        </w:rPr>
        <w:t xml:space="preserve"> </w:t>
      </w:r>
      <w:r w:rsidRPr="00412578">
        <w:rPr>
          <w:szCs w:val="28"/>
        </w:rPr>
        <w:t>Правила устройства электроустановок.</w:t>
      </w:r>
    </w:p>
    <w:p w:rsidR="006D42AC" w:rsidRPr="00412578" w:rsidRDefault="009E6DBD" w:rsidP="009E6DBD">
      <w:pPr>
        <w:rPr>
          <w:szCs w:val="28"/>
        </w:rPr>
      </w:pPr>
      <w:r>
        <w:rPr>
          <w:szCs w:val="28"/>
        </w:rPr>
        <w:t>35.</w:t>
      </w:r>
      <w:r w:rsidRPr="00412578">
        <w:rPr>
          <w:szCs w:val="28"/>
        </w:rPr>
        <w:t>Постановление Совета администрации Красноярского края от 02.11.2006 г. №341-п «Об утверждении Схемы развития и размещения особо охраняемых пр</w:t>
      </w:r>
      <w:r w:rsidRPr="00412578">
        <w:rPr>
          <w:szCs w:val="28"/>
        </w:rPr>
        <w:t>и</w:t>
      </w:r>
      <w:r w:rsidRPr="00412578">
        <w:rPr>
          <w:szCs w:val="28"/>
        </w:rPr>
        <w:t>родных территорий в Красноярском крае на период до 2015 года».</w:t>
      </w:r>
    </w:p>
    <w:p w:rsidR="006D42AC" w:rsidRPr="00412578" w:rsidRDefault="006D42AC" w:rsidP="00E36B09">
      <w:pPr>
        <w:ind w:right="2"/>
      </w:pPr>
      <w:r w:rsidRPr="00412578">
        <w:t>Исходные материалы предоставлены заказчиком на момент начала работы п</w:t>
      </w:r>
      <w:r w:rsidRPr="00412578">
        <w:t>о</w:t>
      </w:r>
      <w:r w:rsidRPr="00412578">
        <w:t>сле заключения контракта. Поскольку анализ факторов характеризующих совреме</w:t>
      </w:r>
      <w:r w:rsidRPr="00412578">
        <w:t>н</w:t>
      </w:r>
      <w:r w:rsidRPr="00412578">
        <w:t>ное состояние охватывает период в несколько лет предшествующих проектиров</w:t>
      </w:r>
      <w:r w:rsidRPr="00412578">
        <w:t>а</w:t>
      </w:r>
      <w:r w:rsidRPr="00412578">
        <w:t>нию, а реализация генерального плана рассчитана на длительный срок, погрешность по итогам комплексной оценки, возникающая в ряде случаев в результате исходных данных полученных от заказчика в начале проектирования</w:t>
      </w:r>
      <w:r w:rsidRPr="00412578">
        <w:rPr>
          <w:i/>
        </w:rPr>
        <w:t xml:space="preserve"> </w:t>
      </w:r>
      <w:r w:rsidRPr="00412578">
        <w:t>принципиально не вли</w:t>
      </w:r>
      <w:r w:rsidRPr="00412578">
        <w:t>я</w:t>
      </w:r>
      <w:r w:rsidRPr="00412578">
        <w:t xml:space="preserve">ет на принятые проектные решения. </w:t>
      </w:r>
    </w:p>
    <w:p w:rsidR="006D42AC" w:rsidRPr="00412578" w:rsidRDefault="006D42AC" w:rsidP="00E36B09">
      <w:pPr>
        <w:ind w:right="2"/>
      </w:pPr>
      <w:r w:rsidRPr="00412578">
        <w:t xml:space="preserve">Использовались также существующие материалы инженерно-геологических изысканий под проекты планировок отдельных микрорайонов и объектов. </w:t>
      </w:r>
    </w:p>
    <w:p w:rsidR="006D42AC" w:rsidRPr="00412578" w:rsidRDefault="006D42AC" w:rsidP="00E36B09">
      <w:pPr>
        <w:ind w:right="2"/>
        <w:rPr>
          <w:szCs w:val="28"/>
        </w:rPr>
      </w:pPr>
      <w:r w:rsidRPr="00412578">
        <w:rPr>
          <w:szCs w:val="28"/>
        </w:rPr>
        <w:t>Для проектирования использована топографическая основа масштабом 1:2000, предоставленная заказчиком.</w:t>
      </w:r>
    </w:p>
    <w:p w:rsidR="006D42AC" w:rsidRPr="00412578" w:rsidRDefault="006D42AC" w:rsidP="00E36B09">
      <w:pPr>
        <w:ind w:right="2"/>
        <w:rPr>
          <w:szCs w:val="28"/>
        </w:rPr>
      </w:pPr>
      <w:r w:rsidRPr="00412578">
        <w:rPr>
          <w:szCs w:val="28"/>
        </w:rPr>
        <w:t>Реализация схемы генерального плана осуществляется поэтапно:</w:t>
      </w:r>
    </w:p>
    <w:p w:rsidR="006D42AC" w:rsidRPr="00412578" w:rsidRDefault="006D42AC" w:rsidP="00DA1D7B">
      <w:pPr>
        <w:numPr>
          <w:ilvl w:val="0"/>
          <w:numId w:val="19"/>
        </w:numPr>
        <w:ind w:left="0" w:right="2" w:firstLine="993"/>
      </w:pPr>
      <w:r w:rsidRPr="00412578">
        <w:t>исходный год – 1.01.201</w:t>
      </w:r>
      <w:r w:rsidR="00934859">
        <w:t>2</w:t>
      </w:r>
      <w:r w:rsidRPr="00412578">
        <w:t xml:space="preserve"> год</w:t>
      </w:r>
    </w:p>
    <w:p w:rsidR="006D42AC" w:rsidRPr="00412578" w:rsidRDefault="008B2B33" w:rsidP="00DA1D7B">
      <w:pPr>
        <w:numPr>
          <w:ilvl w:val="0"/>
          <w:numId w:val="19"/>
        </w:numPr>
        <w:ind w:left="0" w:right="2" w:firstLine="993"/>
      </w:pPr>
      <w:r>
        <w:t>1</w:t>
      </w:r>
      <w:r w:rsidR="006D42AC">
        <w:t>-я</w:t>
      </w:r>
      <w:r w:rsidR="006D42AC" w:rsidRPr="00412578">
        <w:t xml:space="preserve"> очередь – 202</w:t>
      </w:r>
      <w:r w:rsidR="006D42AC">
        <w:t>2</w:t>
      </w:r>
      <w:r w:rsidR="006D42AC" w:rsidRPr="00412578">
        <w:t xml:space="preserve"> год  </w:t>
      </w:r>
    </w:p>
    <w:p w:rsidR="006D42AC" w:rsidRDefault="006D42AC" w:rsidP="00DA1D7B">
      <w:pPr>
        <w:numPr>
          <w:ilvl w:val="0"/>
          <w:numId w:val="19"/>
        </w:numPr>
        <w:ind w:left="0" w:right="2" w:firstLine="993"/>
      </w:pPr>
      <w:r w:rsidRPr="00412578">
        <w:t>расчетный срок –</w:t>
      </w:r>
      <w:r w:rsidR="008B2B33">
        <w:t xml:space="preserve"> </w:t>
      </w:r>
      <w:r w:rsidRPr="00412578">
        <w:t>203</w:t>
      </w:r>
      <w:r>
        <w:t>2</w:t>
      </w:r>
      <w:r w:rsidRPr="00412578">
        <w:t xml:space="preserve"> год</w:t>
      </w:r>
    </w:p>
    <w:p w:rsidR="00E65DBF" w:rsidRPr="00E65DBF" w:rsidRDefault="00E65DBF" w:rsidP="00E65DBF">
      <w:pPr>
        <w:rPr>
          <w:szCs w:val="28"/>
        </w:rPr>
      </w:pPr>
      <w:r w:rsidRPr="00E65DBF">
        <w:rPr>
          <w:szCs w:val="28"/>
        </w:rPr>
        <w:t>Все мероприятия, параметры застройки и технико-экономические показатели утверждённого генерального плана при выполнении актуализации, остаются без и</w:t>
      </w:r>
      <w:r w:rsidRPr="00E65DBF">
        <w:rPr>
          <w:szCs w:val="28"/>
        </w:rPr>
        <w:t>з</w:t>
      </w:r>
      <w:r w:rsidRPr="00E65DBF">
        <w:rPr>
          <w:szCs w:val="28"/>
        </w:rPr>
        <w:t>менений.</w:t>
      </w:r>
    </w:p>
    <w:p w:rsidR="00E65DBF" w:rsidRPr="00E65DBF" w:rsidRDefault="00E65DBF" w:rsidP="00E65DBF">
      <w:pPr>
        <w:ind w:right="2"/>
      </w:pPr>
      <w:r w:rsidRPr="00E65DBF">
        <w:rPr>
          <w:szCs w:val="28"/>
        </w:rPr>
        <w:t>В рамках контракта выполнена работа по описанию местоположения границ населенных пунктов, установленных генеральным планом. Подготовлены карт (пл</w:t>
      </w:r>
      <w:r w:rsidRPr="00E65DBF">
        <w:rPr>
          <w:szCs w:val="28"/>
        </w:rPr>
        <w:t>а</w:t>
      </w:r>
      <w:r w:rsidRPr="00E65DBF">
        <w:rPr>
          <w:szCs w:val="28"/>
        </w:rPr>
        <w:lastRenderedPageBreak/>
        <w:t>ны) объектов землеустройства для внесения сведений о границах населенных пун</w:t>
      </w:r>
      <w:r w:rsidRPr="00E65DBF">
        <w:rPr>
          <w:szCs w:val="28"/>
        </w:rPr>
        <w:t>к</w:t>
      </w:r>
      <w:r w:rsidRPr="00E65DBF">
        <w:rPr>
          <w:szCs w:val="28"/>
        </w:rPr>
        <w:t>тов в государственный кадастр недвижимости.</w:t>
      </w:r>
    </w:p>
    <w:p w:rsidR="009E6DBD" w:rsidRPr="00E65DBF" w:rsidRDefault="009E6DBD" w:rsidP="009E6DBD">
      <w:pPr>
        <w:ind w:left="993" w:right="2" w:firstLine="0"/>
      </w:pPr>
    </w:p>
    <w:p w:rsidR="00E65DBF" w:rsidRDefault="00E65DBF" w:rsidP="00E65DBF">
      <w:pPr>
        <w:pStyle w:val="aff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E65DBF" w:rsidRDefault="00E65DBF" w:rsidP="00E65DBF">
      <w:pPr>
        <w:pStyle w:val="aff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E65DBF" w:rsidRDefault="00E65DBF" w:rsidP="00E65DBF">
      <w:pPr>
        <w:pStyle w:val="aff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E65DBF" w:rsidRDefault="00E65DBF" w:rsidP="00E65DBF">
      <w:pPr>
        <w:pStyle w:val="aff4"/>
        <w:spacing w:line="240" w:lineRule="auto"/>
        <w:ind w:left="0"/>
        <w:rPr>
          <w:rFonts w:ascii="Times New Roman" w:hAnsi="Times New Roman"/>
          <w:sz w:val="28"/>
          <w:szCs w:val="28"/>
        </w:rPr>
      </w:pPr>
    </w:p>
    <w:p w:rsidR="009E6DBD" w:rsidRPr="009E6DBD" w:rsidRDefault="009E6DBD" w:rsidP="009E6DBD">
      <w:pPr>
        <w:pStyle w:val="aff4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="00E65DBF">
        <w:rPr>
          <w:rFonts w:ascii="Times New Roman" w:hAnsi="Times New Roman"/>
          <w:sz w:val="28"/>
          <w:szCs w:val="28"/>
        </w:rPr>
        <w:t xml:space="preserve">        </w:t>
      </w:r>
    </w:p>
    <w:p w:rsidR="009E6DBD" w:rsidRPr="009E6DBD" w:rsidRDefault="009E6DBD" w:rsidP="009E6DBD">
      <w:pPr>
        <w:pStyle w:val="aff4"/>
        <w:ind w:left="1287" w:firstLine="0"/>
      </w:pPr>
    </w:p>
    <w:p w:rsidR="009E6DBD" w:rsidRPr="009E6DBD" w:rsidRDefault="009E6DBD" w:rsidP="009E6DBD">
      <w:pPr>
        <w:ind w:right="2" w:firstLine="0"/>
      </w:pPr>
    </w:p>
    <w:p w:rsidR="00E65DBF" w:rsidRPr="00807E9B" w:rsidRDefault="00E65DBF" w:rsidP="00E65DBF">
      <w:pPr>
        <w:pStyle w:val="1"/>
        <w:pageBreakBefore/>
        <w:tabs>
          <w:tab w:val="clear" w:pos="0"/>
          <w:tab w:val="num" w:pos="1560"/>
        </w:tabs>
        <w:jc w:val="center"/>
        <w:rPr>
          <w:sz w:val="28"/>
          <w:szCs w:val="28"/>
        </w:rPr>
      </w:pPr>
      <w:bookmarkStart w:id="1" w:name="_Toc402539747"/>
      <w:r w:rsidRPr="00807E9B">
        <w:rPr>
          <w:sz w:val="28"/>
          <w:szCs w:val="28"/>
        </w:rPr>
        <w:lastRenderedPageBreak/>
        <w:t xml:space="preserve">ЧАСТЬ </w:t>
      </w:r>
      <w:r w:rsidRPr="00807E9B">
        <w:rPr>
          <w:sz w:val="28"/>
          <w:szCs w:val="28"/>
          <w:lang w:val="en-US"/>
        </w:rPr>
        <w:t>I</w:t>
      </w:r>
      <w:r w:rsidRPr="00807E9B">
        <w:rPr>
          <w:sz w:val="28"/>
          <w:szCs w:val="28"/>
        </w:rPr>
        <w:t>. УТВЕРЖДАЕМАЯ ЧАСТЬ МАТЕРИАЛОВ ГЕНЕРАЛЬНОГО ПЛАНА</w:t>
      </w:r>
    </w:p>
    <w:p w:rsidR="00E65DBF" w:rsidRPr="00807E9B" w:rsidRDefault="00E65DBF" w:rsidP="00E65DBF">
      <w:pPr>
        <w:pStyle w:val="1"/>
        <w:jc w:val="center"/>
        <w:rPr>
          <w:sz w:val="28"/>
          <w:szCs w:val="28"/>
        </w:rPr>
      </w:pPr>
      <w:bookmarkStart w:id="2" w:name="_Toc385234833"/>
      <w:r w:rsidRPr="00807E9B">
        <w:rPr>
          <w:sz w:val="28"/>
          <w:szCs w:val="28"/>
        </w:rPr>
        <w:t>РАЗДЕЛ 1. Цели и задачи актуализации генерального плана</w:t>
      </w:r>
      <w:bookmarkEnd w:id="2"/>
    </w:p>
    <w:p w:rsidR="00E65DBF" w:rsidRPr="00807E9B" w:rsidRDefault="00E65DBF" w:rsidP="00E65DBF">
      <w:pPr>
        <w:jc w:val="center"/>
        <w:rPr>
          <w:szCs w:val="28"/>
        </w:rPr>
      </w:pPr>
      <w:r>
        <w:rPr>
          <w:b/>
          <w:szCs w:val="28"/>
        </w:rPr>
        <w:t>1.1</w:t>
      </w:r>
      <w:r w:rsidRPr="00807E9B">
        <w:rPr>
          <w:b/>
          <w:szCs w:val="28"/>
        </w:rPr>
        <w:t>. Параметры функциональных зон, а также сведения о планируемых для размещения в них объектах федерального, регионального, местного знач</w:t>
      </w:r>
      <w:r w:rsidRPr="00807E9B">
        <w:rPr>
          <w:b/>
          <w:szCs w:val="28"/>
        </w:rPr>
        <w:t>е</w:t>
      </w:r>
      <w:r w:rsidRPr="00807E9B">
        <w:rPr>
          <w:b/>
          <w:szCs w:val="28"/>
        </w:rPr>
        <w:t>ний, за исключением линейных объектов (объекты федерального и регионал</w:t>
      </w:r>
      <w:r w:rsidRPr="00807E9B">
        <w:rPr>
          <w:b/>
          <w:szCs w:val="28"/>
        </w:rPr>
        <w:t>ь</w:t>
      </w:r>
      <w:r w:rsidRPr="00807E9B">
        <w:rPr>
          <w:b/>
          <w:szCs w:val="28"/>
        </w:rPr>
        <w:t>ного значения отображаются в информационных целях) (реализация до 2030 г.)</w:t>
      </w:r>
    </w:p>
    <w:p w:rsidR="00E65DBF" w:rsidRPr="00807E9B" w:rsidRDefault="00E65DBF" w:rsidP="00E65DBF">
      <w:pPr>
        <w:jc w:val="right"/>
        <w:rPr>
          <w:sz w:val="20"/>
          <w:szCs w:val="20"/>
        </w:rPr>
      </w:pPr>
      <w:r w:rsidRPr="00807E9B">
        <w:rPr>
          <w:sz w:val="20"/>
          <w:szCs w:val="20"/>
        </w:rPr>
        <w:t>Таб. №2.1</w:t>
      </w:r>
    </w:p>
    <w:tbl>
      <w:tblPr>
        <w:tblW w:w="10490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"/>
        <w:gridCol w:w="3254"/>
        <w:gridCol w:w="2410"/>
        <w:gridCol w:w="1559"/>
        <w:gridCol w:w="1417"/>
        <w:gridCol w:w="1843"/>
      </w:tblGrid>
      <w:tr w:rsidR="00E65DBF" w:rsidRPr="00807E9B" w:rsidTr="0018155B">
        <w:trPr>
          <w:gridBefore w:val="1"/>
          <w:wBefore w:w="7" w:type="dxa"/>
          <w:trHeight w:val="402"/>
          <w:tblHeader/>
        </w:trPr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5DBF" w:rsidRPr="00807E9B" w:rsidRDefault="00E65DBF" w:rsidP="00A67ED9">
            <w:pPr>
              <w:jc w:val="center"/>
              <w:rPr>
                <w:b/>
                <w:bCs/>
                <w:sz w:val="20"/>
                <w:szCs w:val="20"/>
              </w:rPr>
            </w:pPr>
            <w:r w:rsidRPr="00807E9B">
              <w:rPr>
                <w:b/>
                <w:bCs/>
                <w:sz w:val="20"/>
                <w:szCs w:val="20"/>
              </w:rPr>
              <w:t xml:space="preserve">Функциональная зона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5DBF" w:rsidRPr="00807E9B" w:rsidRDefault="00E65DBF" w:rsidP="00A67ED9">
            <w:pPr>
              <w:jc w:val="center"/>
              <w:rPr>
                <w:b/>
                <w:bCs/>
                <w:sz w:val="20"/>
                <w:szCs w:val="20"/>
              </w:rPr>
            </w:pPr>
            <w:r w:rsidRPr="00807E9B">
              <w:rPr>
                <w:b/>
                <w:bCs/>
                <w:sz w:val="20"/>
                <w:szCs w:val="20"/>
              </w:rPr>
              <w:t>Параметры фун</w:t>
            </w:r>
            <w:r w:rsidRPr="00807E9B">
              <w:rPr>
                <w:b/>
                <w:bCs/>
                <w:sz w:val="20"/>
                <w:szCs w:val="20"/>
              </w:rPr>
              <w:t>к</w:t>
            </w:r>
            <w:r w:rsidRPr="00807E9B">
              <w:rPr>
                <w:b/>
                <w:bCs/>
                <w:sz w:val="20"/>
                <w:szCs w:val="20"/>
              </w:rPr>
              <w:t>циональных зон</w:t>
            </w:r>
          </w:p>
        </w:tc>
        <w:tc>
          <w:tcPr>
            <w:tcW w:w="48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DBF" w:rsidRPr="00807E9B" w:rsidRDefault="00E65DBF" w:rsidP="00A67ED9">
            <w:pPr>
              <w:jc w:val="center"/>
              <w:rPr>
                <w:b/>
                <w:bCs/>
                <w:sz w:val="20"/>
                <w:szCs w:val="20"/>
              </w:rPr>
            </w:pPr>
            <w:r w:rsidRPr="00807E9B">
              <w:rPr>
                <w:b/>
                <w:bCs/>
                <w:sz w:val="20"/>
                <w:szCs w:val="20"/>
              </w:rPr>
              <w:t>Сведения о планируемых объектах фед</w:t>
            </w:r>
            <w:r w:rsidRPr="00807E9B">
              <w:rPr>
                <w:b/>
                <w:bCs/>
                <w:sz w:val="20"/>
                <w:szCs w:val="20"/>
              </w:rPr>
              <w:t>е</w:t>
            </w:r>
            <w:r w:rsidRPr="00807E9B">
              <w:rPr>
                <w:b/>
                <w:bCs/>
                <w:sz w:val="20"/>
                <w:szCs w:val="20"/>
              </w:rPr>
              <w:t>рального, регионального и  местного значения (за исключением линейных объектов)</w:t>
            </w:r>
          </w:p>
          <w:p w:rsidR="00E65DBF" w:rsidRPr="00807E9B" w:rsidRDefault="00E65DBF" w:rsidP="00A67ED9">
            <w:pPr>
              <w:ind w:firstLine="0"/>
              <w:rPr>
                <w:b/>
                <w:bCs/>
                <w:sz w:val="20"/>
                <w:szCs w:val="20"/>
              </w:rPr>
            </w:pPr>
          </w:p>
        </w:tc>
      </w:tr>
      <w:tr w:rsidR="00E65DBF" w:rsidRPr="00807E9B" w:rsidTr="0018155B">
        <w:trPr>
          <w:gridBefore w:val="1"/>
          <w:wBefore w:w="7" w:type="dxa"/>
          <w:trHeight w:val="722"/>
          <w:tblHeader/>
        </w:trPr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BF" w:rsidRPr="00807E9B" w:rsidRDefault="00E65DBF" w:rsidP="00A67ED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BF" w:rsidRPr="00807E9B" w:rsidRDefault="00E65DBF" w:rsidP="00A67ED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5DBF" w:rsidRPr="00807E9B" w:rsidRDefault="00E65DBF" w:rsidP="00A67ED9">
            <w:pPr>
              <w:jc w:val="center"/>
              <w:rPr>
                <w:b/>
                <w:bCs/>
                <w:sz w:val="20"/>
                <w:szCs w:val="20"/>
              </w:rPr>
            </w:pPr>
            <w:r w:rsidRPr="00807E9B">
              <w:rPr>
                <w:b/>
                <w:bCs/>
                <w:sz w:val="20"/>
                <w:szCs w:val="20"/>
              </w:rPr>
              <w:t>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65DBF" w:rsidRPr="00807E9B" w:rsidRDefault="00E65DBF" w:rsidP="00A67ED9">
            <w:pPr>
              <w:jc w:val="center"/>
              <w:rPr>
                <w:b/>
                <w:bCs/>
                <w:sz w:val="20"/>
                <w:szCs w:val="20"/>
              </w:rPr>
            </w:pPr>
            <w:r w:rsidRPr="00807E9B">
              <w:rPr>
                <w:b/>
                <w:bCs/>
                <w:sz w:val="20"/>
                <w:szCs w:val="20"/>
              </w:rPr>
              <w:t>Р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BF" w:rsidRPr="00807E9B" w:rsidRDefault="00E65DBF" w:rsidP="00A67ED9">
            <w:pPr>
              <w:jc w:val="center"/>
              <w:rPr>
                <w:b/>
                <w:bCs/>
                <w:sz w:val="20"/>
                <w:szCs w:val="20"/>
              </w:rPr>
            </w:pPr>
            <w:r w:rsidRPr="00807E9B">
              <w:rPr>
                <w:b/>
                <w:bCs/>
                <w:sz w:val="20"/>
                <w:szCs w:val="20"/>
              </w:rPr>
              <w:t xml:space="preserve">М </w:t>
            </w:r>
          </w:p>
        </w:tc>
      </w:tr>
      <w:tr w:rsidR="00E65DBF" w:rsidRPr="00807E9B" w:rsidTr="0018155B">
        <w:trPr>
          <w:trHeight w:val="276"/>
        </w:trPr>
        <w:tc>
          <w:tcPr>
            <w:tcW w:w="104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DBF" w:rsidRPr="00807E9B" w:rsidRDefault="00E65DBF" w:rsidP="00A67ED9">
            <w:pPr>
              <w:rPr>
                <w:bCs/>
                <w:iCs/>
                <w:sz w:val="20"/>
                <w:szCs w:val="20"/>
              </w:rPr>
            </w:pPr>
            <w:r w:rsidRPr="00807E9B">
              <w:rPr>
                <w:bCs/>
                <w:iCs/>
                <w:sz w:val="20"/>
                <w:szCs w:val="20"/>
              </w:rPr>
              <w:t>Сельские поселения</w:t>
            </w:r>
          </w:p>
        </w:tc>
      </w:tr>
      <w:tr w:rsidR="00E65DBF" w:rsidRPr="00807E9B" w:rsidTr="0018155B">
        <w:trPr>
          <w:trHeight w:val="1042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5DBF" w:rsidRPr="00807E9B" w:rsidRDefault="00E65DBF" w:rsidP="00A67ED9">
            <w:pPr>
              <w:jc w:val="left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Жилая зона</w:t>
            </w:r>
            <w:r w:rsidRPr="00807E9B">
              <w:rPr>
                <w:b/>
                <w:bCs/>
                <w:iCs/>
                <w:sz w:val="20"/>
                <w:szCs w:val="20"/>
              </w:rPr>
              <w:t xml:space="preserve"> (Ж)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5DBF" w:rsidRPr="00807E9B" w:rsidRDefault="00E65DBF" w:rsidP="00A67ED9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с. Зотино</w:t>
            </w:r>
            <w:r w:rsidRPr="00807E9B">
              <w:rPr>
                <w:sz w:val="20"/>
                <w:szCs w:val="20"/>
              </w:rPr>
              <w:t>,</w:t>
            </w:r>
            <w:r w:rsidRPr="00807E9B">
              <w:rPr>
                <w:bCs/>
                <w:iCs/>
                <w:sz w:val="20"/>
                <w:szCs w:val="20"/>
              </w:rPr>
              <w:t xml:space="preserve"> пл</w:t>
            </w:r>
            <w:r w:rsidRPr="00807E9B">
              <w:rPr>
                <w:bCs/>
                <w:iCs/>
                <w:sz w:val="20"/>
                <w:szCs w:val="20"/>
              </w:rPr>
              <w:t>о</w:t>
            </w:r>
            <w:r w:rsidRPr="00807E9B">
              <w:rPr>
                <w:bCs/>
                <w:iCs/>
                <w:sz w:val="20"/>
                <w:szCs w:val="20"/>
              </w:rPr>
              <w:t>щадь зоны  га.</w:t>
            </w:r>
          </w:p>
          <w:p w:rsidR="00E65DBF" w:rsidRPr="00807E9B" w:rsidRDefault="00E65DBF" w:rsidP="00E65D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5DBF" w:rsidRPr="00807E9B" w:rsidRDefault="00E65DBF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5DBF" w:rsidRPr="00807E9B" w:rsidRDefault="00E65DBF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5DBF" w:rsidRPr="00807E9B" w:rsidRDefault="00E65DBF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E65DBF" w:rsidRPr="00807E9B" w:rsidTr="0018155B">
        <w:trPr>
          <w:trHeight w:val="1412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5DBF" w:rsidRPr="00807E9B" w:rsidRDefault="00E65DBF" w:rsidP="0018155B">
            <w:pPr>
              <w:ind w:firstLine="0"/>
              <w:jc w:val="left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Общественно-деловая зона</w:t>
            </w:r>
            <w:r w:rsidRPr="00807E9B">
              <w:rPr>
                <w:b/>
                <w:bCs/>
                <w:iCs/>
                <w:sz w:val="20"/>
                <w:szCs w:val="20"/>
              </w:rPr>
              <w:t xml:space="preserve"> (О)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5DBF" w:rsidRPr="00807E9B" w:rsidRDefault="00E65DBF" w:rsidP="00E65DBF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с. Зотино</w:t>
            </w:r>
            <w:r w:rsidRPr="00807E9B">
              <w:rPr>
                <w:sz w:val="20"/>
                <w:szCs w:val="20"/>
              </w:rPr>
              <w:t>,</w:t>
            </w:r>
            <w:r w:rsidRPr="00807E9B">
              <w:rPr>
                <w:bCs/>
                <w:iCs/>
                <w:sz w:val="20"/>
                <w:szCs w:val="20"/>
              </w:rPr>
              <w:t xml:space="preserve"> пл</w:t>
            </w:r>
            <w:r w:rsidRPr="00807E9B">
              <w:rPr>
                <w:bCs/>
                <w:iCs/>
                <w:sz w:val="20"/>
                <w:szCs w:val="20"/>
              </w:rPr>
              <w:t>о</w:t>
            </w:r>
            <w:r w:rsidRPr="00807E9B">
              <w:rPr>
                <w:bCs/>
                <w:iCs/>
                <w:sz w:val="20"/>
                <w:szCs w:val="20"/>
              </w:rPr>
              <w:t>щадь зоны  га.</w:t>
            </w:r>
          </w:p>
          <w:p w:rsidR="00E65DBF" w:rsidRPr="00807E9B" w:rsidRDefault="00E65DBF" w:rsidP="00A67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5DBF" w:rsidRPr="00807E9B" w:rsidRDefault="00E65DBF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5DBF" w:rsidRPr="00807E9B" w:rsidRDefault="00E65DBF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65DBF" w:rsidRPr="00807E9B" w:rsidRDefault="00E65DBF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136DA5" w:rsidRPr="00807E9B" w:rsidTr="0018155B">
        <w:trPr>
          <w:trHeight w:val="1262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DA5" w:rsidRPr="00807E9B" w:rsidRDefault="00136DA5" w:rsidP="0018155B">
            <w:pPr>
              <w:ind w:firstLine="0"/>
              <w:jc w:val="left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П</w:t>
            </w:r>
            <w:r w:rsidRPr="00807E9B">
              <w:rPr>
                <w:b/>
                <w:bCs/>
                <w:iCs/>
                <w:sz w:val="20"/>
                <w:szCs w:val="20"/>
              </w:rPr>
              <w:t>роизводственная</w:t>
            </w:r>
            <w:r>
              <w:rPr>
                <w:b/>
                <w:bCs/>
                <w:iCs/>
                <w:sz w:val="20"/>
                <w:szCs w:val="20"/>
              </w:rPr>
              <w:t xml:space="preserve"> зона</w:t>
            </w:r>
            <w:r w:rsidRPr="00807E9B">
              <w:rPr>
                <w:b/>
                <w:bCs/>
                <w:iCs/>
                <w:sz w:val="20"/>
                <w:szCs w:val="20"/>
              </w:rPr>
              <w:t xml:space="preserve"> (П)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DA5" w:rsidRPr="00807E9B" w:rsidRDefault="00136DA5" w:rsidP="00136DA5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с. Зотино</w:t>
            </w:r>
            <w:r w:rsidRPr="00807E9B">
              <w:rPr>
                <w:sz w:val="20"/>
                <w:szCs w:val="20"/>
              </w:rPr>
              <w:t>,</w:t>
            </w:r>
            <w:r w:rsidRPr="00807E9B">
              <w:rPr>
                <w:bCs/>
                <w:iCs/>
                <w:sz w:val="20"/>
                <w:szCs w:val="20"/>
              </w:rPr>
              <w:t xml:space="preserve"> пл</w:t>
            </w:r>
            <w:r w:rsidRPr="00807E9B">
              <w:rPr>
                <w:bCs/>
                <w:iCs/>
                <w:sz w:val="20"/>
                <w:szCs w:val="20"/>
              </w:rPr>
              <w:t>о</w:t>
            </w:r>
            <w:r w:rsidRPr="00807E9B">
              <w:rPr>
                <w:bCs/>
                <w:iCs/>
                <w:sz w:val="20"/>
                <w:szCs w:val="20"/>
              </w:rPr>
              <w:t>щадь зоны  га.</w:t>
            </w:r>
          </w:p>
          <w:p w:rsidR="00136DA5" w:rsidRPr="00807E9B" w:rsidRDefault="00136DA5" w:rsidP="00A67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DA5" w:rsidRPr="00807E9B" w:rsidRDefault="00136DA5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DA5" w:rsidRPr="00807E9B" w:rsidRDefault="00136DA5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DA5" w:rsidRPr="00807E9B" w:rsidRDefault="00136DA5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136DA5" w:rsidRPr="00807E9B" w:rsidTr="0018155B">
        <w:trPr>
          <w:trHeight w:val="950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DA5" w:rsidRDefault="00136DA5" w:rsidP="00A67ED9">
            <w:pPr>
              <w:ind w:left="601" w:firstLine="0"/>
              <w:jc w:val="left"/>
              <w:rPr>
                <w:b/>
                <w:bCs/>
                <w:iCs/>
                <w:sz w:val="20"/>
                <w:szCs w:val="20"/>
              </w:rPr>
            </w:pPr>
          </w:p>
          <w:p w:rsidR="00136DA5" w:rsidRDefault="00136DA5" w:rsidP="00A67ED9">
            <w:pPr>
              <w:ind w:left="601" w:firstLine="0"/>
              <w:jc w:val="left"/>
              <w:rPr>
                <w:b/>
                <w:bCs/>
                <w:iCs/>
                <w:sz w:val="20"/>
                <w:szCs w:val="20"/>
              </w:rPr>
            </w:pPr>
          </w:p>
          <w:p w:rsidR="00136DA5" w:rsidRDefault="00136DA5" w:rsidP="00A67ED9">
            <w:pPr>
              <w:ind w:left="601" w:firstLine="0"/>
              <w:jc w:val="left"/>
              <w:rPr>
                <w:b/>
                <w:bCs/>
                <w:iCs/>
                <w:sz w:val="20"/>
                <w:szCs w:val="20"/>
              </w:rPr>
            </w:pPr>
            <w:r w:rsidRPr="00B37E57">
              <w:rPr>
                <w:b/>
                <w:bCs/>
                <w:iCs/>
                <w:sz w:val="20"/>
                <w:szCs w:val="20"/>
              </w:rPr>
              <w:t>Зона сельскохозяйстве</w:t>
            </w:r>
            <w:r w:rsidRPr="00B37E57">
              <w:rPr>
                <w:b/>
                <w:bCs/>
                <w:iCs/>
                <w:sz w:val="20"/>
                <w:szCs w:val="20"/>
              </w:rPr>
              <w:t>н</w:t>
            </w:r>
            <w:r w:rsidRPr="00B37E57">
              <w:rPr>
                <w:b/>
                <w:bCs/>
                <w:iCs/>
                <w:sz w:val="20"/>
                <w:szCs w:val="20"/>
              </w:rPr>
              <w:t>ного использования (СХ)</w:t>
            </w:r>
          </w:p>
          <w:p w:rsidR="00136DA5" w:rsidRDefault="00136DA5" w:rsidP="00A67ED9">
            <w:pPr>
              <w:ind w:left="601" w:firstLine="0"/>
              <w:jc w:val="left"/>
              <w:rPr>
                <w:b/>
                <w:bCs/>
                <w:iCs/>
                <w:sz w:val="20"/>
                <w:szCs w:val="20"/>
              </w:rPr>
            </w:pPr>
          </w:p>
          <w:p w:rsidR="00136DA5" w:rsidRDefault="00136DA5" w:rsidP="00A67ED9">
            <w:pPr>
              <w:ind w:left="601" w:firstLine="0"/>
              <w:jc w:val="left"/>
              <w:rPr>
                <w:b/>
                <w:bCs/>
                <w:iCs/>
                <w:sz w:val="20"/>
                <w:szCs w:val="20"/>
              </w:rPr>
            </w:pPr>
          </w:p>
          <w:p w:rsidR="00136DA5" w:rsidRDefault="00136DA5" w:rsidP="00A67ED9">
            <w:pPr>
              <w:ind w:left="601" w:firstLine="0"/>
              <w:jc w:val="left"/>
              <w:rPr>
                <w:b/>
                <w:bCs/>
                <w:iCs/>
                <w:sz w:val="20"/>
                <w:szCs w:val="20"/>
              </w:rPr>
            </w:pPr>
          </w:p>
          <w:p w:rsidR="00136DA5" w:rsidRPr="00B37E57" w:rsidRDefault="00136DA5" w:rsidP="00A67ED9">
            <w:pPr>
              <w:ind w:left="601" w:firstLine="0"/>
              <w:jc w:val="left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>Зона рекреационного н</w:t>
            </w:r>
            <w:r>
              <w:rPr>
                <w:b/>
                <w:bCs/>
                <w:iCs/>
                <w:sz w:val="20"/>
                <w:szCs w:val="20"/>
              </w:rPr>
              <w:t>а</w:t>
            </w:r>
            <w:r>
              <w:rPr>
                <w:b/>
                <w:bCs/>
                <w:iCs/>
                <w:sz w:val="20"/>
                <w:szCs w:val="20"/>
              </w:rPr>
              <w:t>значения</w:t>
            </w:r>
            <w:r w:rsidRPr="00807E9B">
              <w:rPr>
                <w:b/>
                <w:bCs/>
                <w:iCs/>
                <w:sz w:val="20"/>
                <w:szCs w:val="20"/>
              </w:rPr>
              <w:t xml:space="preserve"> (Р)</w:t>
            </w:r>
            <w:r>
              <w:rPr>
                <w:b/>
                <w:bCs/>
                <w:iCs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DA5" w:rsidRDefault="00136DA5" w:rsidP="00A67ED9">
            <w:pPr>
              <w:jc w:val="center"/>
              <w:rPr>
                <w:sz w:val="20"/>
                <w:szCs w:val="20"/>
              </w:rPr>
            </w:pPr>
          </w:p>
          <w:p w:rsidR="00136DA5" w:rsidRDefault="00136DA5" w:rsidP="00A67ED9">
            <w:pPr>
              <w:jc w:val="center"/>
              <w:rPr>
                <w:sz w:val="20"/>
                <w:szCs w:val="20"/>
              </w:rPr>
            </w:pPr>
          </w:p>
          <w:p w:rsidR="00136DA5" w:rsidRDefault="00136DA5" w:rsidP="00A67ED9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с. Зотино</w:t>
            </w:r>
            <w:r w:rsidRPr="00807E9B">
              <w:rPr>
                <w:sz w:val="20"/>
                <w:szCs w:val="20"/>
              </w:rPr>
              <w:t>,</w:t>
            </w:r>
            <w:r w:rsidRPr="00807E9B">
              <w:rPr>
                <w:bCs/>
                <w:iCs/>
                <w:sz w:val="20"/>
                <w:szCs w:val="20"/>
              </w:rPr>
              <w:t xml:space="preserve"> пл</w:t>
            </w:r>
            <w:r w:rsidRPr="00807E9B">
              <w:rPr>
                <w:bCs/>
                <w:iCs/>
                <w:sz w:val="20"/>
                <w:szCs w:val="20"/>
              </w:rPr>
              <w:t>о</w:t>
            </w:r>
            <w:r w:rsidRPr="00807E9B">
              <w:rPr>
                <w:bCs/>
                <w:iCs/>
                <w:sz w:val="20"/>
                <w:szCs w:val="20"/>
              </w:rPr>
              <w:t>щадь зоны  га.</w:t>
            </w:r>
          </w:p>
          <w:p w:rsidR="00136DA5" w:rsidRDefault="00136DA5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  <w:p w:rsidR="00136DA5" w:rsidRDefault="00136DA5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  <w:p w:rsidR="00136DA5" w:rsidRDefault="00136DA5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  <w:p w:rsidR="00136DA5" w:rsidRDefault="00136DA5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  <w:p w:rsidR="00136DA5" w:rsidRDefault="00136DA5" w:rsidP="00136DA5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с. Зотино</w:t>
            </w:r>
            <w:r w:rsidRPr="00807E9B">
              <w:rPr>
                <w:sz w:val="20"/>
                <w:szCs w:val="20"/>
              </w:rPr>
              <w:t>,</w:t>
            </w:r>
            <w:r w:rsidRPr="00807E9B">
              <w:rPr>
                <w:bCs/>
                <w:iCs/>
                <w:sz w:val="20"/>
                <w:szCs w:val="20"/>
              </w:rPr>
              <w:t xml:space="preserve"> пл</w:t>
            </w:r>
            <w:r w:rsidRPr="00807E9B">
              <w:rPr>
                <w:bCs/>
                <w:iCs/>
                <w:sz w:val="20"/>
                <w:szCs w:val="20"/>
              </w:rPr>
              <w:t>о</w:t>
            </w:r>
            <w:r w:rsidRPr="00807E9B">
              <w:rPr>
                <w:bCs/>
                <w:iCs/>
                <w:sz w:val="20"/>
                <w:szCs w:val="20"/>
              </w:rPr>
              <w:t>щадь зоны  га.</w:t>
            </w:r>
          </w:p>
          <w:p w:rsidR="00136DA5" w:rsidRDefault="00136DA5" w:rsidP="00A67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DA5" w:rsidRPr="00807E9B" w:rsidRDefault="00136DA5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DA5" w:rsidRPr="00807E9B" w:rsidRDefault="00136DA5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DA5" w:rsidRPr="00807E9B" w:rsidRDefault="00136DA5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377D87" w:rsidRPr="00807E9B" w:rsidTr="0018155B">
        <w:trPr>
          <w:trHeight w:val="845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7D87" w:rsidRPr="00CC004B" w:rsidRDefault="00377D87" w:rsidP="00A67ED9">
            <w:pPr>
              <w:ind w:left="601" w:firstLine="0"/>
              <w:jc w:val="left"/>
              <w:rPr>
                <w:b/>
                <w:bCs/>
                <w:iCs/>
                <w:sz w:val="20"/>
                <w:szCs w:val="20"/>
              </w:rPr>
            </w:pPr>
            <w:r w:rsidRPr="00CC004B">
              <w:rPr>
                <w:b/>
                <w:bCs/>
                <w:iCs/>
                <w:sz w:val="20"/>
                <w:szCs w:val="20"/>
              </w:rPr>
              <w:t>Зона инженерно-транспортной инфр</w:t>
            </w:r>
            <w:r w:rsidRPr="00CC004B">
              <w:rPr>
                <w:b/>
                <w:bCs/>
                <w:iCs/>
                <w:sz w:val="20"/>
                <w:szCs w:val="20"/>
              </w:rPr>
              <w:t>а</w:t>
            </w:r>
            <w:r w:rsidRPr="00CC004B">
              <w:rPr>
                <w:b/>
                <w:bCs/>
                <w:iCs/>
                <w:sz w:val="20"/>
                <w:szCs w:val="20"/>
              </w:rPr>
              <w:t>структуры (И-Т</w:t>
            </w:r>
            <w:r>
              <w:rPr>
                <w:b/>
                <w:bCs/>
                <w:iCs/>
                <w:sz w:val="20"/>
                <w:szCs w:val="20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7D87" w:rsidRDefault="00377D87" w:rsidP="00136DA5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с. Зотино</w:t>
            </w:r>
            <w:r w:rsidRPr="00807E9B">
              <w:rPr>
                <w:sz w:val="20"/>
                <w:szCs w:val="20"/>
              </w:rPr>
              <w:t>,</w:t>
            </w:r>
            <w:r w:rsidRPr="00807E9B">
              <w:rPr>
                <w:bCs/>
                <w:iCs/>
                <w:sz w:val="20"/>
                <w:szCs w:val="20"/>
              </w:rPr>
              <w:t xml:space="preserve"> пл</w:t>
            </w:r>
            <w:r w:rsidRPr="00807E9B">
              <w:rPr>
                <w:bCs/>
                <w:iCs/>
                <w:sz w:val="20"/>
                <w:szCs w:val="20"/>
              </w:rPr>
              <w:t>о</w:t>
            </w:r>
            <w:r w:rsidRPr="00807E9B">
              <w:rPr>
                <w:bCs/>
                <w:iCs/>
                <w:sz w:val="20"/>
                <w:szCs w:val="20"/>
              </w:rPr>
              <w:t>щадь зоны  га.</w:t>
            </w:r>
          </w:p>
          <w:p w:rsidR="00377D87" w:rsidRPr="00807E9B" w:rsidRDefault="00377D87" w:rsidP="00A67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7D87" w:rsidRPr="00807E9B" w:rsidRDefault="00377D87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7D87" w:rsidRPr="00807E9B" w:rsidRDefault="00377D87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7D87" w:rsidRPr="00807E9B" w:rsidRDefault="00377D87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  <w:tr w:rsidR="00136DA5" w:rsidRPr="00807E9B" w:rsidTr="0018155B">
        <w:trPr>
          <w:trHeight w:val="1288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6DA5" w:rsidRDefault="00136DA5" w:rsidP="00A67ED9">
            <w:pPr>
              <w:ind w:firstLine="0"/>
              <w:rPr>
                <w:b/>
                <w:bCs/>
                <w:iCs/>
                <w:sz w:val="20"/>
                <w:szCs w:val="20"/>
              </w:rPr>
            </w:pPr>
          </w:p>
          <w:p w:rsidR="00136DA5" w:rsidRDefault="00136DA5" w:rsidP="00A67ED9">
            <w:pPr>
              <w:ind w:firstLine="0"/>
              <w:rPr>
                <w:b/>
                <w:bCs/>
                <w:iCs/>
                <w:sz w:val="20"/>
                <w:szCs w:val="20"/>
              </w:rPr>
            </w:pPr>
          </w:p>
          <w:p w:rsidR="00136DA5" w:rsidRPr="00807E9B" w:rsidRDefault="00136DA5" w:rsidP="00A67ED9">
            <w:pPr>
              <w:ind w:firstLine="0"/>
              <w:rPr>
                <w:b/>
                <w:bCs/>
                <w:iCs/>
                <w:sz w:val="20"/>
                <w:szCs w:val="20"/>
              </w:rPr>
            </w:pPr>
            <w:r>
              <w:rPr>
                <w:b/>
                <w:bCs/>
                <w:iCs/>
                <w:sz w:val="20"/>
                <w:szCs w:val="20"/>
              </w:rPr>
              <w:t xml:space="preserve">           Зона </w:t>
            </w:r>
            <w:r w:rsidRPr="00807E9B">
              <w:rPr>
                <w:b/>
                <w:bCs/>
                <w:iCs/>
                <w:sz w:val="20"/>
                <w:szCs w:val="20"/>
              </w:rPr>
              <w:t>специально</w:t>
            </w:r>
            <w:r>
              <w:rPr>
                <w:b/>
                <w:bCs/>
                <w:iCs/>
                <w:sz w:val="20"/>
                <w:szCs w:val="20"/>
              </w:rPr>
              <w:t>го</w:t>
            </w:r>
            <w:r w:rsidRPr="00807E9B">
              <w:rPr>
                <w:b/>
                <w:bCs/>
                <w:iCs/>
                <w:sz w:val="20"/>
                <w:szCs w:val="20"/>
              </w:rPr>
              <w:t xml:space="preserve"> назн</w:t>
            </w:r>
            <w:r w:rsidRPr="00807E9B">
              <w:rPr>
                <w:b/>
                <w:bCs/>
                <w:iCs/>
                <w:sz w:val="20"/>
                <w:szCs w:val="20"/>
              </w:rPr>
              <w:t>а</w:t>
            </w:r>
            <w:r w:rsidRPr="00807E9B">
              <w:rPr>
                <w:b/>
                <w:bCs/>
                <w:iCs/>
                <w:sz w:val="20"/>
                <w:szCs w:val="20"/>
              </w:rPr>
              <w:t>чени</w:t>
            </w:r>
            <w:r>
              <w:rPr>
                <w:b/>
                <w:bCs/>
                <w:iCs/>
                <w:sz w:val="20"/>
                <w:szCs w:val="20"/>
              </w:rPr>
              <w:t>я</w:t>
            </w:r>
            <w:r w:rsidRPr="00807E9B">
              <w:rPr>
                <w:b/>
                <w:bCs/>
                <w:iCs/>
                <w:sz w:val="20"/>
                <w:szCs w:val="20"/>
              </w:rPr>
              <w:t xml:space="preserve"> (С</w:t>
            </w:r>
            <w:r>
              <w:rPr>
                <w:b/>
                <w:bCs/>
                <w:iCs/>
                <w:sz w:val="20"/>
                <w:szCs w:val="20"/>
              </w:rPr>
              <w:t>Н</w:t>
            </w:r>
            <w:r w:rsidRPr="00807E9B">
              <w:rPr>
                <w:b/>
                <w:bCs/>
                <w:iCs/>
                <w:sz w:val="20"/>
                <w:szCs w:val="20"/>
              </w:rPr>
              <w:t>)</w:t>
            </w:r>
          </w:p>
          <w:p w:rsidR="00136DA5" w:rsidRPr="00807E9B" w:rsidRDefault="00136DA5" w:rsidP="00A67ED9">
            <w:pPr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DA5" w:rsidRDefault="00136DA5" w:rsidP="00136DA5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с. Зотино</w:t>
            </w:r>
            <w:r w:rsidRPr="00807E9B">
              <w:rPr>
                <w:sz w:val="20"/>
                <w:szCs w:val="20"/>
              </w:rPr>
              <w:t>,</w:t>
            </w:r>
            <w:r w:rsidRPr="00807E9B">
              <w:rPr>
                <w:bCs/>
                <w:iCs/>
                <w:sz w:val="20"/>
                <w:szCs w:val="20"/>
              </w:rPr>
              <w:t xml:space="preserve"> пл</w:t>
            </w:r>
            <w:r w:rsidRPr="00807E9B">
              <w:rPr>
                <w:bCs/>
                <w:iCs/>
                <w:sz w:val="20"/>
                <w:szCs w:val="20"/>
              </w:rPr>
              <w:t>о</w:t>
            </w:r>
            <w:r w:rsidRPr="00807E9B">
              <w:rPr>
                <w:bCs/>
                <w:iCs/>
                <w:sz w:val="20"/>
                <w:szCs w:val="20"/>
              </w:rPr>
              <w:t>щадь зоны  га.</w:t>
            </w:r>
          </w:p>
          <w:p w:rsidR="00136DA5" w:rsidRPr="00807E9B" w:rsidRDefault="00136DA5" w:rsidP="00A67E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DA5" w:rsidRPr="00807E9B" w:rsidRDefault="00136DA5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DA5" w:rsidRPr="00807E9B" w:rsidRDefault="00136DA5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6DA5" w:rsidRPr="00807E9B" w:rsidRDefault="00136DA5" w:rsidP="00A67ED9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</w:tbl>
    <w:p w:rsidR="00E65DBF" w:rsidRDefault="00E65DBF" w:rsidP="00E65DBF">
      <w:pPr>
        <w:pStyle w:val="1"/>
        <w:pageBreakBefore/>
        <w:ind w:left="0" w:firstLine="0"/>
        <w:jc w:val="center"/>
        <w:sectPr w:rsidR="00E65DBF" w:rsidSect="0018155B">
          <w:pgSz w:w="11906" w:h="16838"/>
          <w:pgMar w:top="992" w:right="567" w:bottom="992" w:left="1134" w:header="851" w:footer="851" w:gutter="0"/>
          <w:cols w:space="720"/>
          <w:docGrid w:linePitch="381"/>
        </w:sectPr>
      </w:pPr>
    </w:p>
    <w:p w:rsidR="006D42AC" w:rsidRPr="002E4533" w:rsidRDefault="006D42AC" w:rsidP="006D42AC">
      <w:pPr>
        <w:pStyle w:val="1"/>
        <w:pageBreakBefore/>
        <w:ind w:left="0" w:firstLine="0"/>
        <w:jc w:val="center"/>
      </w:pPr>
      <w:r w:rsidRPr="002E4533">
        <w:lastRenderedPageBreak/>
        <w:t>ЧАСТЬ II. МАТЕРИАЛЫ ПО ОБОСНОВАНИЮ ГЕНЕРАЛЬНОГО ПЛАНА</w:t>
      </w:r>
      <w:bookmarkEnd w:id="1"/>
    </w:p>
    <w:p w:rsidR="006D42AC" w:rsidRPr="002E4533" w:rsidRDefault="006D42AC" w:rsidP="006D42AC">
      <w:pPr>
        <w:pStyle w:val="1"/>
        <w:jc w:val="center"/>
      </w:pPr>
      <w:bookmarkStart w:id="3" w:name="_Toc402539748"/>
      <w:r w:rsidRPr="002E4533">
        <w:t xml:space="preserve">ГЛАВА </w:t>
      </w:r>
      <w:r w:rsidRPr="002E4533">
        <w:rPr>
          <w:lang w:val="en-US"/>
        </w:rPr>
        <w:t>I</w:t>
      </w:r>
      <w:r w:rsidRPr="002E4533">
        <w:t>. Природные условия и ресурсы</w:t>
      </w:r>
      <w:bookmarkEnd w:id="3"/>
    </w:p>
    <w:p w:rsidR="006D42AC" w:rsidRPr="002E4533" w:rsidRDefault="006D42AC" w:rsidP="006D42AC">
      <w:pPr>
        <w:pStyle w:val="2"/>
        <w:jc w:val="center"/>
      </w:pPr>
      <w:bookmarkStart w:id="4" w:name="_Toc402539749"/>
      <w:r w:rsidRPr="002E4533">
        <w:t>1.1.Физико-</w:t>
      </w:r>
      <w:r w:rsidRPr="009C1B72">
        <w:t>географическое</w:t>
      </w:r>
      <w:r w:rsidRPr="002E4533">
        <w:t xml:space="preserve"> положение</w:t>
      </w:r>
      <w:bookmarkEnd w:id="4"/>
    </w:p>
    <w:p w:rsidR="006D42AC" w:rsidRPr="002E4533" w:rsidRDefault="006D42AC" w:rsidP="006D42AC">
      <w:pPr>
        <w:ind w:right="-1" w:firstLine="709"/>
        <w:rPr>
          <w:szCs w:val="28"/>
        </w:rPr>
      </w:pPr>
      <w:r w:rsidRPr="002E4533">
        <w:rPr>
          <w:szCs w:val="28"/>
        </w:rPr>
        <w:t>Туруханский район относится к территориям с неблагоприятными климатич</w:t>
      </w:r>
      <w:r w:rsidRPr="002E4533">
        <w:rPr>
          <w:szCs w:val="28"/>
        </w:rPr>
        <w:t>е</w:t>
      </w:r>
      <w:r w:rsidRPr="002E4533">
        <w:rPr>
          <w:szCs w:val="28"/>
        </w:rPr>
        <w:t>скими условиями для проживания и хозяйственной деятельности населения. Фо</w:t>
      </w:r>
      <w:r w:rsidRPr="002E4533">
        <w:rPr>
          <w:szCs w:val="28"/>
        </w:rPr>
        <w:t>р</w:t>
      </w:r>
      <w:r w:rsidRPr="002E4533">
        <w:rPr>
          <w:szCs w:val="28"/>
        </w:rPr>
        <w:t>мирование постоянной системы расселения за счет пересел</w:t>
      </w:r>
      <w:r>
        <w:rPr>
          <w:szCs w:val="28"/>
        </w:rPr>
        <w:t>е</w:t>
      </w:r>
      <w:r w:rsidRPr="002E4533">
        <w:rPr>
          <w:szCs w:val="28"/>
        </w:rPr>
        <w:t>нцев территория связана с высокими затратами на строительство, повышенными рисками инженерно-строительного характера.</w:t>
      </w:r>
    </w:p>
    <w:p w:rsidR="006D42AC" w:rsidRPr="002E4533" w:rsidRDefault="006D42AC" w:rsidP="006D42AC">
      <w:pPr>
        <w:ind w:right="-1" w:firstLine="600"/>
        <w:rPr>
          <w:szCs w:val="28"/>
        </w:rPr>
      </w:pPr>
      <w:r w:rsidRPr="002E4533">
        <w:rPr>
          <w:szCs w:val="28"/>
        </w:rPr>
        <w:t>Районный центр - село Туруханск  находится от  города Красноярска на ра</w:t>
      </w:r>
      <w:r w:rsidRPr="002E4533">
        <w:rPr>
          <w:szCs w:val="28"/>
        </w:rPr>
        <w:t>с</w:t>
      </w:r>
      <w:r w:rsidRPr="002E4533">
        <w:rPr>
          <w:szCs w:val="28"/>
        </w:rPr>
        <w:t xml:space="preserve">стоянии 1474 км, при впадении реки </w:t>
      </w:r>
      <w:hyperlink r:id="rId19" w:history="1">
        <w:r w:rsidRPr="002E4533">
          <w:rPr>
            <w:rStyle w:val="a7"/>
            <w:color w:val="auto"/>
            <w:szCs w:val="28"/>
            <w:u w:val="none"/>
          </w:rPr>
          <w:t>Нижней Тунгуски</w:t>
        </w:r>
      </w:hyperlink>
      <w:r w:rsidRPr="002E4533">
        <w:rPr>
          <w:szCs w:val="28"/>
        </w:rPr>
        <w:t xml:space="preserve"> в </w:t>
      </w:r>
      <w:hyperlink r:id="rId20" w:history="1">
        <w:r w:rsidRPr="002E4533">
          <w:rPr>
            <w:rStyle w:val="a7"/>
            <w:color w:val="auto"/>
            <w:szCs w:val="28"/>
            <w:u w:val="none"/>
          </w:rPr>
          <w:t>Енисей</w:t>
        </w:r>
      </w:hyperlink>
      <w:r w:rsidRPr="002E4533">
        <w:rPr>
          <w:szCs w:val="28"/>
        </w:rPr>
        <w:t xml:space="preserve">, на несколько сот километров южнее полярного круга.  </w:t>
      </w:r>
    </w:p>
    <w:p w:rsidR="006D42AC" w:rsidRPr="002E4533" w:rsidRDefault="006D42AC" w:rsidP="006D42AC">
      <w:pPr>
        <w:ind w:right="-1" w:firstLine="600"/>
        <w:rPr>
          <w:szCs w:val="28"/>
        </w:rPr>
      </w:pPr>
      <w:r w:rsidRPr="002E4533">
        <w:rPr>
          <w:szCs w:val="28"/>
        </w:rPr>
        <w:t xml:space="preserve">Территория </w:t>
      </w:r>
      <w:r>
        <w:rPr>
          <w:szCs w:val="28"/>
        </w:rPr>
        <w:t>Зотинского</w:t>
      </w:r>
      <w:r w:rsidRPr="002E4533">
        <w:rPr>
          <w:szCs w:val="28"/>
        </w:rPr>
        <w:t xml:space="preserve"> сельсовета расположена </w:t>
      </w:r>
      <w:r>
        <w:rPr>
          <w:szCs w:val="28"/>
        </w:rPr>
        <w:t>на левом берегу реки Енисей в</w:t>
      </w:r>
      <w:r w:rsidRPr="002E4533">
        <w:rPr>
          <w:szCs w:val="28"/>
        </w:rPr>
        <w:t xml:space="preserve"> северо-восточной части Западносибирской равнины. По природно-географическому зонированию территория находится в таежной зоне с резко </w:t>
      </w:r>
      <w:hyperlink r:id="rId21" w:history="1">
        <w:r w:rsidRPr="002E4533">
          <w:rPr>
            <w:rStyle w:val="a7"/>
            <w:color w:val="auto"/>
            <w:szCs w:val="28"/>
            <w:u w:val="none"/>
          </w:rPr>
          <w:t>континентальным</w:t>
        </w:r>
      </w:hyperlink>
      <w:r w:rsidRPr="002E4533">
        <w:rPr>
          <w:szCs w:val="28"/>
        </w:rPr>
        <w:t xml:space="preserve"> су</w:t>
      </w:r>
      <w:r w:rsidRPr="002E4533">
        <w:rPr>
          <w:szCs w:val="28"/>
        </w:rPr>
        <w:t>б</w:t>
      </w:r>
      <w:r w:rsidRPr="002E4533">
        <w:rPr>
          <w:szCs w:val="28"/>
        </w:rPr>
        <w:t xml:space="preserve">арктическим </w:t>
      </w:r>
      <w:hyperlink r:id="rId22" w:history="1">
        <w:r w:rsidRPr="002E4533">
          <w:rPr>
            <w:rStyle w:val="a7"/>
            <w:color w:val="auto"/>
            <w:szCs w:val="28"/>
            <w:u w:val="none"/>
          </w:rPr>
          <w:t>климатом</w:t>
        </w:r>
      </w:hyperlink>
      <w:r w:rsidRPr="002E4533">
        <w:rPr>
          <w:szCs w:val="28"/>
        </w:rPr>
        <w:t>.</w:t>
      </w:r>
    </w:p>
    <w:p w:rsidR="006D42AC" w:rsidRPr="002E4533" w:rsidRDefault="006D42AC" w:rsidP="006D42AC">
      <w:pPr>
        <w:ind w:right="-1" w:firstLine="600"/>
        <w:rPr>
          <w:szCs w:val="28"/>
        </w:rPr>
      </w:pPr>
      <w:r w:rsidRPr="002E4533">
        <w:rPr>
          <w:szCs w:val="28"/>
        </w:rPr>
        <w:t xml:space="preserve">Село </w:t>
      </w:r>
      <w:r>
        <w:rPr>
          <w:szCs w:val="28"/>
        </w:rPr>
        <w:t>Зотино</w:t>
      </w:r>
      <w:r w:rsidRPr="002E4533">
        <w:rPr>
          <w:szCs w:val="28"/>
        </w:rPr>
        <w:t xml:space="preserve">  находится на </w:t>
      </w:r>
      <w:r>
        <w:rPr>
          <w:szCs w:val="28"/>
        </w:rPr>
        <w:t>левом</w:t>
      </w:r>
      <w:r w:rsidRPr="002E4533">
        <w:rPr>
          <w:szCs w:val="28"/>
        </w:rPr>
        <w:t xml:space="preserve"> берегу Енисея, в </w:t>
      </w:r>
      <w:r w:rsidR="006B1626">
        <w:rPr>
          <w:szCs w:val="28"/>
        </w:rPr>
        <w:t>630</w:t>
      </w:r>
      <w:r w:rsidRPr="002E4533">
        <w:rPr>
          <w:szCs w:val="28"/>
        </w:rPr>
        <w:t xml:space="preserve"> км от районного центра села Туруханск. Левый берег р.Енисей – пологий с широкой поймой, возвышается над урезом реки на </w:t>
      </w:r>
      <w:r>
        <w:rPr>
          <w:szCs w:val="28"/>
        </w:rPr>
        <w:t>5</w:t>
      </w:r>
      <w:r w:rsidRPr="002E4533">
        <w:rPr>
          <w:szCs w:val="28"/>
        </w:rPr>
        <w:t>-</w:t>
      </w:r>
      <w:r>
        <w:rPr>
          <w:szCs w:val="28"/>
        </w:rPr>
        <w:t>15</w:t>
      </w:r>
      <w:r w:rsidRPr="002E4533">
        <w:rPr>
          <w:szCs w:val="28"/>
        </w:rPr>
        <w:t xml:space="preserve"> метров</w:t>
      </w:r>
      <w:r>
        <w:rPr>
          <w:szCs w:val="28"/>
        </w:rPr>
        <w:t>.</w:t>
      </w:r>
      <w:r w:rsidRPr="002E4533">
        <w:rPr>
          <w:szCs w:val="28"/>
        </w:rPr>
        <w:t xml:space="preserve"> </w:t>
      </w:r>
    </w:p>
    <w:p w:rsidR="006D42AC" w:rsidRPr="005D3B9D" w:rsidRDefault="006D42AC" w:rsidP="006D42AC">
      <w:pPr>
        <w:ind w:right="-1" w:firstLine="600"/>
        <w:rPr>
          <w:szCs w:val="28"/>
        </w:rPr>
      </w:pPr>
      <w:r w:rsidRPr="005D3B9D">
        <w:rPr>
          <w:szCs w:val="28"/>
        </w:rPr>
        <w:t>Рельеф территории волнисто-равнинный, усложненный наличием оврагов. О</w:t>
      </w:r>
      <w:r w:rsidRPr="005D3B9D">
        <w:rPr>
          <w:szCs w:val="28"/>
        </w:rPr>
        <w:t>в</w:t>
      </w:r>
      <w:r w:rsidRPr="005D3B9D">
        <w:rPr>
          <w:szCs w:val="28"/>
        </w:rPr>
        <w:t xml:space="preserve">раги, все с обрывистыми склонами, склоны сверху задернованы, внизу имеются осыпи. </w:t>
      </w:r>
    </w:p>
    <w:p w:rsidR="006D42AC" w:rsidRPr="002E4533" w:rsidRDefault="006D42AC" w:rsidP="006D42AC">
      <w:pPr>
        <w:ind w:right="-1" w:firstLine="600"/>
        <w:rPr>
          <w:bCs/>
          <w:sz w:val="16"/>
          <w:szCs w:val="16"/>
          <w:u w:val="single"/>
        </w:rPr>
      </w:pPr>
    </w:p>
    <w:p w:rsidR="006D42AC" w:rsidRPr="002E4533" w:rsidRDefault="006D42AC" w:rsidP="006D42AC">
      <w:pPr>
        <w:ind w:right="-1" w:firstLine="600"/>
        <w:rPr>
          <w:b/>
          <w:bCs/>
          <w:i/>
          <w:szCs w:val="28"/>
          <w:u w:val="single"/>
        </w:rPr>
      </w:pPr>
      <w:r w:rsidRPr="002E4533">
        <w:rPr>
          <w:b/>
          <w:bCs/>
          <w:i/>
          <w:szCs w:val="28"/>
          <w:u w:val="single"/>
        </w:rPr>
        <w:t>Климатическая характеристика</w:t>
      </w:r>
    </w:p>
    <w:p w:rsidR="006D42AC" w:rsidRPr="002E4533" w:rsidRDefault="006D42AC" w:rsidP="006D42AC">
      <w:pPr>
        <w:ind w:firstLine="709"/>
        <w:rPr>
          <w:szCs w:val="28"/>
        </w:rPr>
      </w:pPr>
      <w:r w:rsidRPr="002E4533">
        <w:rPr>
          <w:szCs w:val="28"/>
        </w:rPr>
        <w:t>Климат района резко континентальный. Зима продолжительная. Средняя те</w:t>
      </w:r>
      <w:r w:rsidRPr="002E4533">
        <w:rPr>
          <w:szCs w:val="28"/>
        </w:rPr>
        <w:t>м</w:t>
      </w:r>
      <w:r w:rsidRPr="002E4533">
        <w:rPr>
          <w:szCs w:val="28"/>
        </w:rPr>
        <w:t xml:space="preserve">пература января   -30˚С,  -36˚С. Лето умеренно теплое. Средняя температура июля от +13˚С на Севере до +18˚С в центральной части. Продолжительность безморозного периода 73 – 76 суток. Осадки преимущественно летние, количество их колеблется от 400 – </w:t>
      </w:r>
      <w:smartTag w:uri="urn:schemas-microsoft-com:office:smarttags" w:element="metricconverter">
        <w:smartTagPr>
          <w:attr w:name="ProductID" w:val="600 мм"/>
        </w:smartTagPr>
        <w:r w:rsidRPr="002E4533">
          <w:rPr>
            <w:szCs w:val="28"/>
          </w:rPr>
          <w:t>600 мм</w:t>
        </w:r>
      </w:smartTag>
      <w:r w:rsidRPr="002E4533">
        <w:rPr>
          <w:szCs w:val="28"/>
        </w:rPr>
        <w:t xml:space="preserve">. на  Среднесибирском плоскогорье. </w:t>
      </w:r>
    </w:p>
    <w:p w:rsidR="006D42AC" w:rsidRPr="002E4533" w:rsidRDefault="006D42AC" w:rsidP="006D42AC">
      <w:pPr>
        <w:rPr>
          <w:szCs w:val="28"/>
        </w:rPr>
      </w:pPr>
      <w:r w:rsidRPr="002E4533">
        <w:rPr>
          <w:szCs w:val="28"/>
        </w:rPr>
        <w:t>Климатическая характеристика основана на данных метеостанции Верхнеи</w:t>
      </w:r>
      <w:r w:rsidRPr="002E4533">
        <w:rPr>
          <w:szCs w:val="28"/>
        </w:rPr>
        <w:t>м</w:t>
      </w:r>
      <w:r w:rsidRPr="002E4533">
        <w:rPr>
          <w:szCs w:val="28"/>
        </w:rPr>
        <w:t>батская, опубликованных в СНиП 23-01-99 (актуализированная версия СП 131.13330.2012), по которой показатели основных элементов климата имеют сл</w:t>
      </w:r>
      <w:r w:rsidRPr="002E4533">
        <w:rPr>
          <w:szCs w:val="28"/>
        </w:rPr>
        <w:t>е</w:t>
      </w:r>
      <w:r w:rsidRPr="002E4533">
        <w:rPr>
          <w:szCs w:val="28"/>
        </w:rPr>
        <w:t>дующие значения:</w:t>
      </w:r>
    </w:p>
    <w:p w:rsidR="006D42AC" w:rsidRPr="002E4533" w:rsidRDefault="006D42AC" w:rsidP="006D42AC">
      <w:pPr>
        <w:pStyle w:val="afd"/>
        <w:spacing w:before="0" w:after="0"/>
        <w:ind w:right="-1" w:firstLine="525"/>
        <w:rPr>
          <w:szCs w:val="28"/>
        </w:rPr>
      </w:pPr>
      <w:r w:rsidRPr="002E4533">
        <w:rPr>
          <w:b/>
          <w:bCs/>
          <w:szCs w:val="28"/>
        </w:rPr>
        <w:t xml:space="preserve">Осадки </w:t>
      </w:r>
      <w:r w:rsidRPr="002E4533">
        <w:rPr>
          <w:szCs w:val="28"/>
        </w:rPr>
        <w:t xml:space="preserve">– среднее количество января </w:t>
      </w:r>
      <w:smartTag w:uri="urn:schemas-microsoft-com:office:smarttags" w:element="metricconverter">
        <w:smartTagPr>
          <w:attr w:name="ProductID" w:val="30 мм"/>
        </w:smartTagPr>
        <w:r w:rsidRPr="002E4533">
          <w:rPr>
            <w:szCs w:val="28"/>
          </w:rPr>
          <w:t>30 мм</w:t>
        </w:r>
      </w:smartTag>
      <w:r w:rsidRPr="002E4533">
        <w:rPr>
          <w:szCs w:val="28"/>
        </w:rPr>
        <w:t xml:space="preserve">, июля – </w:t>
      </w:r>
      <w:smartTag w:uri="urn:schemas-microsoft-com:office:smarttags" w:element="metricconverter">
        <w:smartTagPr>
          <w:attr w:name="ProductID" w:val="63 мм"/>
        </w:smartTagPr>
        <w:r w:rsidRPr="002E4533">
          <w:rPr>
            <w:szCs w:val="28"/>
          </w:rPr>
          <w:t>63 мм</w:t>
        </w:r>
      </w:smartTag>
      <w:r w:rsidRPr="002E4533">
        <w:rPr>
          <w:szCs w:val="28"/>
        </w:rPr>
        <w:t xml:space="preserve">, годовое – </w:t>
      </w:r>
      <w:smartTag w:uri="urn:schemas-microsoft-com:office:smarttags" w:element="metricconverter">
        <w:smartTagPr>
          <w:attr w:name="ProductID" w:val="519 мм"/>
        </w:smartTagPr>
        <w:r w:rsidRPr="002E4533">
          <w:rPr>
            <w:szCs w:val="28"/>
          </w:rPr>
          <w:t>519 мм</w:t>
        </w:r>
      </w:smartTag>
      <w:r w:rsidRPr="002E4533">
        <w:rPr>
          <w:szCs w:val="28"/>
        </w:rPr>
        <w:t xml:space="preserve">. За период ноябрь – март суммарно выпадает </w:t>
      </w:r>
      <w:smartTag w:uri="urn:schemas-microsoft-com:office:smarttags" w:element="metricconverter">
        <w:smartTagPr>
          <w:attr w:name="ProductID" w:val="139 мм"/>
        </w:smartTagPr>
        <w:r w:rsidRPr="002E4533">
          <w:rPr>
            <w:szCs w:val="28"/>
          </w:rPr>
          <w:t>139 мм</w:t>
        </w:r>
      </w:smartTag>
      <w:r w:rsidRPr="002E4533">
        <w:rPr>
          <w:szCs w:val="28"/>
        </w:rPr>
        <w:t xml:space="preserve"> и за апрель – октябрь </w:t>
      </w:r>
      <w:smartTag w:uri="urn:schemas-microsoft-com:office:smarttags" w:element="metricconverter">
        <w:smartTagPr>
          <w:attr w:name="ProductID" w:val="380 мм"/>
        </w:smartTagPr>
        <w:r w:rsidRPr="002E4533">
          <w:rPr>
            <w:szCs w:val="28"/>
          </w:rPr>
          <w:t>380 мм</w:t>
        </w:r>
      </w:smartTag>
      <w:r w:rsidRPr="002E4533">
        <w:rPr>
          <w:szCs w:val="28"/>
        </w:rPr>
        <w:t xml:space="preserve">. Наибольшая высота снежного покрова составляет </w:t>
      </w:r>
      <w:smartTag w:uri="urn:schemas-microsoft-com:office:smarttags" w:element="metricconverter">
        <w:smartTagPr>
          <w:attr w:name="ProductID" w:val="132 см"/>
        </w:smartTagPr>
        <w:r w:rsidRPr="002E4533">
          <w:rPr>
            <w:szCs w:val="28"/>
          </w:rPr>
          <w:t>132 см</w:t>
        </w:r>
      </w:smartTag>
      <w:r w:rsidRPr="002E4533">
        <w:rPr>
          <w:szCs w:val="28"/>
        </w:rPr>
        <w:t xml:space="preserve">, наименьшая </w:t>
      </w:r>
      <w:smartTag w:uri="urn:schemas-microsoft-com:office:smarttags" w:element="metricconverter">
        <w:smartTagPr>
          <w:attr w:name="ProductID" w:val="48 см"/>
        </w:smartTagPr>
        <w:r w:rsidRPr="002E4533">
          <w:rPr>
            <w:szCs w:val="28"/>
          </w:rPr>
          <w:t>48 см</w:t>
        </w:r>
      </w:smartTag>
      <w:r w:rsidRPr="002E4533">
        <w:rPr>
          <w:szCs w:val="28"/>
        </w:rPr>
        <w:t>. Число дней со снежным покровом – 214. Появление устойчивого снежного покрова – сер</w:t>
      </w:r>
      <w:r w:rsidRPr="002E4533">
        <w:rPr>
          <w:szCs w:val="28"/>
        </w:rPr>
        <w:t>е</w:t>
      </w:r>
      <w:r w:rsidRPr="002E4533">
        <w:rPr>
          <w:szCs w:val="28"/>
        </w:rPr>
        <w:t>дина октября, сход снега конец мая.</w:t>
      </w:r>
    </w:p>
    <w:p w:rsidR="006D42AC" w:rsidRPr="002E4533" w:rsidRDefault="006D42AC" w:rsidP="006D42AC">
      <w:pPr>
        <w:pStyle w:val="afd"/>
        <w:spacing w:before="0" w:after="0"/>
        <w:ind w:right="-1" w:firstLine="525"/>
        <w:rPr>
          <w:szCs w:val="28"/>
        </w:rPr>
      </w:pPr>
      <w:r w:rsidRPr="002E4533">
        <w:rPr>
          <w:b/>
          <w:szCs w:val="28"/>
        </w:rPr>
        <w:t>Относительная</w:t>
      </w:r>
      <w:r w:rsidRPr="002E4533">
        <w:rPr>
          <w:szCs w:val="28"/>
        </w:rPr>
        <w:t xml:space="preserve"> </w:t>
      </w:r>
      <w:r w:rsidRPr="002E4533">
        <w:rPr>
          <w:b/>
          <w:bCs/>
          <w:szCs w:val="28"/>
        </w:rPr>
        <w:t>влажность воздуха</w:t>
      </w:r>
      <w:r w:rsidRPr="002E4533">
        <w:rPr>
          <w:b/>
          <w:bCs/>
          <w:sz w:val="27"/>
          <w:szCs w:val="27"/>
        </w:rPr>
        <w:t xml:space="preserve"> </w:t>
      </w:r>
      <w:r w:rsidRPr="002E4533">
        <w:rPr>
          <w:szCs w:val="28"/>
        </w:rPr>
        <w:t>абсолютная и относительная января соо</w:t>
      </w:r>
      <w:r w:rsidRPr="002E4533">
        <w:rPr>
          <w:szCs w:val="28"/>
        </w:rPr>
        <w:t>т</w:t>
      </w:r>
      <w:r w:rsidRPr="002E4533">
        <w:rPr>
          <w:szCs w:val="28"/>
        </w:rPr>
        <w:t>ветственно 1 мб и 82%, июля 14 мб и 71%, года 5 мб и 77%.</w:t>
      </w:r>
    </w:p>
    <w:p w:rsidR="006D42AC" w:rsidRPr="002E4533" w:rsidRDefault="006D42AC" w:rsidP="006D42AC">
      <w:pPr>
        <w:pStyle w:val="afd"/>
        <w:spacing w:before="0" w:after="0"/>
        <w:ind w:right="-1" w:firstLine="525"/>
        <w:rPr>
          <w:szCs w:val="28"/>
        </w:rPr>
      </w:pPr>
      <w:r w:rsidRPr="002E4533">
        <w:rPr>
          <w:b/>
          <w:bCs/>
          <w:szCs w:val="28"/>
        </w:rPr>
        <w:t>Основные направления ветра</w:t>
      </w:r>
      <w:r w:rsidRPr="002E4533">
        <w:rPr>
          <w:szCs w:val="28"/>
        </w:rPr>
        <w:t xml:space="preserve"> - юго-восточное, южное. В летнее время во</w:t>
      </w:r>
      <w:r w:rsidRPr="002E4533">
        <w:rPr>
          <w:szCs w:val="28"/>
        </w:rPr>
        <w:t>з</w:t>
      </w:r>
      <w:r w:rsidRPr="002E4533">
        <w:rPr>
          <w:szCs w:val="28"/>
        </w:rPr>
        <w:t>растает северное, северо-западное направления. Среднемесячные и годовые скор</w:t>
      </w:r>
      <w:r w:rsidR="008B2B33">
        <w:rPr>
          <w:szCs w:val="28"/>
        </w:rPr>
        <w:t>о</w:t>
      </w:r>
      <w:r w:rsidRPr="002E4533">
        <w:rPr>
          <w:szCs w:val="28"/>
        </w:rPr>
        <w:t>сти ветра в пределах 2 – 3 м/с. Ветры со скоростью 15 м/с и более составляют до 5 дней.</w:t>
      </w:r>
    </w:p>
    <w:p w:rsidR="008B2B33" w:rsidRPr="002E4533" w:rsidRDefault="006D42AC" w:rsidP="009F6AB8">
      <w:pPr>
        <w:pStyle w:val="afd"/>
        <w:spacing w:before="0" w:after="0"/>
        <w:ind w:right="-1" w:firstLine="539"/>
        <w:rPr>
          <w:szCs w:val="28"/>
        </w:rPr>
      </w:pPr>
      <w:r w:rsidRPr="002E4533">
        <w:rPr>
          <w:szCs w:val="28"/>
        </w:rPr>
        <w:lastRenderedPageBreak/>
        <w:t>Число дней с туманами за год равно 10.</w:t>
      </w:r>
    </w:p>
    <w:p w:rsidR="006D42AC" w:rsidRPr="002E4533" w:rsidRDefault="006D42AC" w:rsidP="006D42AC">
      <w:pPr>
        <w:pStyle w:val="afd"/>
        <w:spacing w:before="0" w:after="0"/>
        <w:ind w:right="-1" w:firstLine="539"/>
        <w:rPr>
          <w:szCs w:val="28"/>
        </w:rPr>
      </w:pPr>
      <w:r w:rsidRPr="002E4533">
        <w:rPr>
          <w:b/>
          <w:szCs w:val="28"/>
        </w:rPr>
        <w:t>Суммарное количество тепла</w:t>
      </w:r>
      <w:r w:rsidRPr="002E4533">
        <w:rPr>
          <w:szCs w:val="28"/>
        </w:rPr>
        <w:t xml:space="preserve"> за сутки в июле, для полосы 64 СШ, поступа</w:t>
      </w:r>
      <w:r w:rsidRPr="002E4533">
        <w:rPr>
          <w:szCs w:val="28"/>
        </w:rPr>
        <w:t>ю</w:t>
      </w:r>
      <w:r w:rsidRPr="002E4533">
        <w:rPr>
          <w:szCs w:val="28"/>
        </w:rPr>
        <w:t xml:space="preserve">щего от солнечной радиации (прямое и рассеянное) на горизонтальную поверхность, равно соответственно, 5468 ккал/м²ч и 1116 ккал/м²ч. </w:t>
      </w:r>
    </w:p>
    <w:p w:rsidR="006D42AC" w:rsidRPr="002E4533" w:rsidRDefault="006D42AC" w:rsidP="006D42AC">
      <w:pPr>
        <w:pStyle w:val="afd"/>
        <w:spacing w:before="0" w:after="0"/>
        <w:ind w:right="-1" w:firstLine="539"/>
        <w:rPr>
          <w:szCs w:val="28"/>
        </w:rPr>
      </w:pPr>
      <w:r w:rsidRPr="002E4533">
        <w:rPr>
          <w:szCs w:val="28"/>
        </w:rPr>
        <w:t>Среднесуточное количество тепла - 274 ккал/м²ч. Солнечная радиация на верт</w:t>
      </w:r>
      <w:r w:rsidRPr="002E4533">
        <w:rPr>
          <w:szCs w:val="28"/>
        </w:rPr>
        <w:t>и</w:t>
      </w:r>
      <w:r w:rsidRPr="002E4533">
        <w:rPr>
          <w:szCs w:val="28"/>
        </w:rPr>
        <w:t>кальную поверхность соответственно равна 850 ккал/м²ч и 980 ккал/м²ч., суточное тепло - 76 ккал/м²ч.</w:t>
      </w:r>
    </w:p>
    <w:p w:rsidR="006D42AC" w:rsidRPr="002E4533" w:rsidRDefault="006D42AC" w:rsidP="006D42AC">
      <w:pPr>
        <w:pStyle w:val="afd"/>
        <w:spacing w:before="0" w:after="0"/>
        <w:ind w:right="-1" w:firstLine="539"/>
        <w:rPr>
          <w:szCs w:val="28"/>
        </w:rPr>
      </w:pPr>
      <w:r w:rsidRPr="002E4533">
        <w:rPr>
          <w:b/>
          <w:bCs/>
          <w:szCs w:val="28"/>
        </w:rPr>
        <w:t xml:space="preserve">Температурные показатели </w:t>
      </w:r>
      <w:r w:rsidRPr="002E4533">
        <w:rPr>
          <w:szCs w:val="28"/>
        </w:rPr>
        <w:t>по наблюдениям метеостанции Верхнеимбатская характеризуется следующими значениями:</w:t>
      </w:r>
    </w:p>
    <w:p w:rsidR="006D42AC" w:rsidRPr="002E4533" w:rsidRDefault="006D42AC" w:rsidP="006D42AC">
      <w:pPr>
        <w:ind w:firstLine="709"/>
        <w:rPr>
          <w:szCs w:val="28"/>
        </w:rPr>
      </w:pPr>
      <w:r w:rsidRPr="002E4533">
        <w:rPr>
          <w:szCs w:val="28"/>
        </w:rPr>
        <w:t>Сумма положительных температур выше 10</w:t>
      </w:r>
      <w:r w:rsidRPr="003913B7">
        <w:rPr>
          <w:sz w:val="26"/>
          <w:szCs w:val="26"/>
        </w:rPr>
        <w:t>°С</w:t>
      </w:r>
      <w:r w:rsidRPr="002E4533">
        <w:rPr>
          <w:szCs w:val="28"/>
        </w:rPr>
        <w:t xml:space="preserve"> = 1000</w:t>
      </w:r>
      <w:r w:rsidRPr="003913B7">
        <w:rPr>
          <w:sz w:val="26"/>
          <w:szCs w:val="26"/>
        </w:rPr>
        <w:t>°С</w:t>
      </w:r>
    </w:p>
    <w:p w:rsidR="006D42AC" w:rsidRPr="002E4533" w:rsidRDefault="006D42AC" w:rsidP="006D42AC">
      <w:pPr>
        <w:ind w:firstLine="709"/>
        <w:rPr>
          <w:szCs w:val="28"/>
          <w:vertAlign w:val="superscript"/>
        </w:rPr>
      </w:pPr>
      <w:r w:rsidRPr="002E4533">
        <w:rPr>
          <w:szCs w:val="28"/>
        </w:rPr>
        <w:t>Средняя температура за июль в 13 часов = 19</w:t>
      </w:r>
      <w:r w:rsidRPr="003913B7">
        <w:rPr>
          <w:sz w:val="26"/>
          <w:szCs w:val="26"/>
        </w:rPr>
        <w:t>°С</w:t>
      </w:r>
    </w:p>
    <w:p w:rsidR="006D42AC" w:rsidRPr="002E4533" w:rsidRDefault="006D42AC" w:rsidP="006D42AC">
      <w:pPr>
        <w:ind w:firstLine="709"/>
        <w:rPr>
          <w:szCs w:val="28"/>
        </w:rPr>
      </w:pPr>
      <w:r w:rsidRPr="002E4533">
        <w:rPr>
          <w:szCs w:val="28"/>
        </w:rPr>
        <w:t>Максимальная температура = +35</w:t>
      </w:r>
      <w:r>
        <w:rPr>
          <w:szCs w:val="28"/>
          <w:vertAlign w:val="superscript"/>
        </w:rPr>
        <w:t>°</w:t>
      </w:r>
      <w:r w:rsidRPr="003913B7">
        <w:rPr>
          <w:szCs w:val="28"/>
        </w:rPr>
        <w:t>С</w:t>
      </w:r>
    </w:p>
    <w:p w:rsidR="006D42AC" w:rsidRPr="002E4533" w:rsidRDefault="006D42AC" w:rsidP="006D42AC">
      <w:pPr>
        <w:ind w:firstLine="709"/>
        <w:rPr>
          <w:szCs w:val="28"/>
        </w:rPr>
      </w:pPr>
      <w:r w:rsidRPr="002E4533">
        <w:rPr>
          <w:szCs w:val="28"/>
        </w:rPr>
        <w:t>Средняя минусовая температура = -51</w:t>
      </w:r>
      <w:r w:rsidRPr="003913B7">
        <w:rPr>
          <w:sz w:val="26"/>
          <w:szCs w:val="26"/>
        </w:rPr>
        <w:t>°С</w:t>
      </w:r>
    </w:p>
    <w:p w:rsidR="006D42AC" w:rsidRPr="002E4533" w:rsidRDefault="006D42AC" w:rsidP="006D42AC">
      <w:pPr>
        <w:ind w:firstLine="709"/>
        <w:rPr>
          <w:szCs w:val="28"/>
        </w:rPr>
      </w:pPr>
      <w:r w:rsidRPr="002E4533">
        <w:rPr>
          <w:szCs w:val="28"/>
        </w:rPr>
        <w:t>Абсолютный минимум = -57</w:t>
      </w:r>
      <w:r w:rsidRPr="003913B7">
        <w:rPr>
          <w:sz w:val="26"/>
          <w:szCs w:val="26"/>
        </w:rPr>
        <w:t>°С</w:t>
      </w:r>
    </w:p>
    <w:p w:rsidR="006D42AC" w:rsidRDefault="006D42AC" w:rsidP="006D42AC">
      <w:pPr>
        <w:ind w:firstLine="709"/>
        <w:rPr>
          <w:b/>
          <w:sz w:val="16"/>
          <w:szCs w:val="16"/>
        </w:rPr>
      </w:pPr>
    </w:p>
    <w:p w:rsidR="006D42AC" w:rsidRPr="00B75761" w:rsidRDefault="006D42AC" w:rsidP="006D42AC">
      <w:pPr>
        <w:ind w:firstLine="709"/>
        <w:rPr>
          <w:b/>
          <w:sz w:val="16"/>
          <w:szCs w:val="16"/>
        </w:rPr>
      </w:pPr>
    </w:p>
    <w:p w:rsidR="006D42AC" w:rsidRPr="00A40948" w:rsidRDefault="006D42AC" w:rsidP="006D42AC">
      <w:pPr>
        <w:ind w:firstLine="0"/>
        <w:jc w:val="center"/>
        <w:rPr>
          <w:b/>
          <w:szCs w:val="28"/>
        </w:rPr>
      </w:pPr>
      <w:r w:rsidRPr="00A40948">
        <w:rPr>
          <w:b/>
          <w:szCs w:val="28"/>
        </w:rPr>
        <w:t>Средняя месячная температура</w:t>
      </w:r>
    </w:p>
    <w:p w:rsidR="006D42AC" w:rsidRPr="002E4533" w:rsidRDefault="006D42AC" w:rsidP="006D42AC">
      <w:pPr>
        <w:pStyle w:val="afd"/>
        <w:snapToGrid w:val="0"/>
        <w:spacing w:before="0" w:after="0"/>
        <w:ind w:firstLine="0"/>
        <w:jc w:val="right"/>
        <w:rPr>
          <w:sz w:val="27"/>
          <w:szCs w:val="27"/>
        </w:rPr>
      </w:pPr>
      <w:r w:rsidRPr="002E4533">
        <w:rPr>
          <w:sz w:val="27"/>
          <w:szCs w:val="27"/>
        </w:rPr>
        <w:t>Таблица № 1.1.1</w:t>
      </w:r>
    </w:p>
    <w:tbl>
      <w:tblPr>
        <w:tblW w:w="10205" w:type="dxa"/>
        <w:tblInd w:w="108" w:type="dxa"/>
        <w:tblLayout w:type="fixed"/>
        <w:tblLook w:val="0000"/>
      </w:tblPr>
      <w:tblGrid>
        <w:gridCol w:w="1985"/>
        <w:gridCol w:w="732"/>
        <w:gridCol w:w="685"/>
        <w:gridCol w:w="709"/>
        <w:gridCol w:w="617"/>
        <w:gridCol w:w="584"/>
        <w:gridCol w:w="642"/>
        <w:gridCol w:w="567"/>
        <w:gridCol w:w="599"/>
        <w:gridCol w:w="554"/>
        <w:gridCol w:w="622"/>
        <w:gridCol w:w="672"/>
        <w:gridCol w:w="648"/>
        <w:gridCol w:w="589"/>
      </w:tblGrid>
      <w:tr w:rsidR="006D42AC" w:rsidRPr="002E4533" w:rsidTr="00516BC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Метеостанция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Янв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Фев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Мар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Апр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Май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Июн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Июл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Авг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Сен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Окт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Ноя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Дек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Год</w:t>
            </w:r>
          </w:p>
        </w:tc>
      </w:tr>
      <w:tr w:rsidR="006D42AC" w:rsidRPr="002E4533" w:rsidTr="00516BCD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Верхнеимбатская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−24,7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−22,0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−12,8</w:t>
            </w:r>
          </w:p>
        </w:tc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−4,9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3,3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12,9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17,6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13,4</w:t>
            </w:r>
          </w:p>
        </w:tc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6,4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−3,5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−16,0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−22,5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2AC" w:rsidRPr="00144846" w:rsidRDefault="006D42AC" w:rsidP="00516BCD">
            <w:pPr>
              <w:snapToGrid w:val="0"/>
              <w:ind w:left="-48" w:right="-78" w:firstLine="0"/>
              <w:jc w:val="center"/>
              <w:rPr>
                <w:sz w:val="24"/>
              </w:rPr>
            </w:pPr>
            <w:r w:rsidRPr="00144846">
              <w:rPr>
                <w:sz w:val="24"/>
              </w:rPr>
              <w:t>−4,4</w:t>
            </w:r>
          </w:p>
        </w:tc>
      </w:tr>
    </w:tbl>
    <w:p w:rsidR="006D42AC" w:rsidRPr="00110620" w:rsidRDefault="006D42AC" w:rsidP="006D42AC">
      <w:pPr>
        <w:spacing w:before="120"/>
        <w:ind w:right="-1" w:firstLine="0"/>
        <w:jc w:val="center"/>
        <w:rPr>
          <w:b/>
          <w:sz w:val="16"/>
          <w:szCs w:val="16"/>
        </w:rPr>
      </w:pPr>
    </w:p>
    <w:p w:rsidR="006D42AC" w:rsidRPr="00110620" w:rsidRDefault="006D42AC" w:rsidP="006D42AC">
      <w:pPr>
        <w:spacing w:before="120"/>
        <w:ind w:right="-1" w:firstLine="0"/>
        <w:jc w:val="center"/>
        <w:rPr>
          <w:b/>
          <w:sz w:val="26"/>
          <w:szCs w:val="26"/>
        </w:rPr>
      </w:pPr>
      <w:r w:rsidRPr="00110620">
        <w:rPr>
          <w:b/>
          <w:sz w:val="26"/>
          <w:szCs w:val="26"/>
        </w:rPr>
        <w:t>Даты перехода среднемесячной температуры воздуха через 0°С, ±5°С, ±10°С, ±15°С и продолжительностью периодов (дни) с температурой выше или ниже пределов</w:t>
      </w:r>
    </w:p>
    <w:p w:rsidR="006D42AC" w:rsidRPr="002E4533" w:rsidRDefault="006D42AC" w:rsidP="006D42AC">
      <w:pPr>
        <w:ind w:firstLine="0"/>
        <w:jc w:val="right"/>
        <w:rPr>
          <w:szCs w:val="28"/>
        </w:rPr>
      </w:pPr>
      <w:r w:rsidRPr="002E4533">
        <w:rPr>
          <w:szCs w:val="28"/>
        </w:rPr>
        <w:t>Таблица № 1.1.2</w:t>
      </w:r>
    </w:p>
    <w:tbl>
      <w:tblPr>
        <w:tblW w:w="0" w:type="auto"/>
        <w:tblInd w:w="114" w:type="dxa"/>
        <w:tblLayout w:type="fixed"/>
        <w:tblLook w:val="0000"/>
      </w:tblPr>
      <w:tblGrid>
        <w:gridCol w:w="1126"/>
        <w:gridCol w:w="1157"/>
        <w:gridCol w:w="1250"/>
        <w:gridCol w:w="1450"/>
        <w:gridCol w:w="1327"/>
        <w:gridCol w:w="1435"/>
        <w:gridCol w:w="987"/>
        <w:gridCol w:w="1439"/>
      </w:tblGrid>
      <w:tr w:rsidR="006D42AC" w:rsidRPr="002E4533" w:rsidTr="00516BCD">
        <w:tc>
          <w:tcPr>
            <w:tcW w:w="49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2E4533" w:rsidRDefault="006D42AC" w:rsidP="00516BCD">
            <w:pPr>
              <w:snapToGrid w:val="0"/>
              <w:ind w:firstLine="0"/>
              <w:jc w:val="center"/>
            </w:pPr>
            <w:r w:rsidRPr="002E4533">
              <w:t>Выше пределов</w:t>
            </w:r>
          </w:p>
        </w:tc>
        <w:tc>
          <w:tcPr>
            <w:tcW w:w="5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2AC" w:rsidRPr="002E4533" w:rsidRDefault="006D42AC" w:rsidP="00516BCD">
            <w:pPr>
              <w:snapToGrid w:val="0"/>
              <w:ind w:firstLine="0"/>
              <w:jc w:val="center"/>
            </w:pPr>
            <w:r w:rsidRPr="002E4533">
              <w:t>Ниже пределов</w:t>
            </w:r>
          </w:p>
        </w:tc>
      </w:tr>
      <w:tr w:rsidR="006D42AC" w:rsidRPr="002E4533" w:rsidTr="00516BCD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10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15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-5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right="-17"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-10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-15</w:t>
            </w:r>
          </w:p>
        </w:tc>
      </w:tr>
      <w:tr w:rsidR="006D42AC" w:rsidRPr="002E4533" w:rsidTr="00516BCD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17.05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03.06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20.6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10.07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01.10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12.10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right="-17"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23.10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03.11</w:t>
            </w:r>
          </w:p>
        </w:tc>
      </w:tr>
      <w:tr w:rsidR="006D42AC" w:rsidRPr="002E4533" w:rsidTr="00516BCD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01.10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14.09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26.08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04.08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17.05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03.05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right="-17"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13.04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24.03</w:t>
            </w:r>
          </w:p>
        </w:tc>
      </w:tr>
      <w:tr w:rsidR="006D42AC" w:rsidRPr="002E4533" w:rsidTr="00516BCD"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136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102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66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24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229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204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right="-17"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173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142</w:t>
            </w:r>
          </w:p>
        </w:tc>
      </w:tr>
    </w:tbl>
    <w:p w:rsidR="006D42AC" w:rsidRDefault="006D42AC" w:rsidP="006D42AC">
      <w:pPr>
        <w:ind w:firstLine="540"/>
        <w:rPr>
          <w:sz w:val="16"/>
          <w:szCs w:val="16"/>
        </w:rPr>
      </w:pPr>
    </w:p>
    <w:p w:rsidR="006D42AC" w:rsidRPr="002E4533" w:rsidRDefault="006D42AC" w:rsidP="006D42AC">
      <w:pPr>
        <w:ind w:firstLine="540"/>
        <w:rPr>
          <w:sz w:val="16"/>
          <w:szCs w:val="16"/>
        </w:rPr>
      </w:pPr>
    </w:p>
    <w:p w:rsidR="006D42AC" w:rsidRPr="00110620" w:rsidRDefault="006D42AC" w:rsidP="006D42AC">
      <w:pPr>
        <w:ind w:firstLine="0"/>
        <w:jc w:val="center"/>
        <w:rPr>
          <w:b/>
          <w:sz w:val="26"/>
          <w:szCs w:val="26"/>
        </w:rPr>
      </w:pPr>
      <w:r w:rsidRPr="00110620">
        <w:rPr>
          <w:b/>
          <w:sz w:val="26"/>
          <w:szCs w:val="26"/>
        </w:rPr>
        <w:t>Даты последнего и первого заморозков и продолжительность безморозного периода</w:t>
      </w:r>
    </w:p>
    <w:p w:rsidR="006D42AC" w:rsidRPr="00B75761" w:rsidRDefault="006D42AC" w:rsidP="006D42AC">
      <w:pPr>
        <w:ind w:firstLine="0"/>
        <w:jc w:val="right"/>
        <w:rPr>
          <w:szCs w:val="28"/>
        </w:rPr>
      </w:pPr>
      <w:r w:rsidRPr="00B75761">
        <w:rPr>
          <w:szCs w:val="28"/>
        </w:rPr>
        <w:t>Таблица № 1.1.3</w:t>
      </w:r>
    </w:p>
    <w:tbl>
      <w:tblPr>
        <w:tblW w:w="0" w:type="auto"/>
        <w:tblInd w:w="114" w:type="dxa"/>
        <w:tblLayout w:type="fixed"/>
        <w:tblLook w:val="0000"/>
      </w:tblPr>
      <w:tblGrid>
        <w:gridCol w:w="1157"/>
        <w:gridCol w:w="1126"/>
        <w:gridCol w:w="1142"/>
        <w:gridCol w:w="1018"/>
        <w:gridCol w:w="1142"/>
        <w:gridCol w:w="1142"/>
        <w:gridCol w:w="1141"/>
        <w:gridCol w:w="1142"/>
        <w:gridCol w:w="1161"/>
      </w:tblGrid>
      <w:tr w:rsidR="006D42AC" w:rsidRPr="00162F4D" w:rsidTr="00516BCD">
        <w:tc>
          <w:tcPr>
            <w:tcW w:w="34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Дата последнего заморозка весной</w:t>
            </w:r>
          </w:p>
        </w:tc>
        <w:tc>
          <w:tcPr>
            <w:tcW w:w="3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Дата первого заморозка ос</w:t>
            </w:r>
            <w:r w:rsidRPr="00162F4D">
              <w:rPr>
                <w:sz w:val="24"/>
              </w:rPr>
              <w:t>е</w:t>
            </w:r>
            <w:r w:rsidRPr="00162F4D">
              <w:rPr>
                <w:sz w:val="24"/>
              </w:rPr>
              <w:t>нью</w:t>
            </w:r>
          </w:p>
        </w:tc>
        <w:tc>
          <w:tcPr>
            <w:tcW w:w="34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Продолжительность безморо</w:t>
            </w:r>
            <w:r w:rsidRPr="00162F4D">
              <w:rPr>
                <w:sz w:val="24"/>
              </w:rPr>
              <w:t>з</w:t>
            </w:r>
            <w:r w:rsidRPr="00162F4D">
              <w:rPr>
                <w:sz w:val="24"/>
              </w:rPr>
              <w:t>ного периода (дни)</w:t>
            </w:r>
          </w:p>
        </w:tc>
      </w:tr>
      <w:tr w:rsidR="006D42AC" w:rsidRPr="00162F4D" w:rsidTr="00516BCD"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сред.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ран.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позд.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сред.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ран.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позд.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сред.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ран.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позд.</w:t>
            </w:r>
          </w:p>
        </w:tc>
      </w:tr>
      <w:tr w:rsidR="006D42AC" w:rsidRPr="00162F4D" w:rsidTr="00516BCD"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09.06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10.05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11.08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30.08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05.08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07.10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81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34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2AC" w:rsidRPr="00162F4D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162F4D">
              <w:rPr>
                <w:sz w:val="24"/>
              </w:rPr>
              <w:t>136</w:t>
            </w:r>
          </w:p>
        </w:tc>
      </w:tr>
    </w:tbl>
    <w:p w:rsidR="006D42AC" w:rsidRDefault="006D42AC" w:rsidP="006D42AC">
      <w:pPr>
        <w:ind w:firstLine="540"/>
        <w:rPr>
          <w:szCs w:val="28"/>
        </w:rPr>
      </w:pPr>
    </w:p>
    <w:p w:rsidR="006D42AC" w:rsidRPr="00A40948" w:rsidRDefault="006D42AC" w:rsidP="006D42AC">
      <w:pPr>
        <w:ind w:firstLine="540"/>
        <w:jc w:val="center"/>
        <w:rPr>
          <w:b/>
          <w:szCs w:val="28"/>
        </w:rPr>
      </w:pPr>
      <w:r w:rsidRPr="00A40948">
        <w:rPr>
          <w:b/>
          <w:szCs w:val="28"/>
        </w:rPr>
        <w:t>Начало, конец, продолжительность снеготаяния</w:t>
      </w:r>
    </w:p>
    <w:p w:rsidR="006D42AC" w:rsidRPr="002E4533" w:rsidRDefault="006D42AC" w:rsidP="006D42AC">
      <w:pPr>
        <w:ind w:firstLine="0"/>
        <w:jc w:val="right"/>
        <w:rPr>
          <w:szCs w:val="28"/>
        </w:rPr>
      </w:pPr>
      <w:r w:rsidRPr="002E4533">
        <w:t xml:space="preserve"> </w:t>
      </w:r>
      <w:r w:rsidRPr="002E4533">
        <w:rPr>
          <w:szCs w:val="28"/>
        </w:rPr>
        <w:t>Таблица № 1.1.4</w:t>
      </w:r>
    </w:p>
    <w:tbl>
      <w:tblPr>
        <w:tblW w:w="0" w:type="auto"/>
        <w:tblInd w:w="114" w:type="dxa"/>
        <w:tblLayout w:type="fixed"/>
        <w:tblLook w:val="0000"/>
      </w:tblPr>
      <w:tblGrid>
        <w:gridCol w:w="1157"/>
        <w:gridCol w:w="1141"/>
        <w:gridCol w:w="1034"/>
        <w:gridCol w:w="1126"/>
        <w:gridCol w:w="1173"/>
        <w:gridCol w:w="1296"/>
        <w:gridCol w:w="3272"/>
      </w:tblGrid>
      <w:tr w:rsidR="006D42AC" w:rsidRPr="002E4533" w:rsidTr="00516BCD">
        <w:tc>
          <w:tcPr>
            <w:tcW w:w="33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Дата начала снеготаяния</w:t>
            </w:r>
          </w:p>
        </w:tc>
        <w:tc>
          <w:tcPr>
            <w:tcW w:w="3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Дата конца снеготаяния</w:t>
            </w:r>
          </w:p>
        </w:tc>
        <w:tc>
          <w:tcPr>
            <w:tcW w:w="3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Средняя продолжительность</w:t>
            </w:r>
          </w:p>
          <w:p w:rsidR="006D42AC" w:rsidRPr="00C72B85" w:rsidRDefault="006D42AC" w:rsidP="00516BCD">
            <w:pPr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снеготаяния (дни)</w:t>
            </w:r>
          </w:p>
        </w:tc>
      </w:tr>
      <w:tr w:rsidR="006D42AC" w:rsidRPr="002E4533" w:rsidTr="00516BCD"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Сред.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ран.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позд.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сред.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ран.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позд.</w:t>
            </w:r>
          </w:p>
        </w:tc>
        <w:tc>
          <w:tcPr>
            <w:tcW w:w="3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</w:p>
        </w:tc>
      </w:tr>
      <w:tr w:rsidR="006D42AC" w:rsidRPr="002E4533" w:rsidTr="00516BCD"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16.04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30.03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03.05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24.05</w:t>
            </w:r>
          </w:p>
        </w:tc>
        <w:tc>
          <w:tcPr>
            <w:tcW w:w="1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15.05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14.06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42AC" w:rsidRPr="00C72B85" w:rsidRDefault="006D42AC" w:rsidP="00516BCD">
            <w:pPr>
              <w:snapToGrid w:val="0"/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38</w:t>
            </w:r>
          </w:p>
        </w:tc>
      </w:tr>
    </w:tbl>
    <w:p w:rsidR="006D42AC" w:rsidRPr="002E4533" w:rsidRDefault="006D42AC" w:rsidP="006D42AC">
      <w:pPr>
        <w:ind w:firstLine="540"/>
        <w:rPr>
          <w:sz w:val="8"/>
          <w:szCs w:val="8"/>
        </w:rPr>
      </w:pPr>
    </w:p>
    <w:p w:rsidR="006D42AC" w:rsidRPr="002E4533" w:rsidRDefault="006D42AC" w:rsidP="006D42AC">
      <w:pPr>
        <w:pStyle w:val="afd"/>
        <w:spacing w:before="0" w:after="0"/>
        <w:ind w:right="-1" w:firstLine="539"/>
        <w:rPr>
          <w:szCs w:val="28"/>
        </w:rPr>
      </w:pPr>
      <w:r w:rsidRPr="002E4533">
        <w:rPr>
          <w:szCs w:val="28"/>
        </w:rPr>
        <w:t xml:space="preserve">Вечная мерзлота преобладает над островами талого грунта. Температура грунта в районе вечной мерзлоты на глубине 10-15 м не ниже -1,5°С. </w:t>
      </w:r>
    </w:p>
    <w:p w:rsidR="006D42AC" w:rsidRPr="003913B7" w:rsidRDefault="006D42AC" w:rsidP="006D42AC">
      <w:pPr>
        <w:pStyle w:val="afd"/>
        <w:spacing w:before="0" w:after="0"/>
        <w:ind w:firstLine="539"/>
        <w:rPr>
          <w:sz w:val="16"/>
          <w:szCs w:val="16"/>
        </w:rPr>
      </w:pPr>
    </w:p>
    <w:p w:rsidR="006D42AC" w:rsidRDefault="006D42AC" w:rsidP="006D42AC">
      <w:pPr>
        <w:pStyle w:val="2"/>
        <w:jc w:val="center"/>
      </w:pPr>
      <w:bookmarkStart w:id="5" w:name="_Toc402539750"/>
      <w:r w:rsidRPr="002E4533">
        <w:lastRenderedPageBreak/>
        <w:t xml:space="preserve">1.2. </w:t>
      </w:r>
      <w:r w:rsidRPr="000E7CCB">
        <w:rPr>
          <w:bCs/>
        </w:rPr>
        <w:t>Гидрография и гидрология</w:t>
      </w:r>
      <w:bookmarkEnd w:id="5"/>
    </w:p>
    <w:p w:rsidR="00FD0770" w:rsidRPr="009F184F" w:rsidRDefault="00FD0770" w:rsidP="00FD0770">
      <w:pPr>
        <w:tabs>
          <w:tab w:val="left" w:pos="4680"/>
        </w:tabs>
        <w:ind w:firstLine="720"/>
        <w:outlineLvl w:val="2"/>
        <w:rPr>
          <w:szCs w:val="28"/>
        </w:rPr>
      </w:pPr>
      <w:r w:rsidRPr="003F254D">
        <w:rPr>
          <w:szCs w:val="28"/>
        </w:rPr>
        <w:t>Гидрография проектируемого района представлена</w:t>
      </w:r>
      <w:r w:rsidRPr="001911FB">
        <w:rPr>
          <w:color w:val="C00000"/>
          <w:szCs w:val="28"/>
        </w:rPr>
        <w:t xml:space="preserve"> </w:t>
      </w:r>
      <w:r w:rsidRPr="009F184F">
        <w:rPr>
          <w:szCs w:val="28"/>
        </w:rPr>
        <w:t xml:space="preserve">частью русла Среднего Енисея, на берегах которого </w:t>
      </w:r>
      <w:r>
        <w:rPr>
          <w:szCs w:val="28"/>
        </w:rPr>
        <w:t>расположена территория</w:t>
      </w:r>
      <w:r w:rsidRPr="009F184F">
        <w:rPr>
          <w:szCs w:val="28"/>
        </w:rPr>
        <w:t xml:space="preserve"> сельсовет</w:t>
      </w:r>
      <w:r>
        <w:rPr>
          <w:szCs w:val="28"/>
        </w:rPr>
        <w:t>а</w:t>
      </w:r>
      <w:r w:rsidRPr="009F184F">
        <w:rPr>
          <w:szCs w:val="28"/>
        </w:rPr>
        <w:t>, и реками, в него впадающими, наиболее крупные из которых: левобережны</w:t>
      </w:r>
      <w:r>
        <w:rPr>
          <w:szCs w:val="28"/>
        </w:rPr>
        <w:t>й приток</w:t>
      </w:r>
      <w:r w:rsidRPr="009F184F">
        <w:rPr>
          <w:szCs w:val="28"/>
        </w:rPr>
        <w:t xml:space="preserve">- река </w:t>
      </w:r>
      <w:r>
        <w:rPr>
          <w:szCs w:val="28"/>
        </w:rPr>
        <w:t>Дубчес.</w:t>
      </w:r>
    </w:p>
    <w:p w:rsidR="00FD0770" w:rsidRPr="00125EC4" w:rsidRDefault="00FD0770" w:rsidP="00FD0770">
      <w:pPr>
        <w:ind w:firstLine="709"/>
        <w:rPr>
          <w:szCs w:val="28"/>
        </w:rPr>
      </w:pPr>
      <w:r w:rsidRPr="00140B91">
        <w:rPr>
          <w:szCs w:val="28"/>
          <w:u w:val="single"/>
        </w:rPr>
        <w:t>Река Енисей</w:t>
      </w:r>
      <w:r w:rsidRPr="00E80819">
        <w:rPr>
          <w:szCs w:val="28"/>
        </w:rPr>
        <w:t xml:space="preserve"> </w:t>
      </w:r>
      <w:r>
        <w:rPr>
          <w:szCs w:val="28"/>
        </w:rPr>
        <w:t xml:space="preserve">– основная водная артерия </w:t>
      </w:r>
      <w:r w:rsidRPr="00125EC4">
        <w:rPr>
          <w:szCs w:val="28"/>
        </w:rPr>
        <w:t>Красноярского края общей длиной  3487км. Общая  площадь водосбора равна 2 580 000км</w:t>
      </w:r>
      <w:r w:rsidRPr="00125EC4">
        <w:rPr>
          <w:szCs w:val="28"/>
          <w:vertAlign w:val="superscript"/>
        </w:rPr>
        <w:t>2</w:t>
      </w:r>
      <w:r w:rsidRPr="00125EC4">
        <w:rPr>
          <w:szCs w:val="28"/>
        </w:rPr>
        <w:t>.</w:t>
      </w:r>
      <w:r w:rsidRPr="00125EC4">
        <w:rPr>
          <w:color w:val="C00000"/>
          <w:szCs w:val="28"/>
        </w:rPr>
        <w:t xml:space="preserve"> </w:t>
      </w:r>
      <w:r w:rsidRPr="00125EC4">
        <w:rPr>
          <w:szCs w:val="28"/>
        </w:rPr>
        <w:t xml:space="preserve">Енисей на участке </w:t>
      </w:r>
      <w:r>
        <w:rPr>
          <w:szCs w:val="28"/>
        </w:rPr>
        <w:t>Зоти</w:t>
      </w:r>
      <w:r>
        <w:rPr>
          <w:szCs w:val="28"/>
        </w:rPr>
        <w:t>н</w:t>
      </w:r>
      <w:r>
        <w:rPr>
          <w:szCs w:val="28"/>
        </w:rPr>
        <w:t xml:space="preserve">ского сельсовета </w:t>
      </w:r>
      <w:r w:rsidRPr="00125EC4">
        <w:rPr>
          <w:szCs w:val="28"/>
        </w:rPr>
        <w:t>течет по широкой долине с высоким крутым правым и пологим низким левым склонами, изрезанными оврагами и поросшими смешанным лесом и кустарником</w:t>
      </w:r>
      <w:r>
        <w:rPr>
          <w:szCs w:val="28"/>
        </w:rPr>
        <w:t xml:space="preserve">. </w:t>
      </w:r>
      <w:r w:rsidRPr="00125EC4">
        <w:rPr>
          <w:szCs w:val="28"/>
        </w:rPr>
        <w:t>Долина пойменного типа, ровная, луговая. В пониженных местах з</w:t>
      </w:r>
      <w:r w:rsidRPr="00125EC4">
        <w:rPr>
          <w:szCs w:val="28"/>
        </w:rPr>
        <w:t>а</w:t>
      </w:r>
      <w:r w:rsidRPr="00125EC4">
        <w:rPr>
          <w:szCs w:val="28"/>
        </w:rPr>
        <w:t xml:space="preserve">болоченная, затопляется при отметке уровня 46 мБС. Русло реки прямолинейное, сложено песчано-галечными грунтами, устойчивое. Ширина русла в межень 1,5 – </w:t>
      </w:r>
      <w:smartTag w:uri="urn:schemas-microsoft-com:office:smarttags" w:element="metricconverter">
        <w:smartTagPr>
          <w:attr w:name="ProductID" w:val="1,7 км"/>
        </w:smartTagPr>
        <w:r w:rsidRPr="00125EC4">
          <w:rPr>
            <w:szCs w:val="28"/>
          </w:rPr>
          <w:t>1,7 км</w:t>
        </w:r>
      </w:smartTag>
      <w:r w:rsidRPr="00125EC4">
        <w:rPr>
          <w:szCs w:val="28"/>
        </w:rPr>
        <w:t xml:space="preserve">, глубина до </w:t>
      </w:r>
      <w:smartTag w:uri="urn:schemas-microsoft-com:office:smarttags" w:element="metricconverter">
        <w:smartTagPr>
          <w:attr w:name="ProductID" w:val="8 м"/>
        </w:smartTagPr>
        <w:r w:rsidRPr="00125EC4">
          <w:rPr>
            <w:szCs w:val="28"/>
          </w:rPr>
          <w:t>8 м</w:t>
        </w:r>
      </w:smartTag>
      <w:r w:rsidRPr="00125EC4">
        <w:rPr>
          <w:szCs w:val="28"/>
        </w:rPr>
        <w:t xml:space="preserve">, скорость течения 0,9 м/с. Уклон водной поверхности 0,074‰. Водный режим Енисея с </w:t>
      </w:r>
      <w:smartTag w:uri="urn:schemas-microsoft-com:office:smarttags" w:element="metricconverter">
        <w:smartTagPr>
          <w:attr w:name="ProductID" w:val="1967 г"/>
        </w:smartTagPr>
        <w:r w:rsidRPr="00125EC4">
          <w:rPr>
            <w:szCs w:val="28"/>
          </w:rPr>
          <w:t>1967 г</w:t>
        </w:r>
      </w:smartTag>
      <w:r w:rsidRPr="00125EC4">
        <w:rPr>
          <w:szCs w:val="28"/>
        </w:rPr>
        <w:t>. зарегулирован в связи с пуском в эксплуатацию ГЭС в верхнем течении.</w:t>
      </w:r>
    </w:p>
    <w:p w:rsidR="00FD0770" w:rsidRPr="00125EC4" w:rsidRDefault="00FD0770" w:rsidP="00FD0770">
      <w:pPr>
        <w:ind w:firstLine="709"/>
        <w:rPr>
          <w:szCs w:val="28"/>
        </w:rPr>
      </w:pPr>
      <w:r w:rsidRPr="00125EC4">
        <w:rPr>
          <w:szCs w:val="28"/>
        </w:rPr>
        <w:t>Весеннее половодье начинается в апреле – начале мая и продолжается до с</w:t>
      </w:r>
      <w:r w:rsidRPr="00125EC4">
        <w:rPr>
          <w:szCs w:val="28"/>
        </w:rPr>
        <w:t>е</w:t>
      </w:r>
      <w:r w:rsidRPr="00125EC4">
        <w:rPr>
          <w:szCs w:val="28"/>
        </w:rPr>
        <w:t>редины июня. За этот период проходит до 35 – 60% объема стока. Пик половодья приходится на май и совпадает с прохождением наивысших годовых уровней. На</w:t>
      </w:r>
      <w:r w:rsidRPr="00125EC4">
        <w:rPr>
          <w:szCs w:val="28"/>
        </w:rPr>
        <w:t>и</w:t>
      </w:r>
      <w:r w:rsidRPr="00125EC4">
        <w:rPr>
          <w:szCs w:val="28"/>
        </w:rPr>
        <w:t xml:space="preserve">большая амплитуда колебания уровня весеннего половодья до </w:t>
      </w:r>
      <w:smartTag w:uri="urn:schemas-microsoft-com:office:smarttags" w:element="metricconverter">
        <w:smartTagPr>
          <w:attr w:name="ProductID" w:val="1000 см"/>
        </w:smartTagPr>
        <w:r w:rsidRPr="00125EC4">
          <w:rPr>
            <w:szCs w:val="28"/>
          </w:rPr>
          <w:t>1000 см</w:t>
        </w:r>
      </w:smartTag>
      <w:r w:rsidRPr="00125EC4">
        <w:rPr>
          <w:szCs w:val="28"/>
        </w:rPr>
        <w:t>. Интенси</w:t>
      </w:r>
      <w:r w:rsidRPr="00125EC4">
        <w:rPr>
          <w:szCs w:val="28"/>
        </w:rPr>
        <w:t>в</w:t>
      </w:r>
      <w:r w:rsidRPr="00125EC4">
        <w:rPr>
          <w:szCs w:val="28"/>
        </w:rPr>
        <w:t xml:space="preserve">ность подъема уровня до 450 – </w:t>
      </w:r>
      <w:smartTag w:uri="urn:schemas-microsoft-com:office:smarttags" w:element="metricconverter">
        <w:smartTagPr>
          <w:attr w:name="ProductID" w:val="500 см"/>
        </w:smartTagPr>
        <w:r w:rsidRPr="00125EC4">
          <w:rPr>
            <w:szCs w:val="28"/>
          </w:rPr>
          <w:t>500 см</w:t>
        </w:r>
      </w:smartTag>
      <w:r w:rsidRPr="00125EC4">
        <w:rPr>
          <w:szCs w:val="28"/>
        </w:rPr>
        <w:t xml:space="preserve"> в сутки, спада  90 – </w:t>
      </w:r>
      <w:smartTag w:uri="urn:schemas-microsoft-com:office:smarttags" w:element="metricconverter">
        <w:smartTagPr>
          <w:attr w:name="ProductID" w:val="100 см"/>
        </w:smartTagPr>
        <w:r w:rsidRPr="00125EC4">
          <w:rPr>
            <w:szCs w:val="28"/>
          </w:rPr>
          <w:t>100 см</w:t>
        </w:r>
      </w:smartTag>
      <w:r w:rsidRPr="00125EC4">
        <w:rPr>
          <w:szCs w:val="28"/>
        </w:rPr>
        <w:t xml:space="preserve"> в сутки. Летне-осенняя межень начинается в июле – августе и продолжается 2,5 месяца. Летние п</w:t>
      </w:r>
      <w:r w:rsidRPr="00125EC4">
        <w:rPr>
          <w:szCs w:val="28"/>
        </w:rPr>
        <w:t>а</w:t>
      </w:r>
      <w:r w:rsidRPr="00125EC4">
        <w:rPr>
          <w:szCs w:val="28"/>
        </w:rPr>
        <w:t xml:space="preserve">водки меньше весенних и проходят при амплитуде подъема до </w:t>
      </w:r>
      <w:smartTag w:uri="urn:schemas-microsoft-com:office:smarttags" w:element="metricconverter">
        <w:smartTagPr>
          <w:attr w:name="ProductID" w:val="100 см"/>
        </w:smartTagPr>
        <w:r w:rsidRPr="00125EC4">
          <w:rPr>
            <w:szCs w:val="28"/>
          </w:rPr>
          <w:t>100 см</w:t>
        </w:r>
      </w:smartTag>
      <w:r w:rsidRPr="00125EC4">
        <w:rPr>
          <w:szCs w:val="28"/>
        </w:rPr>
        <w:t xml:space="preserve"> и продолж</w:t>
      </w:r>
      <w:r w:rsidRPr="00125EC4">
        <w:rPr>
          <w:szCs w:val="28"/>
        </w:rPr>
        <w:t>и</w:t>
      </w:r>
      <w:r w:rsidRPr="00125EC4">
        <w:rPr>
          <w:szCs w:val="28"/>
        </w:rPr>
        <w:t xml:space="preserve">тельности до 20 суток. Зимняя межень длится с октября по апрель. Средняя годовая амплитуда колебания уровней </w:t>
      </w:r>
      <w:smartTag w:uri="urn:schemas-microsoft-com:office:smarttags" w:element="metricconverter">
        <w:smartTagPr>
          <w:attr w:name="ProductID" w:val="808 см"/>
        </w:smartTagPr>
        <w:r w:rsidRPr="00125EC4">
          <w:rPr>
            <w:szCs w:val="28"/>
          </w:rPr>
          <w:t>808 см</w:t>
        </w:r>
      </w:smartTag>
      <w:r w:rsidRPr="00125EC4">
        <w:rPr>
          <w:szCs w:val="28"/>
        </w:rPr>
        <w:t>. По данным многолетних наблюдений средн</w:t>
      </w:r>
      <w:r w:rsidRPr="00125EC4">
        <w:rPr>
          <w:szCs w:val="28"/>
        </w:rPr>
        <w:t>е</w:t>
      </w:r>
      <w:r w:rsidRPr="00125EC4">
        <w:rPr>
          <w:szCs w:val="28"/>
        </w:rPr>
        <w:t>годовые расходы воды Енисея 7986 м³/с. Отметки максимальных и минимальных уровней и соответствующие им расходы разной процентной обеспеченности сл</w:t>
      </w:r>
      <w:r w:rsidRPr="00125EC4">
        <w:rPr>
          <w:szCs w:val="28"/>
        </w:rPr>
        <w:t>е</w:t>
      </w:r>
      <w:r w:rsidRPr="00125EC4">
        <w:rPr>
          <w:szCs w:val="28"/>
        </w:rPr>
        <w:t>дующие:</w:t>
      </w:r>
    </w:p>
    <w:p w:rsidR="00FD0770" w:rsidRPr="00125EC4" w:rsidRDefault="00FD0770" w:rsidP="00FD0770">
      <w:pPr>
        <w:ind w:firstLine="709"/>
        <w:rPr>
          <w:szCs w:val="28"/>
        </w:rPr>
      </w:pPr>
      <w:r w:rsidRPr="00125EC4">
        <w:rPr>
          <w:szCs w:val="28"/>
        </w:rPr>
        <w:t xml:space="preserve">- при 2% обеспеченности уровень – 43,25 мБС, расход – 34730 м³/с; </w:t>
      </w:r>
    </w:p>
    <w:p w:rsidR="00FD0770" w:rsidRPr="00125EC4" w:rsidRDefault="00FD0770" w:rsidP="00FD0770">
      <w:pPr>
        <w:ind w:firstLine="709"/>
        <w:rPr>
          <w:szCs w:val="28"/>
        </w:rPr>
      </w:pPr>
      <w:r w:rsidRPr="00125EC4">
        <w:rPr>
          <w:szCs w:val="28"/>
        </w:rPr>
        <w:t>- при 10% обеспеченности уровень – 41,86 мБС, расход – 28690 м³/с;</w:t>
      </w:r>
    </w:p>
    <w:p w:rsidR="00FD0770" w:rsidRPr="00125EC4" w:rsidRDefault="00FD0770" w:rsidP="00FD0770">
      <w:pPr>
        <w:ind w:firstLine="709"/>
        <w:rPr>
          <w:noProof/>
          <w:szCs w:val="28"/>
        </w:rPr>
      </w:pPr>
      <w:r w:rsidRPr="00125EC4">
        <w:rPr>
          <w:szCs w:val="28"/>
        </w:rPr>
        <w:t>- при 95% обеспеченности уровень – 34,82 мБС, расход – 4847 м³/с.</w:t>
      </w:r>
      <w:r w:rsidRPr="00125EC4">
        <w:rPr>
          <w:noProof/>
          <w:szCs w:val="28"/>
        </w:rPr>
        <w:t xml:space="preserve"> </w:t>
      </w:r>
    </w:p>
    <w:p w:rsidR="00FD0770" w:rsidRPr="00125EC4" w:rsidRDefault="00FD0770" w:rsidP="00FD0770">
      <w:pPr>
        <w:ind w:firstLine="709"/>
        <w:rPr>
          <w:szCs w:val="28"/>
        </w:rPr>
      </w:pPr>
      <w:r w:rsidRPr="00125EC4">
        <w:rPr>
          <w:szCs w:val="28"/>
        </w:rPr>
        <w:t>Первые ледовые образования на данном участке реки появляются в октябре в виде заберегов, шугохода. Устойчивый ледостав образуется к декабрю. Продолж</w:t>
      </w:r>
      <w:r w:rsidRPr="00125EC4">
        <w:rPr>
          <w:szCs w:val="28"/>
        </w:rPr>
        <w:t>и</w:t>
      </w:r>
      <w:r w:rsidRPr="00125EC4">
        <w:rPr>
          <w:szCs w:val="28"/>
        </w:rPr>
        <w:t xml:space="preserve">тельность периода ледостава до 170 дней. Средняя толщина льда 90 – </w:t>
      </w:r>
      <w:smartTag w:uri="urn:schemas-microsoft-com:office:smarttags" w:element="metricconverter">
        <w:smartTagPr>
          <w:attr w:name="ProductID" w:val="95 см"/>
        </w:smartTagPr>
        <w:r w:rsidRPr="00125EC4">
          <w:rPr>
            <w:szCs w:val="28"/>
          </w:rPr>
          <w:t>95 см</w:t>
        </w:r>
      </w:smartTag>
      <w:r w:rsidRPr="00125EC4">
        <w:rPr>
          <w:szCs w:val="28"/>
        </w:rPr>
        <w:t>. Весе</w:t>
      </w:r>
      <w:r w:rsidRPr="00125EC4">
        <w:rPr>
          <w:szCs w:val="28"/>
        </w:rPr>
        <w:t>н</w:t>
      </w:r>
      <w:r w:rsidRPr="00125EC4">
        <w:rPr>
          <w:szCs w:val="28"/>
        </w:rPr>
        <w:t xml:space="preserve">нее вскрытие реки начинается в конце апреля -  в мае. Ледоход длится до 14 дней. Продолжительность открытого русла в среднем 140 дней. </w:t>
      </w:r>
    </w:p>
    <w:p w:rsidR="00FD0770" w:rsidRPr="00125EC4" w:rsidRDefault="00FD0770" w:rsidP="00FD0770">
      <w:pPr>
        <w:ind w:firstLine="709"/>
        <w:rPr>
          <w:szCs w:val="28"/>
        </w:rPr>
      </w:pPr>
      <w:r w:rsidRPr="00125EC4">
        <w:rPr>
          <w:szCs w:val="28"/>
        </w:rPr>
        <w:t>Переход температуры воды через +0,2˚С весной осуществляется в середине мая, осенью в последней декаде октября.</w:t>
      </w:r>
    </w:p>
    <w:p w:rsidR="00FD0770" w:rsidRPr="00125EC4" w:rsidRDefault="00FD0770" w:rsidP="00FD0770">
      <w:pPr>
        <w:ind w:firstLine="709"/>
        <w:rPr>
          <w:szCs w:val="28"/>
        </w:rPr>
      </w:pPr>
      <w:r w:rsidRPr="00125EC4">
        <w:rPr>
          <w:szCs w:val="28"/>
        </w:rPr>
        <w:t>Средняя температура июля +23</w:t>
      </w:r>
      <w:r w:rsidRPr="00125EC4">
        <w:rPr>
          <w:szCs w:val="28"/>
          <w:rtl/>
        </w:rPr>
        <w:t>ْ</w:t>
      </w:r>
      <w:r w:rsidRPr="00125EC4">
        <w:rPr>
          <w:szCs w:val="28"/>
        </w:rPr>
        <w:t xml:space="preserve"> С. </w:t>
      </w:r>
    </w:p>
    <w:p w:rsidR="00FD0770" w:rsidRPr="00125EC4" w:rsidRDefault="00FD0770" w:rsidP="00FD0770">
      <w:pPr>
        <w:ind w:firstLine="709"/>
        <w:rPr>
          <w:szCs w:val="28"/>
        </w:rPr>
      </w:pPr>
      <w:r w:rsidRPr="00125EC4">
        <w:rPr>
          <w:szCs w:val="28"/>
        </w:rPr>
        <w:t>Среднегодовые расходы взвешенных наносов реки изменяются от 88 до 210 кг/с, средняя величина – 132 кг/с. Основной расход взвешенных наносов приходится на весеннее   половодье. Величина среднегодовой мутности воды составляет 18 г/м³.</w:t>
      </w:r>
    </w:p>
    <w:p w:rsidR="00FD0770" w:rsidRPr="00125EC4" w:rsidRDefault="00FD0770" w:rsidP="00FD0770">
      <w:pPr>
        <w:ind w:firstLine="709"/>
        <w:rPr>
          <w:szCs w:val="28"/>
        </w:rPr>
      </w:pPr>
      <w:r w:rsidRPr="00125EC4">
        <w:rPr>
          <w:szCs w:val="28"/>
        </w:rPr>
        <w:t xml:space="preserve">По химическому составу вода р. Енисея гидрокарбонатная кальциево-магниевая. PH воды 7 – 7,7 Содержание в воде растворенного кислорода от 8 до 14 мг/л. Количество свободной углекислоты для периода открытого русла 1,7 – 4,4 </w:t>
      </w:r>
      <w:r w:rsidRPr="00125EC4">
        <w:rPr>
          <w:szCs w:val="28"/>
        </w:rPr>
        <w:lastRenderedPageBreak/>
        <w:t xml:space="preserve">мг/л, для периода ледостава 3,4 – 13 мг/л. По величине общей жесткости, равной 0,6 – 2,2 мг/л, вода очень мягкая, обладающая выщелачивающей агрессией. </w:t>
      </w:r>
    </w:p>
    <w:p w:rsidR="006D42AC" w:rsidRDefault="00FD0770" w:rsidP="00FD0770">
      <w:pPr>
        <w:pStyle w:val="afd"/>
        <w:spacing w:before="0" w:after="0"/>
        <w:ind w:right="-1" w:firstLine="539"/>
        <w:rPr>
          <w:szCs w:val="28"/>
        </w:rPr>
      </w:pPr>
      <w:r w:rsidRPr="00225ED1">
        <w:rPr>
          <w:szCs w:val="28"/>
        </w:rPr>
        <w:t>Левобережные притоки, среди</w:t>
      </w:r>
      <w:r>
        <w:rPr>
          <w:szCs w:val="28"/>
        </w:rPr>
        <w:t xml:space="preserve"> которых наиболее крупным является Дубчес, имею</w:t>
      </w:r>
      <w:r w:rsidRPr="00225ED1">
        <w:rPr>
          <w:szCs w:val="28"/>
        </w:rPr>
        <w:t>т широкие долины и поймы, залесенные и сильно заболоченные, в низинах з</w:t>
      </w:r>
      <w:r w:rsidRPr="00225ED1">
        <w:rPr>
          <w:szCs w:val="28"/>
        </w:rPr>
        <w:t>а</w:t>
      </w:r>
      <w:r w:rsidRPr="00225ED1">
        <w:rPr>
          <w:szCs w:val="28"/>
        </w:rPr>
        <w:t xml:space="preserve">топляемые. Скорости течения рек не более 3 – </w:t>
      </w:r>
      <w:smartTag w:uri="urn:schemas-microsoft-com:office:smarttags" w:element="metricconverter">
        <w:smartTagPr>
          <w:attr w:name="ProductID" w:val="5 км"/>
        </w:smartTagPr>
        <w:r w:rsidRPr="00225ED1">
          <w:rPr>
            <w:szCs w:val="28"/>
          </w:rPr>
          <w:t>5 км</w:t>
        </w:r>
      </w:smartTag>
      <w:r w:rsidRPr="00225ED1">
        <w:rPr>
          <w:szCs w:val="28"/>
        </w:rPr>
        <w:t xml:space="preserve">  в час.</w:t>
      </w:r>
    </w:p>
    <w:p w:rsidR="006D42AC" w:rsidRDefault="006D42AC" w:rsidP="006D42AC">
      <w:pPr>
        <w:pStyle w:val="afd"/>
        <w:spacing w:before="0" w:after="0"/>
        <w:ind w:right="-1" w:firstLine="539"/>
        <w:rPr>
          <w:szCs w:val="28"/>
        </w:rPr>
      </w:pPr>
    </w:p>
    <w:p w:rsidR="006D42AC" w:rsidRPr="002E4533" w:rsidRDefault="006D42AC" w:rsidP="006D42AC">
      <w:pPr>
        <w:pStyle w:val="2"/>
        <w:jc w:val="center"/>
      </w:pPr>
      <w:bookmarkStart w:id="6" w:name="_Toc402539751"/>
      <w:r>
        <w:t xml:space="preserve">1.3. </w:t>
      </w:r>
      <w:r w:rsidRPr="002E4533">
        <w:t>Природно-</w:t>
      </w:r>
      <w:r w:rsidRPr="00A37921">
        <w:t>ресурсный</w:t>
      </w:r>
      <w:r w:rsidRPr="002E4533">
        <w:t xml:space="preserve"> потенциал</w:t>
      </w:r>
      <w:bookmarkEnd w:id="6"/>
    </w:p>
    <w:p w:rsidR="006D42AC" w:rsidRPr="002E4533" w:rsidRDefault="006D42AC" w:rsidP="006D42AC">
      <w:pPr>
        <w:pStyle w:val="afd"/>
        <w:spacing w:before="0" w:after="0"/>
        <w:ind w:right="-1" w:firstLine="539"/>
        <w:rPr>
          <w:szCs w:val="28"/>
        </w:rPr>
      </w:pPr>
      <w:r w:rsidRPr="002E4533">
        <w:rPr>
          <w:szCs w:val="28"/>
        </w:rPr>
        <w:t>На территории муниципального образования нет крупных промышленных об</w:t>
      </w:r>
      <w:r w:rsidRPr="002E4533">
        <w:rPr>
          <w:szCs w:val="28"/>
        </w:rPr>
        <w:t>ъ</w:t>
      </w:r>
      <w:r w:rsidRPr="002E4533">
        <w:rPr>
          <w:szCs w:val="28"/>
        </w:rPr>
        <w:t>ектов, загрязняющих воду, нет молевого сплава, от которого страдают реки в других регионах. Благоприятные условия развития биоресурсов позволяют поддерживать на высоком уровне популяции основных промысловых рыб в бассейне Енисея.</w:t>
      </w:r>
    </w:p>
    <w:p w:rsidR="006D42AC" w:rsidRPr="002E4533" w:rsidRDefault="006D42AC" w:rsidP="006D42AC">
      <w:pPr>
        <w:pStyle w:val="afd"/>
        <w:spacing w:before="0" w:after="0"/>
        <w:ind w:right="-1" w:firstLine="539"/>
        <w:rPr>
          <w:szCs w:val="28"/>
        </w:rPr>
      </w:pPr>
      <w:r w:rsidRPr="002E4533">
        <w:rPr>
          <w:szCs w:val="28"/>
        </w:rPr>
        <w:t>Рыбный промысел всегда играл существенную роль в системе производстве</w:t>
      </w:r>
      <w:r w:rsidRPr="002E4533">
        <w:rPr>
          <w:szCs w:val="28"/>
        </w:rPr>
        <w:t>н</w:t>
      </w:r>
      <w:r w:rsidRPr="002E4533">
        <w:rPr>
          <w:szCs w:val="28"/>
        </w:rPr>
        <w:t xml:space="preserve">ных сил села </w:t>
      </w:r>
      <w:r w:rsidR="00C045FE">
        <w:rPr>
          <w:szCs w:val="28"/>
        </w:rPr>
        <w:t>Зотино</w:t>
      </w:r>
      <w:r w:rsidRPr="002E4533">
        <w:rPr>
          <w:szCs w:val="28"/>
        </w:rPr>
        <w:t>. Налим, окунь, елец, щука, язь, тугун и карась дают промысл</w:t>
      </w:r>
      <w:r w:rsidRPr="002E4533">
        <w:rPr>
          <w:szCs w:val="28"/>
        </w:rPr>
        <w:t>о</w:t>
      </w:r>
      <w:r w:rsidRPr="002E4533">
        <w:rPr>
          <w:szCs w:val="28"/>
        </w:rPr>
        <w:t>вый объем. Хозяйственное использование рыбных ресурсов важно еще тем, что обеспечивает значительный уровень занятости местного населения.</w:t>
      </w:r>
    </w:p>
    <w:p w:rsidR="006D42AC" w:rsidRDefault="006D42AC" w:rsidP="006D42AC">
      <w:pPr>
        <w:pStyle w:val="afd"/>
        <w:spacing w:before="0" w:after="0"/>
        <w:ind w:right="-1" w:firstLine="539"/>
        <w:rPr>
          <w:szCs w:val="28"/>
        </w:rPr>
      </w:pPr>
      <w:r w:rsidRPr="002E4533">
        <w:rPr>
          <w:szCs w:val="28"/>
        </w:rPr>
        <w:t>По промысловому значению на Туруханском Севере большую роль играет д</w:t>
      </w:r>
      <w:r w:rsidRPr="002E4533">
        <w:rPr>
          <w:szCs w:val="28"/>
        </w:rPr>
        <w:t>о</w:t>
      </w:r>
      <w:r w:rsidRPr="002E4533">
        <w:rPr>
          <w:szCs w:val="28"/>
        </w:rPr>
        <w:t>быча соболя. К остальным видам промысловых животных, относятся норка, горн</w:t>
      </w:r>
      <w:r w:rsidRPr="002E4533">
        <w:rPr>
          <w:szCs w:val="28"/>
        </w:rPr>
        <w:t>о</w:t>
      </w:r>
      <w:r w:rsidRPr="002E4533">
        <w:rPr>
          <w:szCs w:val="28"/>
        </w:rPr>
        <w:t>стай, лисица, песец, росомаха, заяц</w:t>
      </w:r>
      <w:r>
        <w:rPr>
          <w:szCs w:val="28"/>
        </w:rPr>
        <w:t>.</w:t>
      </w:r>
      <w:r w:rsidRPr="002E4533">
        <w:rPr>
          <w:szCs w:val="28"/>
        </w:rPr>
        <w:t xml:space="preserve"> </w:t>
      </w:r>
      <w:r>
        <w:rPr>
          <w:szCs w:val="28"/>
        </w:rPr>
        <w:t>И</w:t>
      </w:r>
      <w:r w:rsidRPr="002E4533">
        <w:rPr>
          <w:szCs w:val="28"/>
        </w:rPr>
        <w:t xml:space="preserve">з птиц – тетерев, рябчик, глухарь. Тайга богата и боровой дичью и копытными животными (лось, олень). </w:t>
      </w:r>
    </w:p>
    <w:p w:rsidR="007B4FF3" w:rsidRPr="00E71187" w:rsidRDefault="007B4FF3" w:rsidP="007B4FF3">
      <w:pPr>
        <w:shd w:val="clear" w:color="auto" w:fill="FFFFFF"/>
        <w:ind w:firstLine="709"/>
        <w:rPr>
          <w:snapToGrid w:val="0"/>
        </w:rPr>
      </w:pPr>
      <w:r w:rsidRPr="00E71187">
        <w:rPr>
          <w:snapToGrid w:val="0"/>
        </w:rPr>
        <w:t>На просторах туруханской тайги и лесотундры – огромные запасы экологич</w:t>
      </w:r>
      <w:r w:rsidRPr="00E71187">
        <w:rPr>
          <w:snapToGrid w:val="0"/>
        </w:rPr>
        <w:t>е</w:t>
      </w:r>
      <w:r w:rsidRPr="00E71187">
        <w:rPr>
          <w:snapToGrid w:val="0"/>
        </w:rPr>
        <w:t>ски чистых так называемых дикоросов. 11 видов плодово-ягодных растений имеют в регионе хозяйственное значение. Биологические запасы ягоды огромны и при сре</w:t>
      </w:r>
      <w:r w:rsidRPr="00E71187">
        <w:rPr>
          <w:snapToGrid w:val="0"/>
        </w:rPr>
        <w:t>д</w:t>
      </w:r>
      <w:r w:rsidRPr="00E71187">
        <w:rPr>
          <w:snapToGrid w:val="0"/>
        </w:rPr>
        <w:t>ней урожайности составляют 1400 тыс. тонн.</w:t>
      </w:r>
    </w:p>
    <w:p w:rsidR="007B4FF3" w:rsidRPr="007B4FF3" w:rsidRDefault="007B4FF3" w:rsidP="007B4FF3">
      <w:pPr>
        <w:shd w:val="clear" w:color="auto" w:fill="FFFFFF"/>
        <w:ind w:firstLine="709"/>
        <w:rPr>
          <w:iCs/>
          <w:snapToGrid w:val="0"/>
        </w:rPr>
      </w:pPr>
      <w:r w:rsidRPr="00E71187">
        <w:rPr>
          <w:snapToGrid w:val="0"/>
        </w:rPr>
        <w:t>Брусника – наиболее распространенная и урожайная ягода Туруханского С</w:t>
      </w:r>
      <w:r w:rsidRPr="00E71187">
        <w:rPr>
          <w:snapToGrid w:val="0"/>
        </w:rPr>
        <w:t>е</w:t>
      </w:r>
      <w:r w:rsidRPr="00E71187">
        <w:rPr>
          <w:snapToGrid w:val="0"/>
        </w:rPr>
        <w:t>вера. Особенно много брусники в бассейне реки Дубчес. Чернику можно встретить почти по всему региону. А вот голубика, морошка, клюква тяготеют к заболоче</w:t>
      </w:r>
      <w:r w:rsidRPr="00E71187">
        <w:rPr>
          <w:snapToGrid w:val="0"/>
        </w:rPr>
        <w:t>н</w:t>
      </w:r>
      <w:r w:rsidRPr="00E71187">
        <w:rPr>
          <w:snapToGrid w:val="0"/>
        </w:rPr>
        <w:t>ным лесам и, конечно, «царствуют» на болотах. Их запасы очень велики</w:t>
      </w:r>
      <w:r w:rsidRPr="00E71187">
        <w:rPr>
          <w:i/>
          <w:iCs/>
          <w:snapToGrid w:val="0"/>
        </w:rPr>
        <w:t>.</w:t>
      </w:r>
    </w:p>
    <w:p w:rsidR="006D42AC" w:rsidRPr="002E4533" w:rsidRDefault="006D42AC" w:rsidP="006D42AC">
      <w:pPr>
        <w:pStyle w:val="afd"/>
        <w:spacing w:before="0" w:after="0"/>
        <w:ind w:right="-1" w:firstLine="539"/>
        <w:rPr>
          <w:szCs w:val="28"/>
        </w:rPr>
      </w:pPr>
      <w:r w:rsidRPr="002E4533">
        <w:rPr>
          <w:szCs w:val="28"/>
        </w:rPr>
        <w:t>Лесные травы Туруханского района отличаются большим разнообразием, среди них отдельные виды трав являются целительными средствами от многих болезней. Более 30 видов этих растений используются в изготовлении лекарственного сырья.</w:t>
      </w:r>
    </w:p>
    <w:p w:rsidR="006D42AC" w:rsidRPr="002E4533" w:rsidRDefault="006D42AC" w:rsidP="006D42AC">
      <w:pPr>
        <w:pStyle w:val="afd"/>
        <w:shd w:val="clear" w:color="auto" w:fill="FFFFFF"/>
        <w:spacing w:before="0" w:after="0"/>
        <w:ind w:right="-1"/>
        <w:rPr>
          <w:szCs w:val="28"/>
        </w:rPr>
      </w:pPr>
      <w:r w:rsidRPr="002E4533">
        <w:rPr>
          <w:szCs w:val="28"/>
        </w:rPr>
        <w:t>Древесина приенисейской тайги - лучшая в мире. Наиболее твёрдую древесину лиственницы широко используют в деревообрабатывающей промышленности. Др</w:t>
      </w:r>
      <w:r w:rsidRPr="002E4533">
        <w:rPr>
          <w:szCs w:val="28"/>
        </w:rPr>
        <w:t>е</w:t>
      </w:r>
      <w:r w:rsidRPr="002E4533">
        <w:rPr>
          <w:szCs w:val="28"/>
        </w:rPr>
        <w:t>весина кедра также хорошо поддается обработке и поэтому высоко ценится на внешнем и внутреннем рынках.  Высота кедра иногда достигает 35 - 40 метров, а толщина – два обхвата. Именно в кедровниках чаще, чем в других местах, встреч</w:t>
      </w:r>
      <w:r w:rsidRPr="002E4533">
        <w:rPr>
          <w:szCs w:val="28"/>
        </w:rPr>
        <w:t>а</w:t>
      </w:r>
      <w:r w:rsidRPr="002E4533">
        <w:rPr>
          <w:szCs w:val="28"/>
        </w:rPr>
        <w:t xml:space="preserve">ется – соболь. </w:t>
      </w:r>
    </w:p>
    <w:p w:rsidR="006D42AC" w:rsidRPr="002E4533" w:rsidRDefault="006D42AC" w:rsidP="006D42AC">
      <w:pPr>
        <w:pStyle w:val="afd"/>
        <w:shd w:val="clear" w:color="auto" w:fill="FFFFFF"/>
        <w:spacing w:before="0" w:after="0"/>
        <w:ind w:right="-1"/>
        <w:rPr>
          <w:szCs w:val="28"/>
        </w:rPr>
      </w:pPr>
      <w:r w:rsidRPr="002E4533">
        <w:rPr>
          <w:szCs w:val="28"/>
        </w:rPr>
        <w:t>Северные территории для сельского хозяйства мало подходят, но Туруханский Север выделяется наиболее благоприятными условиями. В первую очередь сказыв</w:t>
      </w:r>
      <w:r w:rsidRPr="002E4533">
        <w:rPr>
          <w:szCs w:val="28"/>
        </w:rPr>
        <w:t>а</w:t>
      </w:r>
      <w:r w:rsidRPr="002E4533">
        <w:rPr>
          <w:szCs w:val="28"/>
        </w:rPr>
        <w:t>ется наличие пойменных участков, на которых почва более плодородна, чем в тайге.</w:t>
      </w:r>
    </w:p>
    <w:p w:rsidR="006D42AC" w:rsidRPr="002E4533" w:rsidRDefault="006D42AC" w:rsidP="006D42AC">
      <w:pPr>
        <w:pStyle w:val="afd"/>
        <w:shd w:val="clear" w:color="auto" w:fill="FFFFFF"/>
        <w:spacing w:before="0" w:after="0"/>
        <w:ind w:right="-1"/>
        <w:rPr>
          <w:szCs w:val="28"/>
        </w:rPr>
      </w:pPr>
      <w:r w:rsidRPr="002E4533">
        <w:rPr>
          <w:szCs w:val="28"/>
        </w:rPr>
        <w:t>Пойменные луга являются естественными кормовыми угодьями для развития животноводства. С 1930 по 1950 годы в Туруханске находилось подразделение н</w:t>
      </w:r>
      <w:r w:rsidRPr="002E4533">
        <w:rPr>
          <w:szCs w:val="28"/>
        </w:rPr>
        <w:t>а</w:t>
      </w:r>
      <w:r w:rsidRPr="002E4533">
        <w:rPr>
          <w:szCs w:val="28"/>
        </w:rPr>
        <w:t>учно-исследовательского института полярного земледелия и животноводства, в</w:t>
      </w:r>
      <w:r w:rsidRPr="002E4533">
        <w:rPr>
          <w:szCs w:val="28"/>
        </w:rPr>
        <w:t>ы</w:t>
      </w:r>
      <w:r w:rsidRPr="002E4533">
        <w:rPr>
          <w:szCs w:val="28"/>
        </w:rPr>
        <w:t>ращивались многие овощные и зерновые культуры. Сельское хозяйство здесь зан</w:t>
      </w:r>
      <w:r w:rsidRPr="002E4533">
        <w:rPr>
          <w:szCs w:val="28"/>
        </w:rPr>
        <w:t>и</w:t>
      </w:r>
      <w:r w:rsidRPr="002E4533">
        <w:rPr>
          <w:szCs w:val="28"/>
        </w:rPr>
        <w:t xml:space="preserve">мало одну из главных позиций и вместе с промысловым хозяйством обеспечивало </w:t>
      </w:r>
      <w:r w:rsidRPr="002E4533">
        <w:rPr>
          <w:szCs w:val="28"/>
        </w:rPr>
        <w:lastRenderedPageBreak/>
        <w:t xml:space="preserve">занятость населения. Северные сорта картофеля давали в условиях тайги урожаи по 300 – 320 центнеров с гектара, капусты по 300 – 350 центнеров. </w:t>
      </w:r>
    </w:p>
    <w:p w:rsidR="006D42AC" w:rsidRPr="00B75761" w:rsidRDefault="006D42AC" w:rsidP="006D42AC">
      <w:pPr>
        <w:rPr>
          <w:sz w:val="16"/>
          <w:szCs w:val="16"/>
        </w:rPr>
      </w:pPr>
    </w:p>
    <w:p w:rsidR="006D42AC" w:rsidRPr="002E4533" w:rsidRDefault="006D42AC" w:rsidP="006D42AC">
      <w:pPr>
        <w:pStyle w:val="2"/>
        <w:jc w:val="center"/>
      </w:pPr>
      <w:bookmarkStart w:id="7" w:name="_Toc402539752"/>
      <w:r w:rsidRPr="002E4533">
        <w:t>1.</w:t>
      </w:r>
      <w:r>
        <w:t>4</w:t>
      </w:r>
      <w:r w:rsidRPr="002E4533">
        <w:t>. Геологическое строение</w:t>
      </w:r>
      <w:bookmarkEnd w:id="7"/>
    </w:p>
    <w:p w:rsidR="0003218F" w:rsidRPr="00E32178" w:rsidRDefault="0003218F" w:rsidP="0003218F">
      <w:pPr>
        <w:ind w:firstLine="709"/>
        <w:rPr>
          <w:spacing w:val="4"/>
        </w:rPr>
      </w:pPr>
      <w:r w:rsidRPr="00E32178">
        <w:rPr>
          <w:spacing w:val="4"/>
        </w:rPr>
        <w:t xml:space="preserve">Вся площадь </w:t>
      </w:r>
      <w:r>
        <w:rPr>
          <w:spacing w:val="4"/>
        </w:rPr>
        <w:t xml:space="preserve">муниципального образования Зотинский сельсовет </w:t>
      </w:r>
      <w:r w:rsidRPr="00E32178">
        <w:rPr>
          <w:spacing w:val="4"/>
        </w:rPr>
        <w:t>лежит в области Западно-Сибирской низменности.</w:t>
      </w:r>
    </w:p>
    <w:p w:rsidR="0003218F" w:rsidRPr="00E32178" w:rsidRDefault="0003218F" w:rsidP="0003218F">
      <w:pPr>
        <w:ind w:firstLine="708"/>
        <w:rPr>
          <w:spacing w:val="4"/>
        </w:rPr>
      </w:pPr>
      <w:r w:rsidRPr="00E32178">
        <w:rPr>
          <w:spacing w:val="4"/>
        </w:rPr>
        <w:t>Для всего левобережья характерна большая мощность рыхлых отложений, равнинность, густая сеть озер, слабая дренированность, способствующая сильн</w:t>
      </w:r>
      <w:r w:rsidRPr="00E32178">
        <w:rPr>
          <w:spacing w:val="4"/>
        </w:rPr>
        <w:t>о</w:t>
      </w:r>
      <w:r w:rsidRPr="00E32178">
        <w:rPr>
          <w:spacing w:val="4"/>
        </w:rPr>
        <w:t>му заболачиванию. Левый бере</w:t>
      </w:r>
      <w:r w:rsidR="00846B6A">
        <w:rPr>
          <w:spacing w:val="4"/>
        </w:rPr>
        <w:t>г Енисея - пологий, с широкой п</w:t>
      </w:r>
      <w:r w:rsidRPr="00E32178">
        <w:rPr>
          <w:spacing w:val="4"/>
        </w:rPr>
        <w:t>оймой.</w:t>
      </w:r>
    </w:p>
    <w:p w:rsidR="0003218F" w:rsidRDefault="006D42AC" w:rsidP="006D42AC">
      <w:pPr>
        <w:pStyle w:val="afd"/>
        <w:spacing w:before="0" w:after="0"/>
        <w:ind w:right="-1"/>
        <w:rPr>
          <w:szCs w:val="28"/>
        </w:rPr>
      </w:pPr>
      <w:r w:rsidRPr="002E4533">
        <w:rPr>
          <w:szCs w:val="28"/>
        </w:rPr>
        <w:t>Вся территория в целом и отдельные ее участки в течение прошлых геологич</w:t>
      </w:r>
      <w:r w:rsidRPr="002E4533">
        <w:rPr>
          <w:szCs w:val="28"/>
        </w:rPr>
        <w:t>е</w:t>
      </w:r>
      <w:r w:rsidRPr="002E4533">
        <w:rPr>
          <w:szCs w:val="28"/>
        </w:rPr>
        <w:t>ских периодов испытывали многократные тектонические воздействия, выража</w:t>
      </w:r>
      <w:r w:rsidRPr="002E4533">
        <w:rPr>
          <w:szCs w:val="28"/>
        </w:rPr>
        <w:t>ю</w:t>
      </w:r>
      <w:r w:rsidRPr="002E4533">
        <w:rPr>
          <w:szCs w:val="28"/>
        </w:rPr>
        <w:t>щиеся в поднятиях и опусканиях, заложении разломов и трещин и частичном смятии слоёв в складки. Движение земной коры обыкновенно сопровождалось вулканич</w:t>
      </w:r>
      <w:r w:rsidRPr="002E4533">
        <w:rPr>
          <w:szCs w:val="28"/>
        </w:rPr>
        <w:t>е</w:t>
      </w:r>
      <w:r w:rsidRPr="002E4533">
        <w:rPr>
          <w:szCs w:val="28"/>
        </w:rPr>
        <w:t xml:space="preserve">скими явлениями, в результате чего магма, изливаясь на поверхность, погребала под собой верхние отложения, вклинивалась интрузивами различной величины и формы в толщу пород, не доходя до поверхности. </w:t>
      </w:r>
    </w:p>
    <w:p w:rsidR="006D42AC" w:rsidRPr="002E4533" w:rsidRDefault="006D42AC" w:rsidP="006D42AC">
      <w:pPr>
        <w:pStyle w:val="afd"/>
        <w:spacing w:before="0" w:after="0"/>
        <w:ind w:right="-1"/>
        <w:rPr>
          <w:szCs w:val="28"/>
        </w:rPr>
      </w:pPr>
      <w:r w:rsidRPr="002E4533">
        <w:rPr>
          <w:szCs w:val="28"/>
        </w:rPr>
        <w:t xml:space="preserve">В ближайшие к нам геологические периоды </w:t>
      </w:r>
      <w:r>
        <w:rPr>
          <w:szCs w:val="28"/>
        </w:rPr>
        <w:t>(</w:t>
      </w:r>
      <w:r w:rsidRPr="002E4533">
        <w:rPr>
          <w:szCs w:val="28"/>
        </w:rPr>
        <w:t>третичный и начало четвертичн</w:t>
      </w:r>
      <w:r w:rsidRPr="002E4533">
        <w:rPr>
          <w:szCs w:val="28"/>
        </w:rPr>
        <w:t>о</w:t>
      </w:r>
      <w:r w:rsidRPr="002E4533">
        <w:rPr>
          <w:szCs w:val="28"/>
        </w:rPr>
        <w:t>го</w:t>
      </w:r>
      <w:r>
        <w:rPr>
          <w:szCs w:val="28"/>
        </w:rPr>
        <w:t>)</w:t>
      </w:r>
      <w:r w:rsidRPr="002E4533">
        <w:rPr>
          <w:szCs w:val="28"/>
        </w:rPr>
        <w:t>, территория испытывала поднятия и опускания, подвергалась денудирующему влиянию экзогенных факторов, наиболее сильным из которых, можно считать</w:t>
      </w:r>
      <w:r w:rsidR="005F12EA">
        <w:rPr>
          <w:szCs w:val="28"/>
        </w:rPr>
        <w:t>-</w:t>
      </w:r>
      <w:r w:rsidRPr="002E4533">
        <w:rPr>
          <w:szCs w:val="28"/>
        </w:rPr>
        <w:t xml:space="preserve"> ол</w:t>
      </w:r>
      <w:r w:rsidRPr="002E4533">
        <w:rPr>
          <w:szCs w:val="28"/>
        </w:rPr>
        <w:t>е</w:t>
      </w:r>
      <w:r w:rsidRPr="002E4533">
        <w:rPr>
          <w:szCs w:val="28"/>
        </w:rPr>
        <w:t>денение.</w:t>
      </w:r>
    </w:p>
    <w:p w:rsidR="006D42AC" w:rsidRPr="002E4533" w:rsidRDefault="006D42AC" w:rsidP="006D42AC">
      <w:pPr>
        <w:rPr>
          <w:sz w:val="16"/>
          <w:szCs w:val="16"/>
        </w:rPr>
      </w:pPr>
    </w:p>
    <w:p w:rsidR="006D42AC" w:rsidRPr="002E4533" w:rsidRDefault="006D42AC" w:rsidP="006D42AC">
      <w:pPr>
        <w:pStyle w:val="2"/>
        <w:jc w:val="center"/>
      </w:pPr>
      <w:bookmarkStart w:id="8" w:name="_Toc402539753"/>
      <w:r w:rsidRPr="002E4533">
        <w:t>1.</w:t>
      </w:r>
      <w:r>
        <w:t>5</w:t>
      </w:r>
      <w:r w:rsidRPr="002E4533">
        <w:t>. Гидрогеологические условия</w:t>
      </w:r>
      <w:bookmarkEnd w:id="8"/>
    </w:p>
    <w:p w:rsidR="006D42AC" w:rsidRPr="002E4533" w:rsidRDefault="006D42AC" w:rsidP="006D42AC">
      <w:pPr>
        <w:ind w:right="-1" w:firstLine="709"/>
        <w:rPr>
          <w:szCs w:val="28"/>
        </w:rPr>
      </w:pPr>
      <w:r w:rsidRPr="002E4533">
        <w:rPr>
          <w:szCs w:val="28"/>
        </w:rPr>
        <w:t xml:space="preserve">Речная сеть </w:t>
      </w:r>
      <w:r>
        <w:rPr>
          <w:szCs w:val="28"/>
        </w:rPr>
        <w:t>левобережья реки</w:t>
      </w:r>
      <w:r w:rsidRPr="002E4533">
        <w:rPr>
          <w:szCs w:val="28"/>
        </w:rPr>
        <w:t xml:space="preserve"> Енисе</w:t>
      </w:r>
      <w:r>
        <w:rPr>
          <w:szCs w:val="28"/>
        </w:rPr>
        <w:t>й</w:t>
      </w:r>
      <w:r w:rsidRPr="002E4533">
        <w:rPr>
          <w:szCs w:val="28"/>
        </w:rPr>
        <w:t xml:space="preserve"> на территории </w:t>
      </w:r>
      <w:r>
        <w:rPr>
          <w:szCs w:val="28"/>
        </w:rPr>
        <w:t>Зотинского</w:t>
      </w:r>
      <w:r w:rsidRPr="002E4533">
        <w:rPr>
          <w:szCs w:val="28"/>
        </w:rPr>
        <w:t xml:space="preserve"> сельсовета принадлежит бассейну р. Енисей. </w:t>
      </w:r>
      <w:r>
        <w:rPr>
          <w:szCs w:val="28"/>
        </w:rPr>
        <w:t>Ее п</w:t>
      </w:r>
      <w:r w:rsidRPr="002E4533">
        <w:rPr>
          <w:szCs w:val="28"/>
        </w:rPr>
        <w:t>ритоки, среди которых наиболее крупн</w:t>
      </w:r>
      <w:r>
        <w:rPr>
          <w:szCs w:val="28"/>
        </w:rPr>
        <w:t>ой</w:t>
      </w:r>
      <w:r w:rsidRPr="002E4533">
        <w:rPr>
          <w:szCs w:val="28"/>
        </w:rPr>
        <w:t xml:space="preserve"> я</w:t>
      </w:r>
      <w:r w:rsidRPr="002E4533">
        <w:rPr>
          <w:szCs w:val="28"/>
        </w:rPr>
        <w:t>в</w:t>
      </w:r>
      <w:r w:rsidRPr="002E4533">
        <w:rPr>
          <w:szCs w:val="28"/>
        </w:rPr>
        <w:t>ля</w:t>
      </w:r>
      <w:r>
        <w:rPr>
          <w:szCs w:val="28"/>
        </w:rPr>
        <w:t>е</w:t>
      </w:r>
      <w:r w:rsidRPr="002E4533">
        <w:rPr>
          <w:szCs w:val="28"/>
        </w:rPr>
        <w:t>тся</w:t>
      </w:r>
      <w:r>
        <w:rPr>
          <w:szCs w:val="28"/>
        </w:rPr>
        <w:t xml:space="preserve"> река</w:t>
      </w:r>
      <w:r w:rsidRPr="002E4533">
        <w:rPr>
          <w:szCs w:val="28"/>
        </w:rPr>
        <w:t xml:space="preserve"> </w:t>
      </w:r>
      <w:r>
        <w:rPr>
          <w:szCs w:val="28"/>
        </w:rPr>
        <w:t>Дубчес</w:t>
      </w:r>
      <w:r w:rsidRPr="002E4533">
        <w:rPr>
          <w:szCs w:val="28"/>
        </w:rPr>
        <w:t>, име</w:t>
      </w:r>
      <w:r>
        <w:rPr>
          <w:szCs w:val="28"/>
        </w:rPr>
        <w:t>е</w:t>
      </w:r>
      <w:r w:rsidRPr="002E4533">
        <w:rPr>
          <w:szCs w:val="28"/>
        </w:rPr>
        <w:t>т широкие долины и поймы, залесенные и сильно забол</w:t>
      </w:r>
      <w:r w:rsidRPr="002E4533">
        <w:rPr>
          <w:szCs w:val="28"/>
        </w:rPr>
        <w:t>о</w:t>
      </w:r>
      <w:r w:rsidRPr="002E4533">
        <w:rPr>
          <w:szCs w:val="28"/>
        </w:rPr>
        <w:t xml:space="preserve">ченные, в низинах затопляемые. Скорости течения рек не более 3 – </w:t>
      </w:r>
      <w:smartTag w:uri="urn:schemas-microsoft-com:office:smarttags" w:element="metricconverter">
        <w:smartTagPr>
          <w:attr w:name="ProductID" w:val="5 км"/>
        </w:smartTagPr>
        <w:r w:rsidRPr="002E4533">
          <w:rPr>
            <w:szCs w:val="28"/>
          </w:rPr>
          <w:t>5 км</w:t>
        </w:r>
      </w:smartTag>
      <w:r w:rsidRPr="002E4533">
        <w:rPr>
          <w:szCs w:val="28"/>
        </w:rPr>
        <w:t xml:space="preserve">  в час.</w:t>
      </w:r>
    </w:p>
    <w:p w:rsidR="006D42AC" w:rsidRPr="002E4533" w:rsidRDefault="006D42AC" w:rsidP="006D42AC">
      <w:pPr>
        <w:pStyle w:val="afd"/>
        <w:spacing w:before="0" w:after="0"/>
        <w:ind w:right="-1"/>
        <w:rPr>
          <w:szCs w:val="28"/>
        </w:rPr>
      </w:pPr>
      <w:r w:rsidRPr="002E4533">
        <w:rPr>
          <w:szCs w:val="28"/>
        </w:rPr>
        <w:t>Подземные (грунтовые) воды четвертичных отложений развиты преимущес</w:t>
      </w:r>
      <w:r w:rsidRPr="002E4533">
        <w:rPr>
          <w:szCs w:val="28"/>
        </w:rPr>
        <w:t>т</w:t>
      </w:r>
      <w:r w:rsidRPr="002E4533">
        <w:rPr>
          <w:szCs w:val="28"/>
        </w:rPr>
        <w:t>венно в долинах рек и озер в песчано-галечных отложениях. Глубина залеганий в</w:t>
      </w:r>
      <w:r w:rsidRPr="002E4533">
        <w:rPr>
          <w:szCs w:val="28"/>
        </w:rPr>
        <w:t>о</w:t>
      </w:r>
      <w:r w:rsidRPr="002E4533">
        <w:rPr>
          <w:szCs w:val="28"/>
        </w:rPr>
        <w:t>доносных горизонтов в зависимости от отметок рельефа от 1 – 2 м до 40 м. Мо</w:t>
      </w:r>
      <w:r w:rsidRPr="002E4533">
        <w:rPr>
          <w:szCs w:val="28"/>
        </w:rPr>
        <w:t>щ</w:t>
      </w:r>
      <w:r w:rsidRPr="002E4533">
        <w:rPr>
          <w:szCs w:val="28"/>
        </w:rPr>
        <w:t>ность обводненной зоны 5 – 30 м. Водообильность четвертичных отложений хара</w:t>
      </w:r>
      <w:r w:rsidRPr="002E4533">
        <w:rPr>
          <w:szCs w:val="28"/>
        </w:rPr>
        <w:t>к</w:t>
      </w:r>
      <w:r w:rsidRPr="002E4533">
        <w:rPr>
          <w:szCs w:val="28"/>
        </w:rPr>
        <w:t>теризуется удельными дебитами скважин 1 – 3 л/с. Более обводнены низкие терр</w:t>
      </w:r>
      <w:r w:rsidRPr="002E4533">
        <w:rPr>
          <w:szCs w:val="28"/>
        </w:rPr>
        <w:t>а</w:t>
      </w:r>
      <w:r w:rsidRPr="002E4533">
        <w:rPr>
          <w:szCs w:val="28"/>
        </w:rPr>
        <w:t>сы. На высоких склонах и водоразделах обводненность покровных отложений н</w:t>
      </w:r>
      <w:r w:rsidRPr="002E4533">
        <w:rPr>
          <w:szCs w:val="28"/>
        </w:rPr>
        <w:t>е</w:t>
      </w:r>
      <w:r w:rsidRPr="002E4533">
        <w:rPr>
          <w:szCs w:val="28"/>
        </w:rPr>
        <w:t>значительная, с удельными дебитами до десятых и сотых долей л/секунду. Воды пресные, с минерализацией до 0,5 г/л. Используются для хозяйственно-питьевых ц</w:t>
      </w:r>
      <w:r w:rsidRPr="002E4533">
        <w:rPr>
          <w:szCs w:val="28"/>
        </w:rPr>
        <w:t>е</w:t>
      </w:r>
      <w:r w:rsidRPr="002E4533">
        <w:rPr>
          <w:szCs w:val="28"/>
        </w:rPr>
        <w:t xml:space="preserve">лей. </w:t>
      </w:r>
    </w:p>
    <w:p w:rsidR="006D42AC" w:rsidRPr="002E4533" w:rsidRDefault="006D42AC" w:rsidP="006D42AC">
      <w:pPr>
        <w:pStyle w:val="afd"/>
        <w:spacing w:before="0" w:after="0"/>
        <w:ind w:right="-1"/>
        <w:rPr>
          <w:szCs w:val="28"/>
        </w:rPr>
      </w:pPr>
      <w:r w:rsidRPr="002E4533">
        <w:rPr>
          <w:szCs w:val="28"/>
        </w:rPr>
        <w:t>Подземные воды в литифицированных (коренных) породах различного возраста и генезиса встречаются на всей территории сельсовета. На территории, входящей в состав Западносибирского артезианского бассейна, в коренных породах мезо-кайнозоя формируются водоносные горизонты порово-пластовых и трещинно-пластовых вод. Глубина их залегания до 50 – 100 м и более. Воды напорные. Уст</w:t>
      </w:r>
      <w:r w:rsidRPr="002E4533">
        <w:rPr>
          <w:szCs w:val="28"/>
        </w:rPr>
        <w:t>а</w:t>
      </w:r>
      <w:r w:rsidRPr="002E4533">
        <w:rPr>
          <w:szCs w:val="28"/>
        </w:rPr>
        <w:t>новившиеся уровни отмечаются на глубинах 3 – 10 м, реже 50 м от поверхности. Дебиты скважин, вскрывших эти воды, составляли 3,5 – 4,6 л/с, удельные дебиты не превышали 0,3 – 0,5 л/с. По химическому составу воды пресные гидрокарбонатные кальциевые и магниевые с минерализацией до 0,6 г/л. Подземные воды более глуб</w:t>
      </w:r>
      <w:r w:rsidRPr="002E4533">
        <w:rPr>
          <w:szCs w:val="28"/>
        </w:rPr>
        <w:t>о</w:t>
      </w:r>
      <w:r w:rsidRPr="002E4533">
        <w:rPr>
          <w:szCs w:val="28"/>
        </w:rPr>
        <w:lastRenderedPageBreak/>
        <w:t>ких горизонтов отличаются повышенной минерализацией вплоть до солоноватых. Воды этого гидрогеологического района по химическим и бактериологическим п</w:t>
      </w:r>
      <w:r w:rsidRPr="002E4533">
        <w:rPr>
          <w:szCs w:val="28"/>
        </w:rPr>
        <w:t>о</w:t>
      </w:r>
      <w:r w:rsidRPr="002E4533">
        <w:rPr>
          <w:szCs w:val="28"/>
        </w:rPr>
        <w:t>казателям обычно пригодны только для технического использования.</w:t>
      </w:r>
    </w:p>
    <w:p w:rsidR="006D42AC" w:rsidRPr="002E4533" w:rsidRDefault="006D42AC" w:rsidP="006D42AC">
      <w:pPr>
        <w:pStyle w:val="afd"/>
        <w:spacing w:before="0" w:after="0"/>
        <w:ind w:right="-1"/>
        <w:rPr>
          <w:szCs w:val="28"/>
        </w:rPr>
      </w:pPr>
      <w:r w:rsidRPr="002E4533">
        <w:rPr>
          <w:szCs w:val="28"/>
        </w:rPr>
        <w:t>Геолого-гидрогеологические условия правобережной территории, входящей в Тунгусский артезианский бассейн и в южный складчатый район, более сложные. Здесь в условиях горно-складчатых структур и широкого развития кристаллических пород и трапповых интрузий формируются пластово-трещинные, трещинные и тр</w:t>
      </w:r>
      <w:r w:rsidRPr="002E4533">
        <w:rPr>
          <w:szCs w:val="28"/>
        </w:rPr>
        <w:t>е</w:t>
      </w:r>
      <w:r w:rsidRPr="002E4533">
        <w:rPr>
          <w:szCs w:val="28"/>
        </w:rPr>
        <w:t>щинно-жильные воды глубокого залегания. Гидрогеологические условия этой части района изучены очень слабо. Разрозненные сведения по обводненности пород пол</w:t>
      </w:r>
      <w:r w:rsidRPr="002E4533">
        <w:rPr>
          <w:szCs w:val="28"/>
        </w:rPr>
        <w:t>у</w:t>
      </w:r>
      <w:r w:rsidRPr="002E4533">
        <w:rPr>
          <w:szCs w:val="28"/>
        </w:rPr>
        <w:t xml:space="preserve">чены в результате поисково-разведочных работ на полезные ископаемые, в т.ч. на уголь, нефть и газ. Водообильность пород незначительная. По химическому составу подземные воды </w:t>
      </w:r>
      <w:r w:rsidR="00846B6A">
        <w:rPr>
          <w:szCs w:val="28"/>
        </w:rPr>
        <w:t>представлены</w:t>
      </w:r>
      <w:r w:rsidR="00FE709C">
        <w:rPr>
          <w:szCs w:val="28"/>
        </w:rPr>
        <w:t>-</w:t>
      </w:r>
      <w:r w:rsidR="00846B6A">
        <w:rPr>
          <w:szCs w:val="28"/>
        </w:rPr>
        <w:t xml:space="preserve"> </w:t>
      </w:r>
      <w:r w:rsidRPr="002E4533">
        <w:rPr>
          <w:szCs w:val="28"/>
        </w:rPr>
        <w:t>от пресных и слабосолоноватых до соленых и ра</w:t>
      </w:r>
      <w:r w:rsidRPr="002E4533">
        <w:rPr>
          <w:szCs w:val="28"/>
        </w:rPr>
        <w:t>с</w:t>
      </w:r>
      <w:r w:rsidRPr="002E4533">
        <w:rPr>
          <w:szCs w:val="28"/>
        </w:rPr>
        <w:t>солов. В пределах Тунгусского артезианского бассейна гидрогеологические условия дополнительно осложнены наличием многолетней мерзлоты. Водовмещающими п</w:t>
      </w:r>
      <w:r w:rsidRPr="002E4533">
        <w:rPr>
          <w:szCs w:val="28"/>
        </w:rPr>
        <w:t>о</w:t>
      </w:r>
      <w:r w:rsidRPr="002E4533">
        <w:rPr>
          <w:szCs w:val="28"/>
        </w:rPr>
        <w:t xml:space="preserve">родами являются четвертичные отложения и коренные осадочные, вулканогенно-осадочные и интрузивные породы разных возрастов. Эксплуатационные ресурсы пресных подземных вод по району распределены не равномерно. Предварительные запасы их составляют 20334 тыс. м³/сутки. </w:t>
      </w:r>
    </w:p>
    <w:p w:rsidR="006D42AC" w:rsidRPr="002E4533" w:rsidRDefault="006D42AC" w:rsidP="006D42AC">
      <w:pPr>
        <w:pStyle w:val="afd"/>
        <w:spacing w:before="0" w:after="0"/>
        <w:ind w:right="-1"/>
        <w:rPr>
          <w:szCs w:val="28"/>
        </w:rPr>
      </w:pPr>
      <w:r w:rsidRPr="002E4533">
        <w:rPr>
          <w:szCs w:val="28"/>
        </w:rPr>
        <w:t>Практический интерес для организации водоснабжения представляют подмер</w:t>
      </w:r>
      <w:r w:rsidRPr="002E4533">
        <w:rPr>
          <w:szCs w:val="28"/>
        </w:rPr>
        <w:t>з</w:t>
      </w:r>
      <w:r w:rsidRPr="002E4533">
        <w:rPr>
          <w:szCs w:val="28"/>
        </w:rPr>
        <w:t xml:space="preserve">лотные воды песчано-галечных отложений. На территории </w:t>
      </w:r>
      <w:r>
        <w:rPr>
          <w:szCs w:val="28"/>
        </w:rPr>
        <w:t>Зотинского</w:t>
      </w:r>
      <w:r w:rsidRPr="002E4533">
        <w:rPr>
          <w:szCs w:val="28"/>
        </w:rPr>
        <w:t xml:space="preserve"> сельсовета име</w:t>
      </w:r>
      <w:r w:rsidR="008E6F8A">
        <w:rPr>
          <w:szCs w:val="28"/>
        </w:rPr>
        <w:t>ю</w:t>
      </w:r>
      <w:r w:rsidRPr="002E4533">
        <w:rPr>
          <w:szCs w:val="28"/>
        </w:rPr>
        <w:t xml:space="preserve">тся </w:t>
      </w:r>
      <w:r w:rsidR="008E6F8A">
        <w:rPr>
          <w:szCs w:val="28"/>
        </w:rPr>
        <w:t>2</w:t>
      </w:r>
      <w:r w:rsidRPr="002E4533">
        <w:rPr>
          <w:szCs w:val="28"/>
        </w:rPr>
        <w:t xml:space="preserve"> водозаборн</w:t>
      </w:r>
      <w:r w:rsidR="008E6F8A">
        <w:rPr>
          <w:szCs w:val="28"/>
        </w:rPr>
        <w:t>ые</w:t>
      </w:r>
      <w:r w:rsidRPr="002E4533">
        <w:rPr>
          <w:szCs w:val="28"/>
        </w:rPr>
        <w:t xml:space="preserve"> скважин</w:t>
      </w:r>
      <w:r w:rsidR="008E6F8A">
        <w:rPr>
          <w:szCs w:val="28"/>
        </w:rPr>
        <w:t>ы</w:t>
      </w:r>
      <w:r w:rsidR="006B1626">
        <w:rPr>
          <w:szCs w:val="28"/>
        </w:rPr>
        <w:t>.</w:t>
      </w:r>
    </w:p>
    <w:p w:rsidR="006D42AC" w:rsidRPr="00F42BD4" w:rsidRDefault="006D42AC" w:rsidP="006D42AC">
      <w:pPr>
        <w:rPr>
          <w:sz w:val="16"/>
          <w:szCs w:val="16"/>
        </w:rPr>
      </w:pPr>
    </w:p>
    <w:p w:rsidR="006D42AC" w:rsidRPr="002E4533" w:rsidRDefault="006D42AC" w:rsidP="006D42AC">
      <w:pPr>
        <w:pStyle w:val="2"/>
        <w:jc w:val="center"/>
      </w:pPr>
      <w:bookmarkStart w:id="9" w:name="_Toc402539754"/>
      <w:r w:rsidRPr="002E4533">
        <w:t>1.</w:t>
      </w:r>
      <w:r>
        <w:t>6</w:t>
      </w:r>
      <w:r w:rsidRPr="002E4533">
        <w:t>. Инженерно-геологические условия</w:t>
      </w:r>
      <w:bookmarkEnd w:id="9"/>
    </w:p>
    <w:p w:rsidR="00CC5B2F" w:rsidRDefault="006D42AC" w:rsidP="006D42AC">
      <w:pPr>
        <w:pStyle w:val="afd"/>
        <w:tabs>
          <w:tab w:val="left" w:pos="2835"/>
        </w:tabs>
        <w:spacing w:before="0" w:after="0"/>
        <w:ind w:right="-1"/>
        <w:rPr>
          <w:szCs w:val="28"/>
        </w:rPr>
      </w:pPr>
      <w:r w:rsidRPr="002E4533">
        <w:rPr>
          <w:szCs w:val="28"/>
        </w:rPr>
        <w:t xml:space="preserve">Территория муниципального образования </w:t>
      </w:r>
      <w:r>
        <w:rPr>
          <w:szCs w:val="28"/>
        </w:rPr>
        <w:t>Зотинский</w:t>
      </w:r>
      <w:r w:rsidRPr="002E4533">
        <w:rPr>
          <w:szCs w:val="28"/>
        </w:rPr>
        <w:t xml:space="preserve"> сельсовет располагается на территории </w:t>
      </w:r>
      <w:r w:rsidR="00CC5B2F">
        <w:rPr>
          <w:szCs w:val="28"/>
        </w:rPr>
        <w:t>южной части Туруханского района</w:t>
      </w:r>
      <w:r w:rsidRPr="002E4533">
        <w:rPr>
          <w:szCs w:val="28"/>
        </w:rPr>
        <w:t xml:space="preserve">. </w:t>
      </w:r>
    </w:p>
    <w:p w:rsidR="00CC5B2F" w:rsidRDefault="00CC5B2F" w:rsidP="00CC5B2F">
      <w:pPr>
        <w:ind w:firstLine="709"/>
        <w:rPr>
          <w:szCs w:val="20"/>
        </w:rPr>
      </w:pPr>
      <w:r>
        <w:rPr>
          <w:szCs w:val="20"/>
        </w:rPr>
        <w:t>Южная часть Туруханского района (инженерно-геологический район – Бала</w:t>
      </w:r>
      <w:r>
        <w:rPr>
          <w:szCs w:val="20"/>
        </w:rPr>
        <w:t>х</w:t>
      </w:r>
      <w:r>
        <w:rPr>
          <w:szCs w:val="20"/>
        </w:rPr>
        <w:t>тинская эрозионно-аккумулятивная равнина).</w:t>
      </w:r>
    </w:p>
    <w:p w:rsidR="00CC5B2F" w:rsidRDefault="00CC5B2F" w:rsidP="00CC5B2F">
      <w:pPr>
        <w:ind w:firstLine="709"/>
        <w:rPr>
          <w:szCs w:val="20"/>
        </w:rPr>
      </w:pPr>
      <w:r>
        <w:rPr>
          <w:szCs w:val="20"/>
        </w:rPr>
        <w:t xml:space="preserve">Рельеф плоскогорный, абсолютные отметки 200 – </w:t>
      </w:r>
      <w:smartTag w:uri="urn:schemas-microsoft-com:office:smarttags" w:element="metricconverter">
        <w:smartTagPr>
          <w:attr w:name="ProductID" w:val="400 М"/>
        </w:smartTagPr>
        <w:r>
          <w:rPr>
            <w:szCs w:val="20"/>
          </w:rPr>
          <w:t>400 м</w:t>
        </w:r>
      </w:smartTag>
      <w:r>
        <w:rPr>
          <w:szCs w:val="20"/>
        </w:rPr>
        <w:t>. С поверхности разв</w:t>
      </w:r>
      <w:r>
        <w:rPr>
          <w:szCs w:val="20"/>
        </w:rPr>
        <w:t>и</w:t>
      </w:r>
      <w:r>
        <w:rPr>
          <w:szCs w:val="20"/>
        </w:rPr>
        <w:t>ты полускальные терригенно-карбонатные породы (известняки, доломиты, аргилл</w:t>
      </w:r>
      <w:r>
        <w:rPr>
          <w:szCs w:val="20"/>
        </w:rPr>
        <w:t>и</w:t>
      </w:r>
      <w:r>
        <w:rPr>
          <w:szCs w:val="20"/>
        </w:rPr>
        <w:t>ты, песчаники), трапповые структуры (долериты, габр-долериты). Четвертичные о</w:t>
      </w:r>
      <w:r>
        <w:rPr>
          <w:szCs w:val="20"/>
        </w:rPr>
        <w:t>т</w:t>
      </w:r>
      <w:r>
        <w:rPr>
          <w:szCs w:val="20"/>
        </w:rPr>
        <w:t>ложения (водно-ледниковые) развиты незначительно в северо-западной части (Б</w:t>
      </w:r>
      <w:r>
        <w:rPr>
          <w:szCs w:val="20"/>
        </w:rPr>
        <w:t>а</w:t>
      </w:r>
      <w:r>
        <w:rPr>
          <w:szCs w:val="20"/>
        </w:rPr>
        <w:t>лахтинская равнина).</w:t>
      </w:r>
    </w:p>
    <w:p w:rsidR="00CC5B2F" w:rsidRDefault="00CC5B2F" w:rsidP="00CC5B2F">
      <w:pPr>
        <w:ind w:firstLine="709"/>
        <w:rPr>
          <w:szCs w:val="20"/>
        </w:rPr>
      </w:pPr>
      <w:r>
        <w:rPr>
          <w:szCs w:val="20"/>
        </w:rPr>
        <w:t>Особые условия: многолетняя мерзлота, возможны мерзлотные деформации, талики (в долинах рек). Развиты оползни, осыпи, овраги, блоковые оседания пород в бортах долин, значительное заболачивание.</w:t>
      </w:r>
    </w:p>
    <w:p w:rsidR="00CC5B2F" w:rsidRDefault="00CC5B2F" w:rsidP="00CC5B2F">
      <w:pPr>
        <w:ind w:firstLine="709"/>
        <w:rPr>
          <w:szCs w:val="20"/>
        </w:rPr>
      </w:pPr>
      <w:r>
        <w:rPr>
          <w:szCs w:val="20"/>
        </w:rPr>
        <w:t>Инженерно-геологические условия весьма сложные: ММП, сильная расчл</w:t>
      </w:r>
      <w:r>
        <w:rPr>
          <w:szCs w:val="20"/>
        </w:rPr>
        <w:t>е</w:t>
      </w:r>
      <w:r>
        <w:rPr>
          <w:szCs w:val="20"/>
        </w:rPr>
        <w:t>ненность рельефа, выходы скальных пород на поверхность, крупноблоковые опол</w:t>
      </w:r>
      <w:r>
        <w:rPr>
          <w:szCs w:val="20"/>
        </w:rPr>
        <w:t>з</w:t>
      </w:r>
      <w:r>
        <w:rPr>
          <w:szCs w:val="20"/>
        </w:rPr>
        <w:t>ни, осыпи, чередование неоднородных по плотности пород.</w:t>
      </w:r>
      <w:r w:rsidRPr="00E115D5">
        <w:rPr>
          <w:szCs w:val="20"/>
        </w:rPr>
        <w:t xml:space="preserve"> </w:t>
      </w:r>
    </w:p>
    <w:p w:rsidR="006D42AC" w:rsidRPr="009F6AB8" w:rsidRDefault="00CC5B2F" w:rsidP="009F6AB8">
      <w:pPr>
        <w:ind w:firstLine="709"/>
        <w:rPr>
          <w:szCs w:val="20"/>
        </w:rPr>
      </w:pPr>
      <w:r>
        <w:rPr>
          <w:szCs w:val="20"/>
        </w:rPr>
        <w:t>Инженерно-строительные условия освоения территории неблаго</w:t>
      </w:r>
      <w:r w:rsidR="00E97CBE">
        <w:rPr>
          <w:szCs w:val="20"/>
        </w:rPr>
        <w:t>приятны для всех видов освоения-</w:t>
      </w:r>
      <w:r>
        <w:rPr>
          <w:szCs w:val="20"/>
        </w:rPr>
        <w:t xml:space="preserve"> удорожание строительства (площадные, линейные сооруж</w:t>
      </w:r>
      <w:r>
        <w:rPr>
          <w:szCs w:val="20"/>
        </w:rPr>
        <w:t>е</w:t>
      </w:r>
      <w:r>
        <w:rPr>
          <w:szCs w:val="20"/>
        </w:rPr>
        <w:t>ния) за счет проведения мероприятий по инженерной подготовки территории; пе</w:t>
      </w:r>
      <w:r>
        <w:rPr>
          <w:szCs w:val="20"/>
        </w:rPr>
        <w:t>р</w:t>
      </w:r>
      <w:r>
        <w:rPr>
          <w:szCs w:val="20"/>
        </w:rPr>
        <w:t xml:space="preserve">спективен для </w:t>
      </w:r>
      <w:r w:rsidR="009F6AB8">
        <w:rPr>
          <w:szCs w:val="20"/>
        </w:rPr>
        <w:t>гидротехнического строительства.</w:t>
      </w:r>
    </w:p>
    <w:p w:rsidR="00286E43" w:rsidRDefault="00286E43" w:rsidP="00E53660">
      <w:pPr>
        <w:pStyle w:val="1"/>
        <w:jc w:val="center"/>
      </w:pPr>
    </w:p>
    <w:p w:rsidR="00E53660" w:rsidRPr="00E53660" w:rsidRDefault="00E53660" w:rsidP="00E53660">
      <w:pPr>
        <w:sectPr w:rsidR="00E53660" w:rsidRPr="00E53660" w:rsidSect="00E36B09">
          <w:pgSz w:w="11909" w:h="16834"/>
          <w:pgMar w:top="567" w:right="567" w:bottom="567" w:left="1134" w:header="720" w:footer="720" w:gutter="0"/>
          <w:cols w:space="60"/>
          <w:noEndnote/>
          <w:docGrid w:linePitch="381"/>
        </w:sectPr>
      </w:pPr>
    </w:p>
    <w:p w:rsidR="006D42AC" w:rsidRPr="002E4533" w:rsidRDefault="006D42AC" w:rsidP="006D42AC">
      <w:pPr>
        <w:pStyle w:val="1"/>
        <w:jc w:val="center"/>
      </w:pPr>
      <w:bookmarkStart w:id="10" w:name="_Toc402539755"/>
      <w:r w:rsidRPr="002E4533">
        <w:lastRenderedPageBreak/>
        <w:t xml:space="preserve">ГЛАВА </w:t>
      </w:r>
      <w:r w:rsidRPr="002E4533">
        <w:rPr>
          <w:lang w:val="en-US"/>
        </w:rPr>
        <w:t>II</w:t>
      </w:r>
      <w:r w:rsidRPr="002E4533">
        <w:t xml:space="preserve">.  Градостроительная оценка  </w:t>
      </w:r>
      <w:r w:rsidR="00B3191D">
        <w:t>Зотинского</w:t>
      </w:r>
      <w:r w:rsidRPr="002E4533">
        <w:t xml:space="preserve"> сельсовета</w:t>
      </w:r>
      <w:bookmarkEnd w:id="10"/>
    </w:p>
    <w:p w:rsidR="006D42AC" w:rsidRPr="002E4533" w:rsidRDefault="006D42AC" w:rsidP="006D42AC">
      <w:pPr>
        <w:pStyle w:val="2"/>
        <w:jc w:val="center"/>
      </w:pPr>
      <w:bookmarkStart w:id="11" w:name="_Toc402539756"/>
      <w:r w:rsidRPr="002E4533">
        <w:t xml:space="preserve">2.1. </w:t>
      </w:r>
      <w:r w:rsidRPr="00A37921">
        <w:t>Историческая</w:t>
      </w:r>
      <w:r w:rsidRPr="002E4533">
        <w:t xml:space="preserve"> справка</w:t>
      </w:r>
      <w:bookmarkEnd w:id="11"/>
    </w:p>
    <w:p w:rsidR="00CD78DF" w:rsidRDefault="00CD78DF" w:rsidP="00E36B09">
      <w:pPr>
        <w:pStyle w:val="justtext"/>
        <w:spacing w:before="60" w:beforeAutospacing="0" w:after="0" w:afterAutospacing="0"/>
        <w:ind w:left="-567" w:right="-281" w:firstLine="540"/>
        <w:jc w:val="both"/>
        <w:rPr>
          <w:rFonts w:ascii="Times New Roman serif" w:hAnsi="Times New Roman serif"/>
          <w:color w:val="000000"/>
          <w:sz w:val="28"/>
          <w:szCs w:val="28"/>
        </w:rPr>
      </w:pPr>
    </w:p>
    <w:p w:rsidR="00CD78DF" w:rsidRPr="00583CA7" w:rsidRDefault="00CD78DF" w:rsidP="00E36B09">
      <w:pPr>
        <w:ind w:left="-567" w:right="-281"/>
        <w:rPr>
          <w:szCs w:val="28"/>
        </w:rPr>
      </w:pPr>
      <w:r w:rsidRPr="00583CA7">
        <w:rPr>
          <w:szCs w:val="28"/>
        </w:rPr>
        <w:t>7 июня 1928 года был образован Туруханский район в составе Красноярского округа Сибирского края. Площадь его составила 1 млн. 981,144 кв. км (или 82,5% территории будущего Красноярского края). 30 декабря 1930 года из состава района были выведены Таймырский (Долгано-Ненецкий) и Эвенкийский автономные округа. И даже при этом Туруханский район остался самым большим в крае. Сейчас границы его примыкают, на западе – к  Тюменской области (Ханты-Мансийскому и  Ямало-Ненецкому АО), на севере</w:t>
      </w:r>
      <w:r w:rsidR="00117902">
        <w:rPr>
          <w:szCs w:val="28"/>
        </w:rPr>
        <w:t>-</w:t>
      </w:r>
      <w:r w:rsidRPr="00583CA7">
        <w:rPr>
          <w:szCs w:val="28"/>
        </w:rPr>
        <w:t xml:space="preserve"> к Таймырскому Долгано-Ненецкому муниц</w:t>
      </w:r>
      <w:r w:rsidRPr="00583CA7">
        <w:rPr>
          <w:szCs w:val="28"/>
        </w:rPr>
        <w:t>и</w:t>
      </w:r>
      <w:r w:rsidRPr="00583CA7">
        <w:rPr>
          <w:szCs w:val="28"/>
        </w:rPr>
        <w:t>пальному району</w:t>
      </w:r>
      <w:r>
        <w:rPr>
          <w:szCs w:val="28"/>
        </w:rPr>
        <w:t>,</w:t>
      </w:r>
      <w:r w:rsidRPr="00583CA7">
        <w:rPr>
          <w:szCs w:val="28"/>
        </w:rPr>
        <w:t xml:space="preserve"> на юге - к Енисейскому муниципальному району, на востоке – к Эвенкийскому муниципальному району.</w:t>
      </w:r>
    </w:p>
    <w:p w:rsidR="00CD78DF" w:rsidRPr="00CD78DF" w:rsidRDefault="00CD78DF" w:rsidP="00E36B09">
      <w:pPr>
        <w:ind w:left="-567" w:right="-281"/>
        <w:rPr>
          <w:szCs w:val="28"/>
        </w:rPr>
      </w:pPr>
      <w:r w:rsidRPr="00583CA7">
        <w:rPr>
          <w:szCs w:val="28"/>
        </w:rPr>
        <w:t xml:space="preserve">В </w:t>
      </w:r>
      <w:smartTag w:uri="urn:schemas-microsoft-com:office:smarttags" w:element="metricconverter">
        <w:smartTagPr>
          <w:attr w:name="ProductID" w:val="2005 г"/>
        </w:smartTagPr>
        <w:r w:rsidRPr="00583CA7">
          <w:rPr>
            <w:szCs w:val="28"/>
          </w:rPr>
          <w:t>2005 г</w:t>
        </w:r>
      </w:smartTag>
      <w:r w:rsidRPr="00583CA7">
        <w:rPr>
          <w:szCs w:val="28"/>
        </w:rPr>
        <w:t>. в состав Туруханского района вошли г. Игарка и п. Светлогорск.</w:t>
      </w:r>
    </w:p>
    <w:p w:rsidR="00CD78DF" w:rsidRPr="00CD78DF" w:rsidRDefault="00CD78DF" w:rsidP="00E36B09">
      <w:pPr>
        <w:ind w:left="-567" w:right="-281"/>
        <w:rPr>
          <w:szCs w:val="28"/>
        </w:rPr>
      </w:pPr>
      <w:r w:rsidRPr="00583CA7">
        <w:rPr>
          <w:szCs w:val="28"/>
        </w:rPr>
        <w:t xml:space="preserve">Город Игарка расположен на р. Енисей, на </w:t>
      </w:r>
      <w:smartTag w:uri="urn:schemas-microsoft-com:office:smarttags" w:element="metricconverter">
        <w:smartTagPr>
          <w:attr w:name="ProductID" w:val="163 км"/>
        </w:smartTagPr>
        <w:r w:rsidRPr="00583CA7">
          <w:rPr>
            <w:szCs w:val="28"/>
          </w:rPr>
          <w:t>163 км</w:t>
        </w:r>
      </w:smartTag>
      <w:r w:rsidRPr="00583CA7">
        <w:rPr>
          <w:szCs w:val="28"/>
        </w:rPr>
        <w:t xml:space="preserve"> севернее Полярного круга. На карте как поселение Игарское зимовье впервые было отмечено в 1737 году российским мореплавателем Дмитрием Овцыным. Современный город Игарка основан в 1929 году. Город построен на вечной мерзлоте. В 1993 - 1994 гг. в Игарке созданы памятники природы: «Музей вечной мерзлоты» и «Ледяная гора», не имеющие аналогов в мире.</w:t>
      </w:r>
    </w:p>
    <w:p w:rsidR="00CD78DF" w:rsidRPr="0002117C" w:rsidRDefault="006D42AC" w:rsidP="00E36B09">
      <w:pPr>
        <w:pStyle w:val="justtext"/>
        <w:spacing w:before="0" w:beforeAutospacing="0" w:after="0" w:afterAutospacing="0"/>
        <w:ind w:left="-567" w:right="-281" w:firstLine="567"/>
        <w:jc w:val="both"/>
        <w:rPr>
          <w:rFonts w:ascii="Times New Roman serif" w:hAnsi="Times New Roman serif"/>
          <w:color w:val="000000"/>
          <w:sz w:val="28"/>
          <w:szCs w:val="28"/>
        </w:rPr>
      </w:pPr>
      <w:r w:rsidRPr="0002117C">
        <w:rPr>
          <w:rFonts w:ascii="Times New Roman serif" w:hAnsi="Times New Roman serif"/>
          <w:color w:val="000000"/>
          <w:sz w:val="28"/>
          <w:szCs w:val="28"/>
        </w:rPr>
        <w:t xml:space="preserve">Зотинский сельсовет, включающий в себя </w:t>
      </w:r>
      <w:r>
        <w:rPr>
          <w:rFonts w:ascii="Times New Roman serif" w:hAnsi="Times New Roman serif"/>
          <w:color w:val="000000"/>
          <w:sz w:val="28"/>
          <w:szCs w:val="28"/>
        </w:rPr>
        <w:t xml:space="preserve">село </w:t>
      </w:r>
      <w:r w:rsidRPr="0002117C">
        <w:rPr>
          <w:rFonts w:ascii="Times New Roman serif" w:hAnsi="Times New Roman serif"/>
          <w:color w:val="000000"/>
          <w:sz w:val="28"/>
          <w:szCs w:val="28"/>
        </w:rPr>
        <w:t>Зотино, находится примерно на половине пути по Енисею из Красноярска до Туруханска.</w:t>
      </w:r>
    </w:p>
    <w:p w:rsidR="006D42AC" w:rsidRDefault="006D42AC" w:rsidP="00E36B09">
      <w:pPr>
        <w:pStyle w:val="justtext"/>
        <w:spacing w:before="0" w:beforeAutospacing="0" w:after="0" w:afterAutospacing="0"/>
        <w:ind w:left="-567" w:right="-281" w:firstLine="567"/>
        <w:jc w:val="both"/>
        <w:rPr>
          <w:rFonts w:ascii="Times New Roman serif" w:hAnsi="Times New Roman serif"/>
          <w:color w:val="000000"/>
          <w:sz w:val="28"/>
          <w:szCs w:val="28"/>
        </w:rPr>
      </w:pPr>
      <w:r w:rsidRPr="0002117C">
        <w:rPr>
          <w:rFonts w:ascii="Times New Roman serif" w:hAnsi="Times New Roman serif"/>
          <w:color w:val="000000"/>
          <w:sz w:val="28"/>
          <w:szCs w:val="28"/>
        </w:rPr>
        <w:t>Основным занятием жителей этого таежного края, помимо традиционных пр</w:t>
      </w:r>
      <w:r w:rsidRPr="0002117C">
        <w:rPr>
          <w:rFonts w:ascii="Times New Roman serif" w:hAnsi="Times New Roman serif"/>
          <w:color w:val="000000"/>
          <w:sz w:val="28"/>
          <w:szCs w:val="28"/>
        </w:rPr>
        <w:t>о</w:t>
      </w:r>
      <w:r w:rsidRPr="0002117C">
        <w:rPr>
          <w:rFonts w:ascii="Times New Roman serif" w:hAnsi="Times New Roman serif"/>
          <w:color w:val="000000"/>
          <w:sz w:val="28"/>
          <w:szCs w:val="28"/>
        </w:rPr>
        <w:t>мыслов (охоты и рыбной ловли) является земледелие. Первые сведения о начале развития земледелия в Туруханском крае относятся к 1637 году. Переселенец Голубев на берегу Енисея, при впадении реки Дубчес (ныне село Зотино), построил землянку и получил грамоту от царя Михаила Федоровича Романова сроком на 10 лет "пашню распахивать и вольных людей призывать слободу строить". С тех пор слобода превратилась в благоустроенн</w:t>
      </w:r>
      <w:r>
        <w:rPr>
          <w:rFonts w:ascii="Times New Roman serif" w:hAnsi="Times New Roman serif"/>
          <w:color w:val="000000"/>
          <w:sz w:val="28"/>
          <w:szCs w:val="28"/>
        </w:rPr>
        <w:t>ое</w:t>
      </w:r>
      <w:r w:rsidRPr="0002117C">
        <w:rPr>
          <w:rFonts w:ascii="Times New Roman serif" w:hAnsi="Times New Roman serif"/>
          <w:color w:val="000000"/>
          <w:sz w:val="28"/>
          <w:szCs w:val="28"/>
        </w:rPr>
        <w:t xml:space="preserve"> </w:t>
      </w:r>
      <w:r>
        <w:rPr>
          <w:rFonts w:ascii="Times New Roman serif" w:hAnsi="Times New Roman serif"/>
          <w:color w:val="000000"/>
          <w:sz w:val="28"/>
          <w:szCs w:val="28"/>
        </w:rPr>
        <w:t>село</w:t>
      </w:r>
      <w:r w:rsidRPr="0002117C">
        <w:rPr>
          <w:rFonts w:ascii="Times New Roman serif" w:hAnsi="Times New Roman serif"/>
          <w:color w:val="000000"/>
          <w:sz w:val="28"/>
          <w:szCs w:val="28"/>
        </w:rPr>
        <w:t xml:space="preserve"> которому доступны все блага цивил</w:t>
      </w:r>
      <w:r w:rsidRPr="0002117C">
        <w:rPr>
          <w:rFonts w:ascii="Times New Roman serif" w:hAnsi="Times New Roman serif"/>
          <w:color w:val="000000"/>
          <w:sz w:val="28"/>
          <w:szCs w:val="28"/>
        </w:rPr>
        <w:t>и</w:t>
      </w:r>
      <w:r w:rsidRPr="0002117C">
        <w:rPr>
          <w:rFonts w:ascii="Times New Roman serif" w:hAnsi="Times New Roman serif"/>
          <w:color w:val="000000"/>
          <w:sz w:val="28"/>
          <w:szCs w:val="28"/>
        </w:rPr>
        <w:t xml:space="preserve">зации (телевидение, сотовая телефония, Интернет). </w:t>
      </w:r>
    </w:p>
    <w:p w:rsidR="006D42AC" w:rsidRPr="0002117C" w:rsidRDefault="006D42AC" w:rsidP="00E36B09">
      <w:pPr>
        <w:pStyle w:val="justtext"/>
        <w:spacing w:before="0" w:beforeAutospacing="0" w:after="0" w:afterAutospacing="0"/>
        <w:ind w:left="-567" w:right="-281" w:firstLine="567"/>
        <w:jc w:val="both"/>
        <w:rPr>
          <w:rFonts w:ascii="Times New Roman serif" w:hAnsi="Times New Roman serif"/>
          <w:color w:val="000000"/>
          <w:sz w:val="28"/>
          <w:szCs w:val="28"/>
        </w:rPr>
      </w:pPr>
      <w:r w:rsidRPr="0002117C">
        <w:rPr>
          <w:rFonts w:ascii="Times New Roman serif" w:hAnsi="Times New Roman serif"/>
          <w:color w:val="000000"/>
          <w:sz w:val="28"/>
          <w:szCs w:val="28"/>
        </w:rPr>
        <w:t xml:space="preserve">Условия жизни </w:t>
      </w:r>
      <w:r>
        <w:rPr>
          <w:rFonts w:ascii="Times New Roman serif" w:hAnsi="Times New Roman serif"/>
          <w:color w:val="000000"/>
          <w:sz w:val="28"/>
          <w:szCs w:val="28"/>
        </w:rPr>
        <w:t>в населенных пунктах</w:t>
      </w:r>
      <w:r w:rsidRPr="0002117C">
        <w:rPr>
          <w:rFonts w:ascii="Times New Roman serif" w:hAnsi="Times New Roman serif"/>
          <w:color w:val="000000"/>
          <w:sz w:val="28"/>
          <w:szCs w:val="28"/>
        </w:rPr>
        <w:t xml:space="preserve"> Туруханско</w:t>
      </w:r>
      <w:r>
        <w:rPr>
          <w:rFonts w:ascii="Times New Roman serif" w:hAnsi="Times New Roman serif"/>
          <w:color w:val="000000"/>
          <w:sz w:val="28"/>
          <w:szCs w:val="28"/>
        </w:rPr>
        <w:t>го</w:t>
      </w:r>
      <w:r w:rsidRPr="0002117C">
        <w:rPr>
          <w:rFonts w:ascii="Times New Roman serif" w:hAnsi="Times New Roman serif"/>
          <w:color w:val="000000"/>
          <w:sz w:val="28"/>
          <w:szCs w:val="28"/>
        </w:rPr>
        <w:t xml:space="preserve"> район</w:t>
      </w:r>
      <w:r>
        <w:rPr>
          <w:rFonts w:ascii="Times New Roman serif" w:hAnsi="Times New Roman serif"/>
          <w:color w:val="000000"/>
          <w:sz w:val="28"/>
          <w:szCs w:val="28"/>
        </w:rPr>
        <w:t>а</w:t>
      </w:r>
      <w:r w:rsidRPr="0002117C">
        <w:rPr>
          <w:rFonts w:ascii="Times New Roman serif" w:hAnsi="Times New Roman serif"/>
          <w:color w:val="000000"/>
          <w:sz w:val="28"/>
          <w:szCs w:val="28"/>
        </w:rPr>
        <w:t xml:space="preserve"> нелёгкие. Они ра</w:t>
      </w:r>
      <w:r w:rsidRPr="0002117C">
        <w:rPr>
          <w:rFonts w:ascii="Times New Roman serif" w:hAnsi="Times New Roman serif"/>
          <w:color w:val="000000"/>
          <w:sz w:val="28"/>
          <w:szCs w:val="28"/>
        </w:rPr>
        <w:t>с</w:t>
      </w:r>
      <w:r w:rsidRPr="0002117C">
        <w:rPr>
          <w:rFonts w:ascii="Times New Roman serif" w:hAnsi="Times New Roman serif"/>
          <w:color w:val="000000"/>
          <w:sz w:val="28"/>
          <w:szCs w:val="28"/>
        </w:rPr>
        <w:t>положены в труднодоступных местах сибирской тайги, где пока сохраняется нетронутая цивилизацией природа, девственный таёжный лес.</w:t>
      </w:r>
    </w:p>
    <w:p w:rsidR="006D42AC" w:rsidRPr="0002117C" w:rsidRDefault="006D42AC" w:rsidP="00E36B09">
      <w:pPr>
        <w:pStyle w:val="justtext"/>
        <w:spacing w:before="0" w:beforeAutospacing="0" w:after="60" w:afterAutospacing="0"/>
        <w:ind w:left="-567" w:right="-281" w:firstLine="567"/>
        <w:jc w:val="both"/>
        <w:rPr>
          <w:rFonts w:ascii="Times New Roman serif" w:hAnsi="Times New Roman serif"/>
          <w:color w:val="000000"/>
          <w:sz w:val="28"/>
          <w:szCs w:val="28"/>
        </w:rPr>
      </w:pPr>
      <w:r w:rsidRPr="0002117C">
        <w:rPr>
          <w:rFonts w:ascii="Times New Roman serif" w:hAnsi="Times New Roman serif"/>
          <w:color w:val="000000"/>
          <w:sz w:val="28"/>
          <w:szCs w:val="28"/>
        </w:rPr>
        <w:t>Здешние леса признаны уникальными по богатству и разнообразию растител</w:t>
      </w:r>
      <w:r w:rsidRPr="0002117C">
        <w:rPr>
          <w:rFonts w:ascii="Times New Roman serif" w:hAnsi="Times New Roman serif"/>
          <w:color w:val="000000"/>
          <w:sz w:val="28"/>
          <w:szCs w:val="28"/>
        </w:rPr>
        <w:t>ь</w:t>
      </w:r>
      <w:r w:rsidRPr="0002117C">
        <w:rPr>
          <w:rFonts w:ascii="Times New Roman serif" w:hAnsi="Times New Roman serif"/>
          <w:color w:val="000000"/>
          <w:sz w:val="28"/>
          <w:szCs w:val="28"/>
        </w:rPr>
        <w:t>ного мира. Богатство животног</w:t>
      </w:r>
      <w:r w:rsidR="00E97CBE">
        <w:rPr>
          <w:rFonts w:ascii="Times New Roman serif" w:hAnsi="Times New Roman serif"/>
          <w:color w:val="000000"/>
          <w:sz w:val="28"/>
          <w:szCs w:val="28"/>
        </w:rPr>
        <w:t xml:space="preserve">о мира представлено популяциями- </w:t>
      </w:r>
      <w:r w:rsidRPr="0002117C">
        <w:rPr>
          <w:rFonts w:ascii="Times New Roman serif" w:hAnsi="Times New Roman serif"/>
          <w:color w:val="000000"/>
          <w:sz w:val="28"/>
          <w:szCs w:val="28"/>
        </w:rPr>
        <w:t>лося, медведя, ондатры, пушного зверя (норка, горностай, лисица, песец, заяц). Богат и птичий мир Туруханского района - глухарь, тетерев, рябчик, серый журавль. Наибольшей плотности ареал глухаря достигает в равнинной тайге левобережья Енисея на юге Туруханского района, особенно в бассейнах рек Дубчес, Елогуй и др., где много сосновых боров.</w:t>
      </w:r>
    </w:p>
    <w:p w:rsidR="00523BE2" w:rsidRDefault="00523BE2" w:rsidP="00523BE2">
      <w:pPr>
        <w:ind w:right="-1" w:firstLine="709"/>
        <w:rPr>
          <w:szCs w:val="28"/>
        </w:rPr>
      </w:pPr>
    </w:p>
    <w:p w:rsidR="007402BC" w:rsidRDefault="007402BC" w:rsidP="00611584">
      <w:pPr>
        <w:pStyle w:val="2"/>
        <w:ind w:hanging="1145"/>
        <w:jc w:val="center"/>
      </w:pPr>
      <w:bookmarkStart w:id="12" w:name="_Toc385234856"/>
      <w:r>
        <w:rPr>
          <w:noProof/>
          <w:lang w:eastAsia="ru-RU"/>
        </w:rPr>
        <w:lastRenderedPageBreak/>
        <w:drawing>
          <wp:inline distT="0" distB="0" distL="0" distR="0">
            <wp:extent cx="6478327" cy="8667750"/>
            <wp:effectExtent l="38100" t="19050" r="17723" b="19050"/>
            <wp:docPr id="1" name="Рисунок 0" descr="к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й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281" cy="8674378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3F63F0" w:rsidRPr="00CA0C6D" w:rsidRDefault="003F63F0" w:rsidP="003F63F0">
      <w:pPr>
        <w:jc w:val="center"/>
        <w:rPr>
          <w:i/>
          <w:sz w:val="26"/>
          <w:szCs w:val="26"/>
        </w:rPr>
      </w:pPr>
      <w:r w:rsidRPr="00CA0C6D">
        <w:rPr>
          <w:i/>
          <w:sz w:val="26"/>
          <w:szCs w:val="26"/>
        </w:rPr>
        <w:t>Рис. 1 – Положение Туруханского района в системе Красноярского края.</w:t>
      </w:r>
    </w:p>
    <w:p w:rsidR="002078F5" w:rsidRPr="002E4533" w:rsidRDefault="002078F5" w:rsidP="00E36B09">
      <w:pPr>
        <w:pStyle w:val="2"/>
        <w:tabs>
          <w:tab w:val="clear" w:pos="0"/>
          <w:tab w:val="num" w:pos="-567"/>
        </w:tabs>
        <w:ind w:left="-567" w:right="-281" w:firstLine="567"/>
        <w:jc w:val="center"/>
      </w:pPr>
      <w:bookmarkStart w:id="13" w:name="_Toc402539757"/>
      <w:r w:rsidRPr="002E4533">
        <w:lastRenderedPageBreak/>
        <w:t xml:space="preserve">2.2. </w:t>
      </w:r>
      <w:r w:rsidRPr="00A37921">
        <w:t>Ресурсные</w:t>
      </w:r>
      <w:r w:rsidRPr="002E4533">
        <w:t xml:space="preserve"> возможности</w:t>
      </w:r>
      <w:bookmarkEnd w:id="12"/>
      <w:bookmarkEnd w:id="13"/>
    </w:p>
    <w:p w:rsidR="00E53660" w:rsidRDefault="00E53660" w:rsidP="00E36B09">
      <w:pPr>
        <w:tabs>
          <w:tab w:val="num" w:pos="-567"/>
        </w:tabs>
        <w:ind w:left="-567" w:right="-281"/>
        <w:rPr>
          <w:szCs w:val="28"/>
        </w:rPr>
      </w:pPr>
      <w:r w:rsidRPr="00583CA7">
        <w:rPr>
          <w:snapToGrid w:val="0"/>
          <w:szCs w:val="28"/>
        </w:rPr>
        <w:t>Результаты многолетней работы геологов создают сегодня реальную возмо</w:t>
      </w:r>
      <w:r w:rsidRPr="00583CA7">
        <w:rPr>
          <w:snapToGrid w:val="0"/>
          <w:szCs w:val="28"/>
        </w:rPr>
        <w:t>ж</w:t>
      </w:r>
      <w:r w:rsidRPr="00583CA7">
        <w:rPr>
          <w:snapToGrid w:val="0"/>
          <w:szCs w:val="28"/>
        </w:rPr>
        <w:t xml:space="preserve">ность дальнейшего промышленно-экономического развития. Разработка, освоение россыпного золота — в южной части </w:t>
      </w:r>
      <w:r>
        <w:rPr>
          <w:snapToGrid w:val="0"/>
          <w:szCs w:val="28"/>
        </w:rPr>
        <w:t xml:space="preserve">района </w:t>
      </w:r>
      <w:r w:rsidRPr="00583CA7">
        <w:rPr>
          <w:snapToGrid w:val="0"/>
          <w:szCs w:val="28"/>
        </w:rPr>
        <w:t>могут дать стабильное экономическое развитие и обеспечить до</w:t>
      </w:r>
      <w:r>
        <w:rPr>
          <w:snapToGrid w:val="0"/>
          <w:szCs w:val="28"/>
        </w:rPr>
        <w:t>стойный уровень жизни населению.</w:t>
      </w:r>
    </w:p>
    <w:p w:rsidR="002078F5" w:rsidRPr="002E4533" w:rsidRDefault="002078F5" w:rsidP="00E36B09">
      <w:pPr>
        <w:tabs>
          <w:tab w:val="num" w:pos="-567"/>
        </w:tabs>
        <w:ind w:left="-567" w:right="-281"/>
        <w:rPr>
          <w:szCs w:val="28"/>
        </w:rPr>
      </w:pPr>
      <w:r w:rsidRPr="002E4533">
        <w:rPr>
          <w:szCs w:val="28"/>
        </w:rPr>
        <w:t xml:space="preserve">Помимо минеральных и топливно-энергетических ресурсов, район также богат биологическими ресурсами. Практически все водоёмы </w:t>
      </w:r>
      <w:r w:rsidR="00B97F72" w:rsidRPr="002E4533">
        <w:rPr>
          <w:szCs w:val="28"/>
        </w:rPr>
        <w:t>муниципального образования</w:t>
      </w:r>
      <w:r w:rsidRPr="002E4533">
        <w:rPr>
          <w:szCs w:val="28"/>
        </w:rPr>
        <w:t xml:space="preserve"> являются рыбохозяйственными, на территории возможен охотничий промысел.</w:t>
      </w:r>
      <w:r w:rsidR="00224D46" w:rsidRPr="002E4533">
        <w:rPr>
          <w:szCs w:val="28"/>
        </w:rPr>
        <w:t xml:space="preserve"> </w:t>
      </w:r>
    </w:p>
    <w:p w:rsidR="00DC3799" w:rsidRPr="00A52B4E" w:rsidRDefault="00DC3799" w:rsidP="00A52B4E">
      <w:pPr>
        <w:ind w:left="-567" w:right="-281"/>
        <w:rPr>
          <w:snapToGrid w:val="0"/>
          <w:szCs w:val="28"/>
        </w:rPr>
      </w:pPr>
      <w:r w:rsidRPr="002E4533">
        <w:rPr>
          <w:szCs w:val="28"/>
        </w:rPr>
        <w:t>Учитывая отсутствие загрязняющих атмосферу производств, чистоту воздуха, наличие разнообразной флоры, имеются возможности для сбора лекарственных трав.</w:t>
      </w:r>
      <w:r w:rsidR="00A52B4E">
        <w:rPr>
          <w:szCs w:val="28"/>
        </w:rPr>
        <w:t xml:space="preserve"> </w:t>
      </w:r>
      <w:r w:rsidR="00A52B4E" w:rsidRPr="00583CA7">
        <w:rPr>
          <w:snapToGrid w:val="0"/>
          <w:szCs w:val="28"/>
        </w:rPr>
        <w:t>Более 30 видов этих растений используются в изготовлении лекарственного сырья.</w:t>
      </w:r>
    </w:p>
    <w:p w:rsidR="00A52B4E" w:rsidRPr="00583CA7" w:rsidRDefault="00A52B4E" w:rsidP="00A52B4E">
      <w:pPr>
        <w:shd w:val="clear" w:color="auto" w:fill="FFFFFF"/>
        <w:ind w:left="-567" w:right="-281"/>
        <w:rPr>
          <w:snapToGrid w:val="0"/>
          <w:szCs w:val="28"/>
        </w:rPr>
      </w:pPr>
      <w:r w:rsidRPr="00583CA7">
        <w:rPr>
          <w:snapToGrid w:val="0"/>
          <w:szCs w:val="28"/>
        </w:rPr>
        <w:t>Древесина приенисейской тайги лучшая в мире. Ели, сосне, березе, пихте и л</w:t>
      </w:r>
      <w:r w:rsidRPr="00583CA7">
        <w:rPr>
          <w:snapToGrid w:val="0"/>
          <w:szCs w:val="28"/>
        </w:rPr>
        <w:t>и</w:t>
      </w:r>
      <w:r w:rsidRPr="00583CA7">
        <w:rPr>
          <w:snapToGrid w:val="0"/>
          <w:szCs w:val="28"/>
        </w:rPr>
        <w:t>ственнице сибирский климат идет на пользу: деревья вырастают особенно твердыми и прочными. Лиственницу называют деревом вечности. По твердости и крепости она не уступает дубу. Ее древесина широко используется в химической промы</w:t>
      </w:r>
      <w:r w:rsidRPr="00583CA7">
        <w:rPr>
          <w:snapToGrid w:val="0"/>
          <w:szCs w:val="28"/>
        </w:rPr>
        <w:t>ш</w:t>
      </w:r>
      <w:r w:rsidRPr="00583CA7">
        <w:rPr>
          <w:snapToGrid w:val="0"/>
          <w:szCs w:val="28"/>
        </w:rPr>
        <w:t>ленности.</w:t>
      </w:r>
    </w:p>
    <w:p w:rsidR="00A52B4E" w:rsidRPr="00A52B4E" w:rsidRDefault="00A52B4E" w:rsidP="00A52B4E">
      <w:pPr>
        <w:shd w:val="clear" w:color="auto" w:fill="FFFFFF"/>
        <w:ind w:left="-567" w:right="-281"/>
        <w:rPr>
          <w:snapToGrid w:val="0"/>
          <w:szCs w:val="28"/>
        </w:rPr>
      </w:pPr>
      <w:r w:rsidRPr="00583CA7">
        <w:rPr>
          <w:snapToGrid w:val="0"/>
          <w:szCs w:val="28"/>
        </w:rPr>
        <w:t>Однако настоящая красота и гордость сибирской тайги — кедр. Древесина его легка, хорошо поддается обработке и потому высоко ценится. Кедровые орехи – самый питательный продукт сибирских лесов, по своей калорийности они превосх</w:t>
      </w:r>
      <w:r w:rsidRPr="00583CA7">
        <w:rPr>
          <w:snapToGrid w:val="0"/>
          <w:szCs w:val="28"/>
        </w:rPr>
        <w:t>о</w:t>
      </w:r>
      <w:r w:rsidRPr="00583CA7">
        <w:rPr>
          <w:snapToGrid w:val="0"/>
          <w:szCs w:val="28"/>
        </w:rPr>
        <w:t xml:space="preserve">дят сливочное масло. Высота кедра иногда достигает 35 - </w:t>
      </w:r>
      <w:smartTag w:uri="urn:schemas-microsoft-com:office:smarttags" w:element="metricconverter">
        <w:smartTagPr>
          <w:attr w:name="ProductID" w:val="40 метров"/>
        </w:smartTagPr>
        <w:r w:rsidRPr="00583CA7">
          <w:rPr>
            <w:snapToGrid w:val="0"/>
            <w:szCs w:val="28"/>
          </w:rPr>
          <w:t>40 метров</w:t>
        </w:r>
      </w:smartTag>
      <w:r w:rsidRPr="00583CA7">
        <w:rPr>
          <w:snapToGrid w:val="0"/>
          <w:szCs w:val="28"/>
        </w:rPr>
        <w:t xml:space="preserve">, а толщина – два обхвата. Именно в кедровниках чаще, чем в других местах, встречается «король пушнины» –  соболь. </w:t>
      </w:r>
    </w:p>
    <w:p w:rsidR="00DC3799" w:rsidRDefault="002078F5" w:rsidP="00E36B09">
      <w:pPr>
        <w:shd w:val="clear" w:color="auto" w:fill="FFFFFF"/>
        <w:tabs>
          <w:tab w:val="num" w:pos="-567"/>
        </w:tabs>
        <w:ind w:left="-567" w:right="-281"/>
        <w:rPr>
          <w:szCs w:val="28"/>
        </w:rPr>
      </w:pPr>
      <w:r w:rsidRPr="002E4533">
        <w:rPr>
          <w:szCs w:val="28"/>
        </w:rPr>
        <w:t xml:space="preserve">При хозяйственном развитии </w:t>
      </w:r>
      <w:r w:rsidR="008D3023" w:rsidRPr="002E4533">
        <w:rPr>
          <w:szCs w:val="28"/>
        </w:rPr>
        <w:t>территории</w:t>
      </w:r>
      <w:r w:rsidRPr="002E4533">
        <w:rPr>
          <w:szCs w:val="28"/>
        </w:rPr>
        <w:t xml:space="preserve"> необходимо учитывать природные р</w:t>
      </w:r>
      <w:r w:rsidRPr="002E4533">
        <w:rPr>
          <w:szCs w:val="28"/>
        </w:rPr>
        <w:t>е</w:t>
      </w:r>
      <w:r w:rsidRPr="002E4533">
        <w:rPr>
          <w:szCs w:val="28"/>
        </w:rPr>
        <w:t>сурсы зон рекреации благоприятные для организации зимних и летних видов отдыха, включая отдых на воде, прогулочно</w:t>
      </w:r>
      <w:r w:rsidR="00636F9C">
        <w:rPr>
          <w:szCs w:val="28"/>
        </w:rPr>
        <w:t xml:space="preserve"> -  </w:t>
      </w:r>
      <w:r w:rsidRPr="002E4533">
        <w:rPr>
          <w:szCs w:val="28"/>
        </w:rPr>
        <w:t>эстетический и промысловый ко</w:t>
      </w:r>
      <w:r w:rsidRPr="002E4533">
        <w:rPr>
          <w:szCs w:val="28"/>
        </w:rPr>
        <w:t>м</w:t>
      </w:r>
      <w:r w:rsidRPr="002E4533">
        <w:rPr>
          <w:szCs w:val="28"/>
        </w:rPr>
        <w:t>плексы занятий, а также ближний туризм.</w:t>
      </w:r>
      <w:r w:rsidR="00FA6372" w:rsidRPr="002E4533">
        <w:rPr>
          <w:szCs w:val="28"/>
        </w:rPr>
        <w:t xml:space="preserve"> На территории муниципального образ</w:t>
      </w:r>
      <w:r w:rsidR="00FA6372" w:rsidRPr="002E4533">
        <w:rPr>
          <w:szCs w:val="28"/>
        </w:rPr>
        <w:t>о</w:t>
      </w:r>
      <w:r w:rsidR="00FA6372" w:rsidRPr="002E4533">
        <w:rPr>
          <w:szCs w:val="28"/>
        </w:rPr>
        <w:t>вания наибольшую привлекательность имеет устье и среднее течение р.</w:t>
      </w:r>
      <w:r w:rsidR="00E9140B">
        <w:rPr>
          <w:szCs w:val="28"/>
        </w:rPr>
        <w:t>Дубчес</w:t>
      </w:r>
      <w:r w:rsidR="00FA6372" w:rsidRPr="002E4533">
        <w:rPr>
          <w:szCs w:val="28"/>
        </w:rPr>
        <w:t>.</w:t>
      </w:r>
      <w:r w:rsidR="009A1592" w:rsidRPr="002E4533">
        <w:rPr>
          <w:szCs w:val="28"/>
        </w:rPr>
        <w:t xml:space="preserve"> </w:t>
      </w:r>
      <w:r w:rsidR="009A1592" w:rsidRPr="002E4533">
        <w:rPr>
          <w:snapToGrid w:val="0"/>
          <w:szCs w:val="28"/>
        </w:rPr>
        <w:t xml:space="preserve">Уникальные по живописности ландшафта и богатству флоры и фауны, практически неосвоенные места – могут стать привлекательны для экзотического экстремального туризма типа «сафари». </w:t>
      </w:r>
      <w:r w:rsidR="00DC3799" w:rsidRPr="002E4533">
        <w:rPr>
          <w:szCs w:val="28"/>
        </w:rPr>
        <w:t>На длительный отдых предпочитает выехать из территории муниципального образования. Собственных баз выходного дня и лыжных баз сельсовет не имеет. Курортные зоны отдыха и  детские лагеря в пределах проект</w:t>
      </w:r>
      <w:r w:rsidR="00DC3799" w:rsidRPr="002E4533">
        <w:rPr>
          <w:szCs w:val="28"/>
        </w:rPr>
        <w:t>и</w:t>
      </w:r>
      <w:r w:rsidR="00DC3799" w:rsidRPr="002E4533">
        <w:rPr>
          <w:szCs w:val="28"/>
        </w:rPr>
        <w:t>рования отсутствуют. Минеральных источников, целебных грязей для организации санаторного лечения и отдыха детей и взрослых нет.</w:t>
      </w:r>
    </w:p>
    <w:p w:rsidR="00E53660" w:rsidRPr="00E53660" w:rsidRDefault="00E53660" w:rsidP="00E53660">
      <w:pPr>
        <w:tabs>
          <w:tab w:val="num" w:pos="-567"/>
        </w:tabs>
        <w:ind w:left="-567" w:right="-281"/>
        <w:rPr>
          <w:szCs w:val="28"/>
        </w:rPr>
      </w:pPr>
      <w:r w:rsidRPr="002E4533">
        <w:rPr>
          <w:szCs w:val="28"/>
        </w:rPr>
        <w:t>Учитывая наличие не занятых ничем земель сельскохозяйственного назнач</w:t>
      </w:r>
      <w:r w:rsidRPr="002E4533">
        <w:rPr>
          <w:szCs w:val="28"/>
        </w:rPr>
        <w:t>е</w:t>
      </w:r>
      <w:r w:rsidRPr="002E4533">
        <w:rPr>
          <w:szCs w:val="28"/>
        </w:rPr>
        <w:t>ния, рассматриваемое муниципальное образование  имеет возможности для развития сельскохозяйственных производств, не связанных с выращиванием зерновых культур. Обильная снежная зима и жаркое лето способствуют произрастанию различных культур, о чем свидетельствует наличие огородов в домашних хозяйс</w:t>
      </w:r>
      <w:r w:rsidRPr="002E4533">
        <w:rPr>
          <w:szCs w:val="28"/>
        </w:rPr>
        <w:t>т</w:t>
      </w:r>
      <w:r w:rsidRPr="002E4533">
        <w:rPr>
          <w:szCs w:val="28"/>
        </w:rPr>
        <w:t>вах сельсовета, выращивающих даже арбузы.</w:t>
      </w:r>
    </w:p>
    <w:p w:rsidR="002078F5" w:rsidRPr="002E4533" w:rsidRDefault="002078F5" w:rsidP="00E36B09">
      <w:pPr>
        <w:tabs>
          <w:tab w:val="num" w:pos="-567"/>
        </w:tabs>
        <w:ind w:left="-567" w:right="-281"/>
        <w:rPr>
          <w:szCs w:val="28"/>
        </w:rPr>
      </w:pPr>
      <w:r w:rsidRPr="002E4533">
        <w:rPr>
          <w:szCs w:val="28"/>
        </w:rPr>
        <w:t xml:space="preserve">В настоящее время наиболее продуктивными отраслями экономики </w:t>
      </w:r>
      <w:r w:rsidR="00E9140B">
        <w:rPr>
          <w:szCs w:val="28"/>
        </w:rPr>
        <w:t>Зотинского</w:t>
      </w:r>
      <w:r w:rsidR="006324B6" w:rsidRPr="002E4533">
        <w:rPr>
          <w:szCs w:val="28"/>
        </w:rPr>
        <w:t xml:space="preserve"> сельсовета</w:t>
      </w:r>
      <w:r w:rsidR="008D3023" w:rsidRPr="002E4533">
        <w:rPr>
          <w:szCs w:val="28"/>
        </w:rPr>
        <w:t>,</w:t>
      </w:r>
      <w:r w:rsidRPr="002E4533">
        <w:rPr>
          <w:szCs w:val="28"/>
        </w:rPr>
        <w:t xml:space="preserve"> в расчёте на одного работающего является</w:t>
      </w:r>
      <w:r w:rsidR="00A52B4E">
        <w:rPr>
          <w:szCs w:val="28"/>
        </w:rPr>
        <w:t xml:space="preserve"> лесозаготовительная отрасль, а также</w:t>
      </w:r>
      <w:r w:rsidRPr="002E4533">
        <w:rPr>
          <w:szCs w:val="28"/>
        </w:rPr>
        <w:t xml:space="preserve"> торговля и сфера услуг.</w:t>
      </w:r>
    </w:p>
    <w:p w:rsidR="002078F5" w:rsidRPr="002E4533" w:rsidRDefault="002078F5" w:rsidP="00E36B09">
      <w:pPr>
        <w:tabs>
          <w:tab w:val="num" w:pos="-567"/>
        </w:tabs>
        <w:ind w:left="-567" w:right="-281"/>
        <w:rPr>
          <w:szCs w:val="28"/>
        </w:rPr>
      </w:pPr>
      <w:r w:rsidRPr="002E4533">
        <w:rPr>
          <w:szCs w:val="28"/>
        </w:rPr>
        <w:lastRenderedPageBreak/>
        <w:t>Ресурсный потенциал территории и природные предпосылки в целом благопр</w:t>
      </w:r>
      <w:r w:rsidRPr="002E4533">
        <w:rPr>
          <w:szCs w:val="28"/>
        </w:rPr>
        <w:t>и</w:t>
      </w:r>
      <w:r w:rsidRPr="002E4533">
        <w:rPr>
          <w:szCs w:val="28"/>
        </w:rPr>
        <w:t>ятны для достаточно широкого градостроительного освоения.</w:t>
      </w:r>
    </w:p>
    <w:p w:rsidR="002078F5" w:rsidRPr="002E4533" w:rsidRDefault="002078F5" w:rsidP="00E36B09">
      <w:pPr>
        <w:tabs>
          <w:tab w:val="num" w:pos="-567"/>
        </w:tabs>
        <w:ind w:left="-567" w:right="-281"/>
        <w:rPr>
          <w:sz w:val="16"/>
          <w:szCs w:val="16"/>
        </w:rPr>
      </w:pPr>
    </w:p>
    <w:p w:rsidR="002078F5" w:rsidRPr="002E4533" w:rsidRDefault="002078F5" w:rsidP="00E121E1">
      <w:pPr>
        <w:pStyle w:val="2"/>
        <w:jc w:val="center"/>
      </w:pPr>
      <w:bookmarkStart w:id="14" w:name="_Toc385234857"/>
      <w:bookmarkStart w:id="15" w:name="_Toc402539758"/>
      <w:r w:rsidRPr="002E4533">
        <w:t xml:space="preserve">2.3. Интенсивность </w:t>
      </w:r>
      <w:r w:rsidRPr="00E967E2">
        <w:t>освоения</w:t>
      </w:r>
      <w:r w:rsidRPr="002E4533">
        <w:t xml:space="preserve"> территории</w:t>
      </w:r>
      <w:bookmarkEnd w:id="14"/>
      <w:bookmarkEnd w:id="15"/>
    </w:p>
    <w:p w:rsidR="00CF6E10" w:rsidRDefault="002078F5" w:rsidP="00E36B09">
      <w:pPr>
        <w:ind w:left="-567" w:right="-281"/>
      </w:pPr>
      <w:r w:rsidRPr="002E4533">
        <w:rPr>
          <w:szCs w:val="28"/>
        </w:rPr>
        <w:t xml:space="preserve">По материалам районной планировки, разработанной институтом «Красноярск Гипросовхозстрой», по производственной деятельности </w:t>
      </w:r>
      <w:r w:rsidR="002666B0" w:rsidRPr="002E4533">
        <w:rPr>
          <w:szCs w:val="28"/>
        </w:rPr>
        <w:t>территория</w:t>
      </w:r>
      <w:r w:rsidRPr="002E4533">
        <w:rPr>
          <w:szCs w:val="28"/>
        </w:rPr>
        <w:t xml:space="preserve"> </w:t>
      </w:r>
      <w:r w:rsidR="00CF6E10">
        <w:rPr>
          <w:szCs w:val="28"/>
        </w:rPr>
        <w:t>входила в состав</w:t>
      </w:r>
      <w:r w:rsidR="00ED741C" w:rsidRPr="002E4533">
        <w:rPr>
          <w:szCs w:val="28"/>
        </w:rPr>
        <w:t xml:space="preserve"> </w:t>
      </w:r>
      <w:r w:rsidR="00CF6E10">
        <w:rPr>
          <w:szCs w:val="28"/>
        </w:rPr>
        <w:t xml:space="preserve">Вороговского </w:t>
      </w:r>
      <w:r w:rsidR="00ED741C" w:rsidRPr="002E4533">
        <w:rPr>
          <w:szCs w:val="28"/>
        </w:rPr>
        <w:t>госпромхоз</w:t>
      </w:r>
      <w:r w:rsidR="00CF6E10">
        <w:rPr>
          <w:szCs w:val="28"/>
        </w:rPr>
        <w:t>а</w:t>
      </w:r>
      <w:r w:rsidRPr="002E4533">
        <w:rPr>
          <w:szCs w:val="28"/>
        </w:rPr>
        <w:t>.</w:t>
      </w:r>
      <w:r w:rsidR="00CF6E10" w:rsidRPr="00CF6E10">
        <w:t xml:space="preserve"> </w:t>
      </w:r>
      <w:r w:rsidR="00CF6E10">
        <w:t>Село Зотино – перспективный населенный пункт, с животноводческо-промысловым направлением хозяйства.</w:t>
      </w:r>
    </w:p>
    <w:p w:rsidR="00ED741C" w:rsidRPr="002E4533" w:rsidRDefault="002078F5" w:rsidP="00E36B09">
      <w:pPr>
        <w:ind w:left="-567" w:right="-281"/>
        <w:rPr>
          <w:szCs w:val="28"/>
        </w:rPr>
      </w:pPr>
      <w:r w:rsidRPr="002E4533">
        <w:rPr>
          <w:szCs w:val="28"/>
        </w:rPr>
        <w:t xml:space="preserve"> </w:t>
      </w:r>
      <w:r w:rsidR="00ED741C" w:rsidRPr="002E4533">
        <w:rPr>
          <w:szCs w:val="28"/>
        </w:rPr>
        <w:t>По материалам проекта планировки 19</w:t>
      </w:r>
      <w:r w:rsidR="00CF6E10">
        <w:rPr>
          <w:szCs w:val="28"/>
        </w:rPr>
        <w:t>69</w:t>
      </w:r>
      <w:r w:rsidR="00ED741C" w:rsidRPr="002E4533">
        <w:rPr>
          <w:szCs w:val="28"/>
        </w:rPr>
        <w:t xml:space="preserve"> г., на период обследования, в селе имелись следующие предприятия госпромхоза: ферма КРС на </w:t>
      </w:r>
      <w:r w:rsidR="00CF6E10">
        <w:rPr>
          <w:szCs w:val="28"/>
        </w:rPr>
        <w:t>184 гол. и конный двор на 67</w:t>
      </w:r>
      <w:r w:rsidR="00ED741C" w:rsidRPr="002E4533">
        <w:rPr>
          <w:szCs w:val="28"/>
        </w:rPr>
        <w:t xml:space="preserve"> гол.</w:t>
      </w:r>
    </w:p>
    <w:p w:rsidR="00ED741C" w:rsidRPr="002E4533" w:rsidRDefault="00ED741C" w:rsidP="00E36B09">
      <w:pPr>
        <w:ind w:left="-567" w:right="-281"/>
        <w:rPr>
          <w:szCs w:val="28"/>
        </w:rPr>
      </w:pPr>
      <w:r w:rsidRPr="002E4533">
        <w:rPr>
          <w:szCs w:val="28"/>
        </w:rPr>
        <w:t xml:space="preserve">По решениям генерального плана развитие жилой зоны предусматривалось </w:t>
      </w:r>
      <w:r w:rsidR="00C2673F">
        <w:rPr>
          <w:szCs w:val="28"/>
        </w:rPr>
        <w:t>на свободных от застройки участках</w:t>
      </w:r>
      <w:r w:rsidRPr="002E4533">
        <w:rPr>
          <w:szCs w:val="28"/>
        </w:rPr>
        <w:t xml:space="preserve">. Производственная зона проектировалась на месте существующей. </w:t>
      </w:r>
    </w:p>
    <w:p w:rsidR="00ED741C" w:rsidRPr="002E4533" w:rsidRDefault="00ED741C" w:rsidP="00E36B09">
      <w:pPr>
        <w:ind w:left="-567" w:right="-281"/>
        <w:rPr>
          <w:szCs w:val="28"/>
        </w:rPr>
      </w:pPr>
      <w:r w:rsidRPr="002E4533">
        <w:rPr>
          <w:szCs w:val="28"/>
        </w:rPr>
        <w:t>Инженерное обеспечение проектировалось централизованное.</w:t>
      </w:r>
    </w:p>
    <w:p w:rsidR="002078F5" w:rsidRPr="002E4533" w:rsidRDefault="002078F5" w:rsidP="00E36B09">
      <w:pPr>
        <w:tabs>
          <w:tab w:val="left" w:pos="6932"/>
        </w:tabs>
        <w:ind w:left="-567" w:right="-281"/>
        <w:rPr>
          <w:szCs w:val="28"/>
        </w:rPr>
      </w:pPr>
      <w:r w:rsidRPr="002E4533">
        <w:rPr>
          <w:szCs w:val="28"/>
        </w:rPr>
        <w:t>На сегодняшний день сельскохозяйственные предприятия ликвидированы по</w:t>
      </w:r>
      <w:r w:rsidRPr="002E4533">
        <w:rPr>
          <w:szCs w:val="28"/>
        </w:rPr>
        <w:t>л</w:t>
      </w:r>
      <w:r w:rsidRPr="002E4533">
        <w:rPr>
          <w:szCs w:val="28"/>
        </w:rPr>
        <w:t>ностью, сохранился, в  меньших объемах, охотничий и рыболовный промыслы. Значительно сократился перечень производственных предприятий. Основной обвал производства пришелся на 90-е годы, жилищное строительство практически прекр</w:t>
      </w:r>
      <w:r w:rsidRPr="002E4533">
        <w:rPr>
          <w:szCs w:val="28"/>
        </w:rPr>
        <w:t>а</w:t>
      </w:r>
      <w:r w:rsidRPr="002E4533">
        <w:rPr>
          <w:szCs w:val="28"/>
        </w:rPr>
        <w:t xml:space="preserve">тилось. </w:t>
      </w:r>
    </w:p>
    <w:p w:rsidR="002078F5" w:rsidRPr="002E4533" w:rsidRDefault="00900991" w:rsidP="00E36B09">
      <w:pPr>
        <w:ind w:left="-567" w:right="-281"/>
        <w:rPr>
          <w:szCs w:val="28"/>
        </w:rPr>
      </w:pPr>
      <w:r>
        <w:rPr>
          <w:szCs w:val="28"/>
        </w:rPr>
        <w:t xml:space="preserve">Основной рост </w:t>
      </w:r>
      <w:r w:rsidR="002078F5" w:rsidRPr="002E4533">
        <w:rPr>
          <w:szCs w:val="28"/>
        </w:rPr>
        <w:t>строительства жилья пришелся на 1969г. – 1990г. На сегодня</w:t>
      </w:r>
      <w:r w:rsidR="002078F5" w:rsidRPr="002E4533">
        <w:rPr>
          <w:szCs w:val="28"/>
        </w:rPr>
        <w:t>ш</w:t>
      </w:r>
      <w:r w:rsidR="002078F5" w:rsidRPr="002E4533">
        <w:rPr>
          <w:szCs w:val="28"/>
        </w:rPr>
        <w:t>ний день жилищный фонд значительно обветшал, и для его обновления потребую</w:t>
      </w:r>
      <w:r w:rsidR="002078F5" w:rsidRPr="002E4533">
        <w:rPr>
          <w:szCs w:val="28"/>
        </w:rPr>
        <w:t>т</w:t>
      </w:r>
      <w:r w:rsidR="002078F5" w:rsidRPr="002E4533">
        <w:rPr>
          <w:szCs w:val="28"/>
        </w:rPr>
        <w:t xml:space="preserve">ся большие капиталовложения. Пополнение жилого фонда происходит в основном за счет индивидуального жилищного строительства.  За последние годы целевые денежные поступления в местный бюджет позволили приступить к реализации ряда проектов, направленных на реконструкцию и капитальный ремонт социальных объектов — школ, детских садов, </w:t>
      </w:r>
      <w:r w:rsidR="00915E65">
        <w:rPr>
          <w:szCs w:val="28"/>
        </w:rPr>
        <w:t>врачебной амбулатории</w:t>
      </w:r>
      <w:r w:rsidR="002078F5" w:rsidRPr="002E4533">
        <w:rPr>
          <w:szCs w:val="28"/>
        </w:rPr>
        <w:t xml:space="preserve">. </w:t>
      </w:r>
    </w:p>
    <w:p w:rsidR="002078F5" w:rsidRPr="002E4533" w:rsidRDefault="002078F5">
      <w:pPr>
        <w:rPr>
          <w:sz w:val="20"/>
          <w:szCs w:val="20"/>
        </w:rPr>
      </w:pPr>
    </w:p>
    <w:p w:rsidR="002078F5" w:rsidRPr="002E4533" w:rsidRDefault="002078F5" w:rsidP="00E121E1">
      <w:pPr>
        <w:pStyle w:val="2"/>
        <w:jc w:val="center"/>
      </w:pPr>
      <w:bookmarkStart w:id="16" w:name="_Toc385234858"/>
      <w:bookmarkStart w:id="17" w:name="_Toc402539759"/>
      <w:r w:rsidRPr="002E4533">
        <w:t xml:space="preserve">2.4. Уровень жизни </w:t>
      </w:r>
      <w:r w:rsidRPr="00E967E2">
        <w:t>населения</w:t>
      </w:r>
      <w:bookmarkEnd w:id="16"/>
      <w:bookmarkEnd w:id="17"/>
    </w:p>
    <w:p w:rsidR="002078F5" w:rsidRPr="002E4533" w:rsidRDefault="002078F5" w:rsidP="00E36B09">
      <w:pPr>
        <w:ind w:left="-567" w:right="-281"/>
        <w:rPr>
          <w:szCs w:val="28"/>
        </w:rPr>
      </w:pPr>
      <w:r w:rsidRPr="002E4533">
        <w:rPr>
          <w:szCs w:val="28"/>
        </w:rPr>
        <w:t>Уровень жизни населения характеризуется  соотношением среднедушевых д</w:t>
      </w:r>
      <w:r w:rsidRPr="002E4533">
        <w:rPr>
          <w:szCs w:val="28"/>
        </w:rPr>
        <w:t>е</w:t>
      </w:r>
      <w:r w:rsidRPr="002E4533">
        <w:rPr>
          <w:szCs w:val="28"/>
        </w:rPr>
        <w:t>нежных доходов и прожиточного  минимума на душу населения, удельным весом бедных и богатых, покупательной способностью среднемесячной заработной платы населения, обеспеченностью жильем и т.д. В решении задачи оптимизации числе</w:t>
      </w:r>
      <w:r w:rsidRPr="002E4533">
        <w:rPr>
          <w:szCs w:val="28"/>
        </w:rPr>
        <w:t>н</w:t>
      </w:r>
      <w:r w:rsidRPr="002E4533">
        <w:rPr>
          <w:szCs w:val="28"/>
        </w:rPr>
        <w:t>ности населения</w:t>
      </w:r>
      <w:r w:rsidR="0001076A" w:rsidRPr="002E4533">
        <w:rPr>
          <w:szCs w:val="28"/>
        </w:rPr>
        <w:t>,</w:t>
      </w:r>
      <w:r w:rsidRPr="002E4533">
        <w:rPr>
          <w:szCs w:val="28"/>
        </w:rPr>
        <w:t xml:space="preserve"> для обеспечения стабильности и устойчивости социально-экономического развития</w:t>
      </w:r>
      <w:r w:rsidR="00A41A38" w:rsidRPr="002E4533">
        <w:rPr>
          <w:szCs w:val="28"/>
        </w:rPr>
        <w:t>,</w:t>
      </w:r>
      <w:r w:rsidRPr="002E4533">
        <w:rPr>
          <w:szCs w:val="28"/>
        </w:rPr>
        <w:t xml:space="preserve"> важное значение имеет учет трудовых ресурсов, и особенно занятых, постоянно проживающих и работающих на территории.</w:t>
      </w:r>
    </w:p>
    <w:p w:rsidR="002078F5" w:rsidRDefault="002078F5" w:rsidP="00E36B09">
      <w:pPr>
        <w:ind w:left="-567" w:right="-281"/>
        <w:rPr>
          <w:szCs w:val="28"/>
        </w:rPr>
      </w:pPr>
      <w:r w:rsidRPr="002E4533">
        <w:rPr>
          <w:szCs w:val="28"/>
        </w:rPr>
        <w:t>Трудовые ресурсы формируются из лиц трудоспособного населения в труд</w:t>
      </w:r>
      <w:r w:rsidRPr="002E4533">
        <w:rPr>
          <w:szCs w:val="28"/>
        </w:rPr>
        <w:t>о</w:t>
      </w:r>
      <w:r w:rsidRPr="002E4533">
        <w:rPr>
          <w:szCs w:val="28"/>
        </w:rPr>
        <w:t xml:space="preserve">способном возрасте, лиц старших возрастов и подростков, занятых в экономике. Трудоспособное население </w:t>
      </w:r>
      <w:r w:rsidR="00543921">
        <w:rPr>
          <w:szCs w:val="28"/>
        </w:rPr>
        <w:t>Зотинского</w:t>
      </w:r>
      <w:r w:rsidR="008D3023" w:rsidRPr="002E4533">
        <w:rPr>
          <w:szCs w:val="28"/>
        </w:rPr>
        <w:t xml:space="preserve"> сельсовета</w:t>
      </w:r>
      <w:r w:rsidRPr="002E4533">
        <w:rPr>
          <w:szCs w:val="28"/>
        </w:rPr>
        <w:t xml:space="preserve"> составляет 6</w:t>
      </w:r>
      <w:r w:rsidR="00E10F6B">
        <w:rPr>
          <w:szCs w:val="28"/>
        </w:rPr>
        <w:t>6</w:t>
      </w:r>
      <w:r w:rsidRPr="002E4533">
        <w:rPr>
          <w:szCs w:val="28"/>
        </w:rPr>
        <w:t>% от общей числе</w:t>
      </w:r>
      <w:r w:rsidRPr="002E4533">
        <w:rPr>
          <w:szCs w:val="28"/>
        </w:rPr>
        <w:t>н</w:t>
      </w:r>
      <w:r w:rsidRPr="002E4533">
        <w:rPr>
          <w:szCs w:val="28"/>
        </w:rPr>
        <w:t xml:space="preserve">ности. </w:t>
      </w:r>
    </w:p>
    <w:p w:rsidR="00286E43" w:rsidRPr="00583CA7" w:rsidRDefault="00286E43" w:rsidP="00286E43">
      <w:pPr>
        <w:rPr>
          <w:szCs w:val="28"/>
        </w:rPr>
      </w:pPr>
      <w:bookmarkStart w:id="18" w:name="_Toc385234859"/>
    </w:p>
    <w:p w:rsidR="00286E43" w:rsidRPr="00583CA7" w:rsidRDefault="00286E43" w:rsidP="00286E43">
      <w:pPr>
        <w:tabs>
          <w:tab w:val="left" w:pos="1470"/>
        </w:tabs>
        <w:rPr>
          <w:szCs w:val="28"/>
        </w:rPr>
        <w:sectPr w:rsidR="00286E43" w:rsidRPr="00583CA7" w:rsidSect="00E36B09">
          <w:pgSz w:w="11909" w:h="16834"/>
          <w:pgMar w:top="1134" w:right="850" w:bottom="1134" w:left="1701" w:header="720" w:footer="720" w:gutter="0"/>
          <w:cols w:space="60"/>
          <w:noEndnote/>
        </w:sectPr>
      </w:pPr>
      <w:r w:rsidRPr="00583CA7">
        <w:rPr>
          <w:szCs w:val="28"/>
        </w:rPr>
        <w:tab/>
      </w:r>
    </w:p>
    <w:p w:rsidR="00BB7FE5" w:rsidRPr="002E4533" w:rsidRDefault="00BB7FE5" w:rsidP="00CA0C6D">
      <w:pPr>
        <w:pStyle w:val="1"/>
        <w:jc w:val="center"/>
      </w:pPr>
      <w:bookmarkStart w:id="19" w:name="_Toc402539760"/>
      <w:r w:rsidRPr="002E4533">
        <w:lastRenderedPageBreak/>
        <w:t xml:space="preserve">ГЛАВА III. </w:t>
      </w:r>
      <w:r w:rsidRPr="00557BEC">
        <w:t>Характеристика</w:t>
      </w:r>
      <w:r w:rsidRPr="002E4533">
        <w:t xml:space="preserve"> современного состояние и условия ра</w:t>
      </w:r>
      <w:r w:rsidRPr="002E4533">
        <w:t>з</w:t>
      </w:r>
      <w:r w:rsidRPr="002E4533">
        <w:t xml:space="preserve">вития </w:t>
      </w:r>
      <w:r w:rsidR="007A74A0">
        <w:t>Зотинского</w:t>
      </w:r>
      <w:r w:rsidRPr="002E4533">
        <w:t xml:space="preserve"> сельсовета</w:t>
      </w:r>
      <w:bookmarkEnd w:id="18"/>
      <w:bookmarkEnd w:id="19"/>
    </w:p>
    <w:p w:rsidR="002078F5" w:rsidRPr="002E4533" w:rsidRDefault="002078F5" w:rsidP="00E121E1">
      <w:pPr>
        <w:pStyle w:val="2"/>
        <w:jc w:val="center"/>
      </w:pPr>
      <w:bookmarkStart w:id="20" w:name="_Toc385234860"/>
      <w:bookmarkStart w:id="21" w:name="_Toc402539761"/>
      <w:r w:rsidRPr="002E4533">
        <w:t xml:space="preserve">3.1. Общие сведения </w:t>
      </w:r>
      <w:r w:rsidR="001634AA" w:rsidRPr="002E4533">
        <w:t xml:space="preserve">о </w:t>
      </w:r>
      <w:r w:rsidR="007A74A0">
        <w:t>Зотинском</w:t>
      </w:r>
      <w:r w:rsidR="001634AA" w:rsidRPr="002E4533">
        <w:t xml:space="preserve"> сельсовете</w:t>
      </w:r>
      <w:bookmarkEnd w:id="20"/>
      <w:bookmarkEnd w:id="21"/>
    </w:p>
    <w:p w:rsidR="002078F5" w:rsidRPr="002E4533" w:rsidRDefault="002078F5" w:rsidP="00E36B09">
      <w:pPr>
        <w:spacing w:before="240"/>
        <w:ind w:left="-567" w:right="-281"/>
        <w:rPr>
          <w:szCs w:val="28"/>
        </w:rPr>
      </w:pPr>
      <w:r w:rsidRPr="002E4533">
        <w:rPr>
          <w:szCs w:val="28"/>
        </w:rPr>
        <w:t xml:space="preserve">В соответствии с Законом Красноярского края от 28.01.2005  г. № 13-2925 село </w:t>
      </w:r>
      <w:r w:rsidR="00543921">
        <w:rPr>
          <w:szCs w:val="28"/>
        </w:rPr>
        <w:t>Зотино</w:t>
      </w:r>
      <w:r w:rsidRPr="002E4533">
        <w:rPr>
          <w:szCs w:val="28"/>
        </w:rPr>
        <w:t xml:space="preserve"> определено административным центром муниципального образования </w:t>
      </w:r>
      <w:r w:rsidR="00543921">
        <w:rPr>
          <w:szCs w:val="28"/>
        </w:rPr>
        <w:t>Зотинский</w:t>
      </w:r>
      <w:r w:rsidR="00E30C37" w:rsidRPr="002E4533">
        <w:rPr>
          <w:szCs w:val="28"/>
        </w:rPr>
        <w:t xml:space="preserve"> сельсовет</w:t>
      </w:r>
      <w:r w:rsidR="00627694" w:rsidRPr="002E4533">
        <w:rPr>
          <w:szCs w:val="28"/>
        </w:rPr>
        <w:t>.</w:t>
      </w:r>
    </w:p>
    <w:p w:rsidR="005C38AD" w:rsidRPr="002E4533" w:rsidRDefault="00627694" w:rsidP="00E36B09">
      <w:pPr>
        <w:ind w:left="-567" w:right="-281"/>
        <w:rPr>
          <w:szCs w:val="28"/>
        </w:rPr>
      </w:pPr>
      <w:r w:rsidRPr="002E4533">
        <w:rPr>
          <w:szCs w:val="28"/>
        </w:rPr>
        <w:t>Административный</w:t>
      </w:r>
      <w:r w:rsidR="002078F5" w:rsidRPr="002E4533">
        <w:rPr>
          <w:szCs w:val="28"/>
        </w:rPr>
        <w:t xml:space="preserve"> центр </w:t>
      </w:r>
      <w:r w:rsidRPr="002E4533">
        <w:rPr>
          <w:szCs w:val="28"/>
        </w:rPr>
        <w:t>муниципального образования</w:t>
      </w:r>
      <w:r w:rsidR="00EE08AE">
        <w:rPr>
          <w:szCs w:val="28"/>
        </w:rPr>
        <w:t xml:space="preserve"> </w:t>
      </w:r>
      <w:r w:rsidR="002078F5" w:rsidRPr="002E4533">
        <w:rPr>
          <w:szCs w:val="28"/>
        </w:rPr>
        <w:t xml:space="preserve">– село </w:t>
      </w:r>
      <w:r w:rsidR="00DD216F">
        <w:rPr>
          <w:szCs w:val="28"/>
        </w:rPr>
        <w:t>Зотино</w:t>
      </w:r>
      <w:r w:rsidR="002078F5" w:rsidRPr="002E4533">
        <w:rPr>
          <w:szCs w:val="28"/>
        </w:rPr>
        <w:t xml:space="preserve"> нах</w:t>
      </w:r>
      <w:r w:rsidR="002078F5" w:rsidRPr="002E4533">
        <w:rPr>
          <w:szCs w:val="28"/>
        </w:rPr>
        <w:t>о</w:t>
      </w:r>
      <w:r w:rsidR="002078F5" w:rsidRPr="002E4533">
        <w:rPr>
          <w:szCs w:val="28"/>
        </w:rPr>
        <w:t xml:space="preserve">дится от </w:t>
      </w:r>
      <w:r w:rsidRPr="002E4533">
        <w:rPr>
          <w:szCs w:val="28"/>
        </w:rPr>
        <w:t>районного центра села Туруханск,</w:t>
      </w:r>
      <w:r w:rsidR="002078F5" w:rsidRPr="002E4533">
        <w:rPr>
          <w:szCs w:val="28"/>
        </w:rPr>
        <w:t xml:space="preserve"> на рас</w:t>
      </w:r>
      <w:r w:rsidR="005C38AD" w:rsidRPr="002E4533">
        <w:rPr>
          <w:szCs w:val="28"/>
        </w:rPr>
        <w:t xml:space="preserve">стоянии </w:t>
      </w:r>
      <w:r w:rsidR="00C2673F">
        <w:rPr>
          <w:szCs w:val="28"/>
        </w:rPr>
        <w:t>630</w:t>
      </w:r>
      <w:r w:rsidR="005C38AD" w:rsidRPr="002E4533">
        <w:rPr>
          <w:szCs w:val="28"/>
        </w:rPr>
        <w:t xml:space="preserve"> км.</w:t>
      </w:r>
      <w:r w:rsidR="002078F5" w:rsidRPr="002E4533">
        <w:rPr>
          <w:szCs w:val="28"/>
        </w:rPr>
        <w:t xml:space="preserve"> </w:t>
      </w:r>
    </w:p>
    <w:p w:rsidR="002078F5" w:rsidRPr="002E4533" w:rsidRDefault="002078F5" w:rsidP="00E36B09">
      <w:pPr>
        <w:ind w:left="-567" w:right="-281"/>
        <w:rPr>
          <w:szCs w:val="28"/>
        </w:rPr>
      </w:pPr>
      <w:r w:rsidRPr="002E4533">
        <w:rPr>
          <w:szCs w:val="28"/>
        </w:rPr>
        <w:t xml:space="preserve">Площадь территории </w:t>
      </w:r>
      <w:r w:rsidR="005C38AD" w:rsidRPr="002E4533">
        <w:rPr>
          <w:szCs w:val="28"/>
        </w:rPr>
        <w:t>муниципального образования</w:t>
      </w:r>
      <w:r w:rsidRPr="002E4533">
        <w:rPr>
          <w:szCs w:val="28"/>
        </w:rPr>
        <w:t xml:space="preserve"> в его современных админ</w:t>
      </w:r>
      <w:r w:rsidRPr="002E4533">
        <w:rPr>
          <w:szCs w:val="28"/>
        </w:rPr>
        <w:t>и</w:t>
      </w:r>
      <w:r w:rsidRPr="002E4533">
        <w:rPr>
          <w:szCs w:val="28"/>
        </w:rPr>
        <w:t xml:space="preserve">стративных границах составляет </w:t>
      </w:r>
      <w:r w:rsidR="00C2673F">
        <w:rPr>
          <w:szCs w:val="28"/>
        </w:rPr>
        <w:t>4895,5</w:t>
      </w:r>
      <w:r w:rsidR="00016DDD" w:rsidRPr="002E4533">
        <w:rPr>
          <w:szCs w:val="28"/>
        </w:rPr>
        <w:t xml:space="preserve"> га</w:t>
      </w:r>
      <w:r w:rsidR="00274249" w:rsidRPr="002E4533">
        <w:rPr>
          <w:szCs w:val="28"/>
        </w:rPr>
        <w:t>. Ч</w:t>
      </w:r>
      <w:r w:rsidRPr="002E4533">
        <w:rPr>
          <w:szCs w:val="28"/>
        </w:rPr>
        <w:t>исленность населения на 01.0</w:t>
      </w:r>
      <w:r w:rsidR="00C86142">
        <w:rPr>
          <w:szCs w:val="28"/>
        </w:rPr>
        <w:t>1</w:t>
      </w:r>
      <w:r w:rsidRPr="002E4533">
        <w:rPr>
          <w:szCs w:val="28"/>
        </w:rPr>
        <w:t>.201</w:t>
      </w:r>
      <w:r w:rsidR="0014348A">
        <w:rPr>
          <w:szCs w:val="28"/>
        </w:rPr>
        <w:t>2</w:t>
      </w:r>
      <w:r w:rsidR="0002468B" w:rsidRPr="002E4533">
        <w:rPr>
          <w:szCs w:val="28"/>
        </w:rPr>
        <w:t xml:space="preserve">г. </w:t>
      </w:r>
      <w:r w:rsidR="00FA6372" w:rsidRPr="002E4533">
        <w:rPr>
          <w:szCs w:val="28"/>
        </w:rPr>
        <w:t>составля</w:t>
      </w:r>
      <w:r w:rsidR="00C0456F">
        <w:rPr>
          <w:szCs w:val="28"/>
        </w:rPr>
        <w:t>ло</w:t>
      </w:r>
      <w:r w:rsidRPr="002E4533">
        <w:rPr>
          <w:szCs w:val="28"/>
        </w:rPr>
        <w:t xml:space="preserve"> </w:t>
      </w:r>
      <w:r w:rsidR="0014348A">
        <w:rPr>
          <w:szCs w:val="28"/>
        </w:rPr>
        <w:t>534</w:t>
      </w:r>
      <w:r w:rsidRPr="002E4533">
        <w:rPr>
          <w:szCs w:val="28"/>
        </w:rPr>
        <w:t xml:space="preserve"> человек.</w:t>
      </w:r>
    </w:p>
    <w:p w:rsidR="006F68FB" w:rsidRPr="002E4533" w:rsidRDefault="007514F3" w:rsidP="00F668AB">
      <w:pPr>
        <w:ind w:right="-1" w:firstLine="0"/>
        <w:jc w:val="right"/>
        <w:rPr>
          <w:szCs w:val="28"/>
        </w:rPr>
      </w:pPr>
      <w:r w:rsidRPr="002E4533">
        <w:rPr>
          <w:szCs w:val="28"/>
        </w:rPr>
        <w:t>Таблица № 3.1.1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1559"/>
        <w:gridCol w:w="6096"/>
      </w:tblGrid>
      <w:tr w:rsidR="006F68FB" w:rsidRPr="002E4533" w:rsidTr="00E36B09">
        <w:tc>
          <w:tcPr>
            <w:tcW w:w="2410" w:type="dxa"/>
            <w:vAlign w:val="center"/>
          </w:tcPr>
          <w:p w:rsidR="006F68FB" w:rsidRPr="00C72B85" w:rsidRDefault="006F68FB" w:rsidP="00F668AB">
            <w:pPr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Населенные пункты</w:t>
            </w:r>
          </w:p>
        </w:tc>
        <w:tc>
          <w:tcPr>
            <w:tcW w:w="1559" w:type="dxa"/>
            <w:vAlign w:val="center"/>
          </w:tcPr>
          <w:p w:rsidR="006F68FB" w:rsidRPr="00C72B85" w:rsidRDefault="006F68FB" w:rsidP="00F668AB">
            <w:pPr>
              <w:ind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Численность населения</w:t>
            </w:r>
          </w:p>
        </w:tc>
        <w:tc>
          <w:tcPr>
            <w:tcW w:w="6096" w:type="dxa"/>
            <w:vAlign w:val="center"/>
          </w:tcPr>
          <w:p w:rsidR="006F68FB" w:rsidRPr="00C72B85" w:rsidRDefault="006F68FB" w:rsidP="00F668AB">
            <w:pPr>
              <w:ind w:right="-108" w:firstLine="0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Основные предприятия и организации</w:t>
            </w:r>
          </w:p>
        </w:tc>
      </w:tr>
      <w:tr w:rsidR="006F68FB" w:rsidRPr="002E4533" w:rsidTr="00E36B09">
        <w:tc>
          <w:tcPr>
            <w:tcW w:w="2410" w:type="dxa"/>
            <w:vAlign w:val="center"/>
          </w:tcPr>
          <w:p w:rsidR="006F68FB" w:rsidRPr="00C72B85" w:rsidRDefault="006F68FB" w:rsidP="00E36B09">
            <w:pPr>
              <w:ind w:left="-108" w:firstLine="108"/>
              <w:jc w:val="center"/>
              <w:rPr>
                <w:sz w:val="24"/>
              </w:rPr>
            </w:pPr>
            <w:r w:rsidRPr="00C72B85">
              <w:rPr>
                <w:sz w:val="24"/>
              </w:rPr>
              <w:t>с.</w:t>
            </w:r>
            <w:r w:rsidR="00DD216F">
              <w:rPr>
                <w:sz w:val="24"/>
              </w:rPr>
              <w:t>Зотино</w:t>
            </w:r>
          </w:p>
        </w:tc>
        <w:tc>
          <w:tcPr>
            <w:tcW w:w="1559" w:type="dxa"/>
            <w:vAlign w:val="center"/>
          </w:tcPr>
          <w:p w:rsidR="006F68FB" w:rsidRPr="00C72B85" w:rsidRDefault="0014348A" w:rsidP="00F668AB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534</w:t>
            </w:r>
          </w:p>
        </w:tc>
        <w:tc>
          <w:tcPr>
            <w:tcW w:w="6096" w:type="dxa"/>
            <w:vAlign w:val="center"/>
          </w:tcPr>
          <w:p w:rsidR="006F68FB" w:rsidRPr="00C72B85" w:rsidRDefault="00D34724" w:rsidP="00C0456F">
            <w:pPr>
              <w:ind w:firstLine="0"/>
              <w:rPr>
                <w:sz w:val="24"/>
              </w:rPr>
            </w:pPr>
            <w:r w:rsidRPr="00C72B85">
              <w:rPr>
                <w:sz w:val="24"/>
              </w:rPr>
              <w:t>А</w:t>
            </w:r>
            <w:r w:rsidR="00C711CF" w:rsidRPr="00C72B85">
              <w:rPr>
                <w:sz w:val="24"/>
              </w:rPr>
              <w:t>дминистра</w:t>
            </w:r>
            <w:r w:rsidR="00326F60" w:rsidRPr="00C72B85">
              <w:rPr>
                <w:sz w:val="24"/>
              </w:rPr>
              <w:t>ция</w:t>
            </w:r>
            <w:r w:rsidRPr="00C72B85">
              <w:rPr>
                <w:sz w:val="24"/>
              </w:rPr>
              <w:t xml:space="preserve"> сельсовета</w:t>
            </w:r>
            <w:r w:rsidR="00061258" w:rsidRPr="00C72B85">
              <w:rPr>
                <w:sz w:val="24"/>
              </w:rPr>
              <w:t>, Дом К</w:t>
            </w:r>
            <w:r w:rsidR="00C711CF" w:rsidRPr="00C72B85">
              <w:rPr>
                <w:sz w:val="24"/>
              </w:rPr>
              <w:t>ультуры,</w:t>
            </w:r>
            <w:r w:rsidR="002A7DE6" w:rsidRPr="00C72B85">
              <w:rPr>
                <w:sz w:val="24"/>
              </w:rPr>
              <w:t xml:space="preserve"> </w:t>
            </w:r>
            <w:r w:rsidR="00061258" w:rsidRPr="00C72B85">
              <w:rPr>
                <w:sz w:val="24"/>
              </w:rPr>
              <w:t>сельская</w:t>
            </w:r>
            <w:r w:rsidR="00C711CF" w:rsidRPr="00C72B85">
              <w:rPr>
                <w:sz w:val="24"/>
              </w:rPr>
              <w:t xml:space="preserve"> библиотека, средняя </w:t>
            </w:r>
            <w:r w:rsidR="00061258" w:rsidRPr="00C72B85">
              <w:rPr>
                <w:sz w:val="24"/>
              </w:rPr>
              <w:t>общеобразовательная</w:t>
            </w:r>
            <w:r w:rsidR="00895E40" w:rsidRPr="00C72B85">
              <w:rPr>
                <w:sz w:val="24"/>
              </w:rPr>
              <w:t xml:space="preserve"> </w:t>
            </w:r>
            <w:r w:rsidR="00BC7005">
              <w:rPr>
                <w:sz w:val="24"/>
              </w:rPr>
              <w:t>школа</w:t>
            </w:r>
            <w:r w:rsidR="00D00CF5">
              <w:rPr>
                <w:sz w:val="24"/>
              </w:rPr>
              <w:t>, де</w:t>
            </w:r>
            <w:r w:rsidR="00D00CF5">
              <w:rPr>
                <w:sz w:val="24"/>
              </w:rPr>
              <w:t>т</w:t>
            </w:r>
            <w:r w:rsidR="00D00CF5">
              <w:rPr>
                <w:sz w:val="24"/>
              </w:rPr>
              <w:t>ски</w:t>
            </w:r>
            <w:r w:rsidR="00BC7005">
              <w:rPr>
                <w:sz w:val="24"/>
              </w:rPr>
              <w:t>й сад</w:t>
            </w:r>
            <w:r w:rsidR="00D00CF5">
              <w:rPr>
                <w:sz w:val="24"/>
              </w:rPr>
              <w:t>,</w:t>
            </w:r>
            <w:r w:rsidR="002A7DE6" w:rsidRPr="00C72B85">
              <w:rPr>
                <w:sz w:val="24"/>
              </w:rPr>
              <w:t xml:space="preserve"> </w:t>
            </w:r>
            <w:r w:rsidR="00D00CF5">
              <w:rPr>
                <w:sz w:val="24"/>
              </w:rPr>
              <w:t>врачебная амбулатория</w:t>
            </w:r>
            <w:r w:rsidR="0003218F">
              <w:rPr>
                <w:sz w:val="24"/>
              </w:rPr>
              <w:t xml:space="preserve">, </w:t>
            </w:r>
            <w:r w:rsidR="00895E40" w:rsidRPr="00C72B85">
              <w:rPr>
                <w:sz w:val="24"/>
              </w:rPr>
              <w:t>молодежный досуг</w:t>
            </w:r>
            <w:r w:rsidR="00895E40" w:rsidRPr="00C72B85">
              <w:rPr>
                <w:sz w:val="24"/>
              </w:rPr>
              <w:t>о</w:t>
            </w:r>
            <w:r w:rsidR="00895E40" w:rsidRPr="00C72B85">
              <w:rPr>
                <w:sz w:val="24"/>
              </w:rPr>
              <w:t>вый центр,</w:t>
            </w:r>
            <w:r w:rsidR="00C711CF" w:rsidRPr="00C72B85">
              <w:rPr>
                <w:sz w:val="24"/>
              </w:rPr>
              <w:t xml:space="preserve"> отделение связи, магазины.</w:t>
            </w:r>
          </w:p>
        </w:tc>
      </w:tr>
    </w:tbl>
    <w:p w:rsidR="00EE3134" w:rsidRDefault="00EE3134" w:rsidP="00557BEC">
      <w:pPr>
        <w:pStyle w:val="2"/>
      </w:pPr>
    </w:p>
    <w:p w:rsidR="002078F5" w:rsidRPr="002E4533" w:rsidRDefault="002078F5" w:rsidP="00E121E1">
      <w:pPr>
        <w:pStyle w:val="2"/>
        <w:jc w:val="center"/>
      </w:pPr>
      <w:bookmarkStart w:id="22" w:name="_Toc385234861"/>
      <w:bookmarkStart w:id="23" w:name="_Toc402539762"/>
      <w:r w:rsidRPr="002E4533">
        <w:t xml:space="preserve">3.2. Современная </w:t>
      </w:r>
      <w:r w:rsidRPr="00557BEC">
        <w:t>планировочная</w:t>
      </w:r>
      <w:r w:rsidRPr="002E4533">
        <w:t xml:space="preserve"> структура</w:t>
      </w:r>
      <w:bookmarkEnd w:id="22"/>
      <w:bookmarkEnd w:id="23"/>
    </w:p>
    <w:p w:rsidR="00E87BC9" w:rsidRPr="002E4533" w:rsidRDefault="00E87BC9" w:rsidP="00E36B09">
      <w:pPr>
        <w:ind w:left="-567" w:right="-281" w:firstLine="720"/>
        <w:rPr>
          <w:szCs w:val="28"/>
        </w:rPr>
      </w:pPr>
      <w:r w:rsidRPr="002E4533">
        <w:rPr>
          <w:szCs w:val="28"/>
        </w:rPr>
        <w:t>Жилая застройка</w:t>
      </w:r>
      <w:r w:rsidR="00341EFF" w:rsidRPr="002E4533">
        <w:rPr>
          <w:szCs w:val="28"/>
        </w:rPr>
        <w:t>,</w:t>
      </w:r>
      <w:r w:rsidR="00636F9C">
        <w:rPr>
          <w:szCs w:val="28"/>
        </w:rPr>
        <w:t xml:space="preserve"> </w:t>
      </w:r>
      <w:r w:rsidR="00341EFF" w:rsidRPr="002E4533">
        <w:rPr>
          <w:szCs w:val="28"/>
        </w:rPr>
        <w:t>усадебная и представлена одно</w:t>
      </w:r>
      <w:r w:rsidRPr="002E4533">
        <w:rPr>
          <w:szCs w:val="28"/>
        </w:rPr>
        <w:t>этажными жилыми домами в деревянном  исполнении, значительная часть которых имеют большой процент износа.</w:t>
      </w:r>
    </w:p>
    <w:p w:rsidR="00E87BC9" w:rsidRPr="002E4533" w:rsidRDefault="00E87BC9" w:rsidP="00E36B09">
      <w:pPr>
        <w:ind w:left="-567" w:right="-281" w:firstLine="720"/>
        <w:rPr>
          <w:szCs w:val="28"/>
        </w:rPr>
      </w:pPr>
      <w:r w:rsidRPr="002E4533">
        <w:rPr>
          <w:szCs w:val="28"/>
        </w:rPr>
        <w:t>Основными социально-экономическими и градостроительными проблемами развития сельсовета являются:</w:t>
      </w:r>
    </w:p>
    <w:p w:rsidR="00E87BC9" w:rsidRPr="002E4533" w:rsidRDefault="00E87BC9" w:rsidP="00E36B09">
      <w:pPr>
        <w:pStyle w:val="aff4"/>
        <w:numPr>
          <w:ilvl w:val="0"/>
          <w:numId w:val="10"/>
        </w:numPr>
        <w:tabs>
          <w:tab w:val="left" w:pos="142"/>
        </w:tabs>
        <w:spacing w:after="0" w:line="240" w:lineRule="auto"/>
        <w:ind w:left="-567" w:right="-281" w:firstLine="426"/>
        <w:contextualSpacing/>
        <w:rPr>
          <w:rFonts w:ascii="Times New Roman" w:hAnsi="Times New Roman"/>
          <w:sz w:val="28"/>
          <w:szCs w:val="28"/>
        </w:rPr>
      </w:pPr>
      <w:r w:rsidRPr="002E4533">
        <w:rPr>
          <w:rFonts w:ascii="Times New Roman" w:hAnsi="Times New Roman"/>
          <w:sz w:val="28"/>
          <w:szCs w:val="28"/>
        </w:rPr>
        <w:t>Недостаточное развитие градоформирующих отрас</w:t>
      </w:r>
      <w:r w:rsidR="00636F9C">
        <w:rPr>
          <w:rFonts w:ascii="Times New Roman" w:hAnsi="Times New Roman"/>
          <w:sz w:val="28"/>
          <w:szCs w:val="28"/>
        </w:rPr>
        <w:t>лей, низкая занятость нас</w:t>
      </w:r>
      <w:r w:rsidR="00636F9C">
        <w:rPr>
          <w:rFonts w:ascii="Times New Roman" w:hAnsi="Times New Roman"/>
          <w:sz w:val="28"/>
          <w:szCs w:val="28"/>
        </w:rPr>
        <w:t>е</w:t>
      </w:r>
      <w:r w:rsidR="00636F9C">
        <w:rPr>
          <w:rFonts w:ascii="Times New Roman" w:hAnsi="Times New Roman"/>
          <w:sz w:val="28"/>
          <w:szCs w:val="28"/>
        </w:rPr>
        <w:t>ления.</w:t>
      </w:r>
    </w:p>
    <w:p w:rsidR="00E87BC9" w:rsidRPr="002E4533" w:rsidRDefault="00E87BC9" w:rsidP="00E36B09">
      <w:pPr>
        <w:pStyle w:val="aff4"/>
        <w:numPr>
          <w:ilvl w:val="0"/>
          <w:numId w:val="10"/>
        </w:numPr>
        <w:tabs>
          <w:tab w:val="left" w:pos="142"/>
        </w:tabs>
        <w:spacing w:after="0" w:line="240" w:lineRule="auto"/>
        <w:ind w:left="-567" w:right="-281" w:firstLine="426"/>
        <w:contextualSpacing/>
        <w:rPr>
          <w:rFonts w:ascii="Times New Roman" w:hAnsi="Times New Roman"/>
          <w:sz w:val="28"/>
          <w:szCs w:val="28"/>
        </w:rPr>
      </w:pPr>
      <w:r w:rsidRPr="002E4533">
        <w:rPr>
          <w:rFonts w:ascii="Times New Roman" w:hAnsi="Times New Roman"/>
          <w:sz w:val="28"/>
          <w:szCs w:val="28"/>
        </w:rPr>
        <w:t>Неудовлетворительное состояние жилищного  фонда</w:t>
      </w:r>
      <w:r w:rsidR="00636F9C">
        <w:rPr>
          <w:rFonts w:ascii="Times New Roman" w:hAnsi="Times New Roman"/>
          <w:sz w:val="28"/>
          <w:szCs w:val="28"/>
        </w:rPr>
        <w:t>.</w:t>
      </w:r>
    </w:p>
    <w:p w:rsidR="00E87BC9" w:rsidRPr="002E4533" w:rsidRDefault="00E87BC9" w:rsidP="00E36B09">
      <w:pPr>
        <w:pStyle w:val="aff4"/>
        <w:numPr>
          <w:ilvl w:val="0"/>
          <w:numId w:val="10"/>
        </w:numPr>
        <w:tabs>
          <w:tab w:val="left" w:pos="142"/>
        </w:tabs>
        <w:spacing w:after="0" w:line="240" w:lineRule="auto"/>
        <w:ind w:left="-567" w:right="-281" w:firstLine="426"/>
        <w:contextualSpacing/>
        <w:rPr>
          <w:rFonts w:ascii="Times New Roman" w:hAnsi="Times New Roman"/>
          <w:sz w:val="28"/>
          <w:szCs w:val="28"/>
        </w:rPr>
      </w:pPr>
      <w:r w:rsidRPr="002E4533">
        <w:rPr>
          <w:rFonts w:ascii="Times New Roman" w:hAnsi="Times New Roman"/>
          <w:sz w:val="28"/>
          <w:szCs w:val="28"/>
        </w:rPr>
        <w:t>Плохое благоустройство и санитарное состояние населенных пунктов</w:t>
      </w:r>
      <w:r w:rsidR="00636F9C">
        <w:rPr>
          <w:rFonts w:ascii="Times New Roman" w:hAnsi="Times New Roman"/>
          <w:sz w:val="28"/>
          <w:szCs w:val="28"/>
        </w:rPr>
        <w:t>.</w:t>
      </w:r>
    </w:p>
    <w:p w:rsidR="00E87BC9" w:rsidRPr="002E4533" w:rsidRDefault="00E87BC9" w:rsidP="00E36B09">
      <w:pPr>
        <w:pStyle w:val="aff4"/>
        <w:numPr>
          <w:ilvl w:val="0"/>
          <w:numId w:val="10"/>
        </w:numPr>
        <w:tabs>
          <w:tab w:val="left" w:pos="142"/>
        </w:tabs>
        <w:spacing w:after="0" w:line="240" w:lineRule="auto"/>
        <w:ind w:left="-567" w:right="-281" w:firstLine="426"/>
        <w:contextualSpacing/>
        <w:rPr>
          <w:rFonts w:ascii="Times New Roman" w:hAnsi="Times New Roman"/>
          <w:sz w:val="28"/>
          <w:szCs w:val="28"/>
        </w:rPr>
      </w:pPr>
      <w:r w:rsidRPr="002E4533">
        <w:rPr>
          <w:rFonts w:ascii="Times New Roman" w:hAnsi="Times New Roman"/>
          <w:sz w:val="28"/>
          <w:szCs w:val="28"/>
        </w:rPr>
        <w:t xml:space="preserve">Неудовлетворительное состояние инженерных сетей. Значительный </w:t>
      </w:r>
      <w:r w:rsidR="0009317D">
        <w:rPr>
          <w:rFonts w:ascii="Times New Roman" w:hAnsi="Times New Roman"/>
          <w:sz w:val="28"/>
          <w:szCs w:val="28"/>
        </w:rPr>
        <w:t xml:space="preserve">их </w:t>
      </w:r>
      <w:r w:rsidRPr="002E4533">
        <w:rPr>
          <w:rFonts w:ascii="Times New Roman" w:hAnsi="Times New Roman"/>
          <w:sz w:val="28"/>
          <w:szCs w:val="28"/>
        </w:rPr>
        <w:t>износ</w:t>
      </w:r>
      <w:r w:rsidR="00636F9C">
        <w:rPr>
          <w:rFonts w:ascii="Times New Roman" w:hAnsi="Times New Roman"/>
          <w:sz w:val="28"/>
          <w:szCs w:val="28"/>
        </w:rPr>
        <w:t>.</w:t>
      </w:r>
    </w:p>
    <w:p w:rsidR="00E87BC9" w:rsidRPr="002E4533" w:rsidRDefault="00E87BC9" w:rsidP="00E36B09">
      <w:pPr>
        <w:pStyle w:val="aff4"/>
        <w:numPr>
          <w:ilvl w:val="0"/>
          <w:numId w:val="10"/>
        </w:numPr>
        <w:tabs>
          <w:tab w:val="left" w:pos="142"/>
        </w:tabs>
        <w:spacing w:after="0" w:line="240" w:lineRule="auto"/>
        <w:ind w:left="-567" w:right="-281" w:firstLine="426"/>
        <w:contextualSpacing/>
        <w:rPr>
          <w:rFonts w:ascii="Times New Roman" w:hAnsi="Times New Roman"/>
          <w:sz w:val="28"/>
          <w:szCs w:val="28"/>
        </w:rPr>
      </w:pPr>
      <w:r w:rsidRPr="002E4533">
        <w:rPr>
          <w:rFonts w:ascii="Times New Roman" w:hAnsi="Times New Roman"/>
          <w:sz w:val="28"/>
          <w:szCs w:val="28"/>
        </w:rPr>
        <w:t>Плохое состояние дорог на территории населенных пунктов</w:t>
      </w:r>
      <w:r w:rsidR="00636F9C">
        <w:rPr>
          <w:rFonts w:ascii="Times New Roman" w:hAnsi="Times New Roman"/>
          <w:sz w:val="28"/>
          <w:szCs w:val="28"/>
        </w:rPr>
        <w:t>.</w:t>
      </w:r>
    </w:p>
    <w:p w:rsidR="00E87BC9" w:rsidRPr="002E4533" w:rsidRDefault="00E87BC9" w:rsidP="00E36B09">
      <w:pPr>
        <w:pStyle w:val="aff4"/>
        <w:numPr>
          <w:ilvl w:val="0"/>
          <w:numId w:val="10"/>
        </w:numPr>
        <w:tabs>
          <w:tab w:val="left" w:pos="142"/>
        </w:tabs>
        <w:spacing w:after="0" w:line="240" w:lineRule="auto"/>
        <w:ind w:left="-567" w:right="-281" w:firstLine="426"/>
        <w:contextualSpacing/>
        <w:rPr>
          <w:rFonts w:ascii="Times New Roman" w:hAnsi="Times New Roman"/>
          <w:sz w:val="28"/>
          <w:szCs w:val="28"/>
        </w:rPr>
      </w:pPr>
      <w:r w:rsidRPr="002E4533">
        <w:rPr>
          <w:rFonts w:ascii="Times New Roman" w:hAnsi="Times New Roman"/>
          <w:sz w:val="28"/>
          <w:szCs w:val="28"/>
        </w:rPr>
        <w:t>Недостаточное количество рекреационных зон</w:t>
      </w:r>
      <w:r w:rsidR="00636F9C">
        <w:rPr>
          <w:rFonts w:ascii="Times New Roman" w:hAnsi="Times New Roman"/>
          <w:sz w:val="28"/>
          <w:szCs w:val="28"/>
        </w:rPr>
        <w:t>.</w:t>
      </w:r>
    </w:p>
    <w:p w:rsidR="00EE3134" w:rsidRPr="00BE264B" w:rsidRDefault="00E87BC9" w:rsidP="00BE264B">
      <w:pPr>
        <w:ind w:left="-567" w:right="-281" w:firstLine="426"/>
        <w:rPr>
          <w:position w:val="-4"/>
          <w:szCs w:val="28"/>
        </w:rPr>
      </w:pPr>
      <w:r w:rsidRPr="002E4533">
        <w:rPr>
          <w:position w:val="-4"/>
          <w:szCs w:val="28"/>
        </w:rPr>
        <w:t>7.</w:t>
      </w:r>
      <w:r w:rsidR="007C481B">
        <w:rPr>
          <w:position w:val="-4"/>
          <w:szCs w:val="28"/>
        </w:rPr>
        <w:t xml:space="preserve"> </w:t>
      </w:r>
      <w:r w:rsidRPr="002E4533">
        <w:rPr>
          <w:position w:val="-4"/>
          <w:szCs w:val="28"/>
        </w:rPr>
        <w:t>Отсутствие железных и шоссейных дорог. Сообщение между населен</w:t>
      </w:r>
      <w:r w:rsidR="00A35F03" w:rsidRPr="002E4533">
        <w:rPr>
          <w:position w:val="-4"/>
          <w:szCs w:val="28"/>
        </w:rPr>
        <w:t>н</w:t>
      </w:r>
      <w:r w:rsidRPr="002E4533">
        <w:rPr>
          <w:position w:val="-4"/>
          <w:szCs w:val="28"/>
        </w:rPr>
        <w:t>ыми пунктами осуществляется в основном авиационным (9-12 месяцев в году) или речным транспортом. Продолжительность навигации по р. Енисей на территории района 4 месяца.</w:t>
      </w:r>
    </w:p>
    <w:p w:rsidR="002078F5" w:rsidRPr="002E4533" w:rsidRDefault="002078F5" w:rsidP="00E121E1">
      <w:pPr>
        <w:pStyle w:val="2"/>
        <w:jc w:val="center"/>
      </w:pPr>
      <w:bookmarkStart w:id="24" w:name="_Toc385234862"/>
      <w:bookmarkStart w:id="25" w:name="_Toc402539763"/>
      <w:r w:rsidRPr="002E4533">
        <w:t xml:space="preserve">3.3. </w:t>
      </w:r>
      <w:r w:rsidRPr="00557BEC">
        <w:t>Жилищный</w:t>
      </w:r>
      <w:r w:rsidRPr="002E4533">
        <w:t xml:space="preserve"> фонд</w:t>
      </w:r>
      <w:bookmarkEnd w:id="24"/>
      <w:bookmarkEnd w:id="25"/>
    </w:p>
    <w:p w:rsidR="002078F5" w:rsidRPr="007C3ACF" w:rsidRDefault="002078F5" w:rsidP="00E36B09">
      <w:pPr>
        <w:ind w:left="-567" w:right="-281"/>
      </w:pPr>
      <w:r w:rsidRPr="007C3ACF">
        <w:t>Жилищный фонд села на 01.01.201</w:t>
      </w:r>
      <w:r w:rsidR="00C86142" w:rsidRPr="007C3ACF">
        <w:t>4</w:t>
      </w:r>
      <w:r w:rsidRPr="007C3ACF">
        <w:t xml:space="preserve"> составил  </w:t>
      </w:r>
      <w:r w:rsidR="0014348A" w:rsidRPr="007C3ACF">
        <w:rPr>
          <w:iCs/>
        </w:rPr>
        <w:t>12927,18</w:t>
      </w:r>
      <w:r w:rsidR="00073C70" w:rsidRPr="007C3ACF">
        <w:rPr>
          <w:iCs/>
        </w:rPr>
        <w:t xml:space="preserve"> </w:t>
      </w:r>
      <w:r w:rsidRPr="007C3ACF">
        <w:t>м</w:t>
      </w:r>
      <w:r w:rsidRPr="007C3ACF">
        <w:rPr>
          <w:vertAlign w:val="superscript"/>
        </w:rPr>
        <w:t>2</w:t>
      </w:r>
      <w:r w:rsidRPr="007C3ACF">
        <w:t xml:space="preserve">, количество домов </w:t>
      </w:r>
      <w:r w:rsidR="00C359BA" w:rsidRPr="007C3ACF">
        <w:t>1</w:t>
      </w:r>
      <w:r w:rsidR="00B03B4E" w:rsidRPr="007C3ACF">
        <w:t>53</w:t>
      </w:r>
      <w:r w:rsidRPr="007C3ACF">
        <w:t xml:space="preserve">. Средняя обеспеченность общей площадью по </w:t>
      </w:r>
      <w:r w:rsidR="007C481B" w:rsidRPr="007C3ACF">
        <w:t>Зотинскому</w:t>
      </w:r>
      <w:r w:rsidR="00C711CF" w:rsidRPr="007C3ACF">
        <w:t xml:space="preserve"> сельсовету</w:t>
      </w:r>
      <w:r w:rsidRPr="007C3ACF">
        <w:t xml:space="preserve"> составила на одного жителя </w:t>
      </w:r>
      <w:r w:rsidR="0014348A" w:rsidRPr="007C3ACF">
        <w:t>24,21</w:t>
      </w:r>
      <w:r w:rsidRPr="007C3ACF">
        <w:t xml:space="preserve"> м</w:t>
      </w:r>
      <w:r w:rsidRPr="007C3ACF">
        <w:rPr>
          <w:vertAlign w:val="superscript"/>
        </w:rPr>
        <w:t>2</w:t>
      </w:r>
      <w:r w:rsidRPr="007C3ACF">
        <w:t>.</w:t>
      </w:r>
    </w:p>
    <w:p w:rsidR="00C711CF" w:rsidRPr="007C3ACF" w:rsidRDefault="00C711CF" w:rsidP="00E36B09">
      <w:pPr>
        <w:ind w:left="-567" w:right="-281"/>
      </w:pPr>
      <w:r w:rsidRPr="007C3ACF">
        <w:t>Жилищный фонд сельсовета в основном представлен одноэтажными домами.</w:t>
      </w:r>
    </w:p>
    <w:p w:rsidR="00C711CF" w:rsidRPr="007C3ACF" w:rsidRDefault="00C711CF" w:rsidP="00E36B09">
      <w:pPr>
        <w:ind w:left="-567" w:right="-281"/>
      </w:pPr>
      <w:r w:rsidRPr="007C3ACF">
        <w:t xml:space="preserve">Деревянные жилые дома составляют </w:t>
      </w:r>
      <w:r w:rsidR="001A252B" w:rsidRPr="007C3ACF">
        <w:t>81,7</w:t>
      </w:r>
      <w:r w:rsidR="00073C70" w:rsidRPr="007C3ACF">
        <w:t xml:space="preserve"> </w:t>
      </w:r>
      <w:r w:rsidRPr="007C3ACF">
        <w:t>% от общей площади жилья.</w:t>
      </w:r>
    </w:p>
    <w:p w:rsidR="002078F5" w:rsidRPr="007C3ACF" w:rsidRDefault="002078F5" w:rsidP="00E36B09">
      <w:pPr>
        <w:ind w:left="-567" w:right="-281"/>
      </w:pPr>
      <w:r w:rsidRPr="007C3ACF">
        <w:lastRenderedPageBreak/>
        <w:t xml:space="preserve">Техническое состояние жилищного фонда по </w:t>
      </w:r>
      <w:r w:rsidR="008B4836" w:rsidRPr="007C3ACF">
        <w:t xml:space="preserve">муниципальному образованию </w:t>
      </w:r>
      <w:r w:rsidRPr="007C3ACF">
        <w:t xml:space="preserve">характеризуется как неудовлетворительное. </w:t>
      </w:r>
    </w:p>
    <w:p w:rsidR="008759C1" w:rsidRPr="007C3ACF" w:rsidRDefault="008759C1" w:rsidP="00D34724"/>
    <w:p w:rsidR="00F474BD" w:rsidRPr="007C3ACF" w:rsidRDefault="00F474BD" w:rsidP="00F724F3">
      <w:pPr>
        <w:jc w:val="center"/>
        <w:outlineLvl w:val="0"/>
        <w:rPr>
          <w:szCs w:val="28"/>
        </w:rPr>
      </w:pPr>
      <w:bookmarkStart w:id="26" w:name="_Toc329933686"/>
      <w:r w:rsidRPr="007C3ACF">
        <w:rPr>
          <w:szCs w:val="28"/>
        </w:rPr>
        <w:t xml:space="preserve">Характеристика жилищного фонда </w:t>
      </w:r>
      <w:bookmarkEnd w:id="26"/>
      <w:r w:rsidR="00DD216F" w:rsidRPr="007C3ACF">
        <w:rPr>
          <w:szCs w:val="28"/>
        </w:rPr>
        <w:t>с.Зотино</w:t>
      </w:r>
      <w:r w:rsidR="00F724F3" w:rsidRPr="007C3ACF">
        <w:rPr>
          <w:szCs w:val="28"/>
        </w:rPr>
        <w:t xml:space="preserve"> </w:t>
      </w:r>
      <w:r w:rsidRPr="007C3ACF">
        <w:rPr>
          <w:szCs w:val="28"/>
        </w:rPr>
        <w:t>на начало проектирования</w:t>
      </w:r>
    </w:p>
    <w:p w:rsidR="00F474BD" w:rsidRPr="007C3ACF" w:rsidRDefault="00F474BD" w:rsidP="00557BEC">
      <w:pPr>
        <w:ind w:firstLine="0"/>
        <w:jc w:val="right"/>
        <w:rPr>
          <w:szCs w:val="28"/>
        </w:rPr>
      </w:pPr>
      <w:r w:rsidRPr="007C3ACF">
        <w:rPr>
          <w:szCs w:val="28"/>
        </w:rPr>
        <w:t xml:space="preserve">                             Таблица № 3.</w:t>
      </w:r>
      <w:r w:rsidR="007514F3" w:rsidRPr="007C3ACF">
        <w:rPr>
          <w:szCs w:val="28"/>
        </w:rPr>
        <w:t>3</w:t>
      </w:r>
      <w:r w:rsidR="002C1B97" w:rsidRPr="007C3ACF">
        <w:rPr>
          <w:szCs w:val="28"/>
        </w:rPr>
        <w:t>.1</w:t>
      </w:r>
    </w:p>
    <w:tbl>
      <w:tblPr>
        <w:tblW w:w="9735" w:type="dxa"/>
        <w:jc w:val="center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30"/>
        <w:gridCol w:w="4539"/>
        <w:gridCol w:w="1384"/>
        <w:gridCol w:w="1751"/>
        <w:gridCol w:w="1331"/>
      </w:tblGrid>
      <w:tr w:rsidR="00F474BD" w:rsidRPr="007C3ACF">
        <w:trPr>
          <w:tblHeader/>
          <w:jc w:val="center"/>
        </w:trPr>
        <w:tc>
          <w:tcPr>
            <w:tcW w:w="730" w:type="dxa"/>
            <w:tcMar>
              <w:left w:w="28" w:type="dxa"/>
              <w:right w:w="28" w:type="dxa"/>
            </w:tcMar>
          </w:tcPr>
          <w:p w:rsidR="00F474BD" w:rsidRPr="007C3ACF" w:rsidRDefault="00F474BD" w:rsidP="00D34724">
            <w:pPr>
              <w:ind w:right="6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№</w:t>
            </w:r>
            <w:r w:rsidR="00656D00" w:rsidRPr="007C3ACF">
              <w:rPr>
                <w:sz w:val="24"/>
              </w:rPr>
              <w:t xml:space="preserve"> п/п</w:t>
            </w:r>
          </w:p>
        </w:tc>
        <w:tc>
          <w:tcPr>
            <w:tcW w:w="4539" w:type="dxa"/>
            <w:vAlign w:val="center"/>
          </w:tcPr>
          <w:p w:rsidR="00F474BD" w:rsidRPr="007C3ACF" w:rsidRDefault="00F474BD" w:rsidP="00D34724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Показатели</w:t>
            </w:r>
          </w:p>
        </w:tc>
        <w:tc>
          <w:tcPr>
            <w:tcW w:w="1384" w:type="dxa"/>
            <w:vAlign w:val="center"/>
          </w:tcPr>
          <w:p w:rsidR="00F474BD" w:rsidRPr="007C3ACF" w:rsidRDefault="00F474BD" w:rsidP="00D34724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Кол-во шт.</w:t>
            </w:r>
          </w:p>
        </w:tc>
        <w:tc>
          <w:tcPr>
            <w:tcW w:w="1751" w:type="dxa"/>
            <w:vAlign w:val="center"/>
          </w:tcPr>
          <w:p w:rsidR="00073C70" w:rsidRPr="007C3ACF" w:rsidRDefault="00F474BD" w:rsidP="00D34724">
            <w:pPr>
              <w:ind w:left="-118" w:right="-8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Общая</w:t>
            </w:r>
          </w:p>
          <w:p w:rsidR="00F474BD" w:rsidRPr="007C3ACF" w:rsidRDefault="00F474BD" w:rsidP="00D34724">
            <w:pPr>
              <w:ind w:left="-118" w:right="-8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пло</w:t>
            </w:r>
            <w:r w:rsidR="00656D00" w:rsidRPr="007C3ACF">
              <w:rPr>
                <w:sz w:val="24"/>
              </w:rPr>
              <w:t xml:space="preserve">щадь, </w:t>
            </w:r>
            <w:r w:rsidRPr="007C3ACF">
              <w:rPr>
                <w:sz w:val="24"/>
              </w:rPr>
              <w:t>м</w:t>
            </w:r>
            <w:r w:rsidRPr="007C3ACF">
              <w:rPr>
                <w:sz w:val="24"/>
                <w:vertAlign w:val="superscript"/>
              </w:rPr>
              <w:t>2</w:t>
            </w:r>
          </w:p>
        </w:tc>
        <w:tc>
          <w:tcPr>
            <w:tcW w:w="1331" w:type="dxa"/>
            <w:vAlign w:val="center"/>
          </w:tcPr>
          <w:p w:rsidR="00F474BD" w:rsidRPr="007C3ACF" w:rsidRDefault="00073C70" w:rsidP="00D34724">
            <w:pPr>
              <w:ind w:left="-129" w:right="-17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в</w:t>
            </w:r>
            <w:r w:rsidR="00F474BD" w:rsidRPr="007C3ACF">
              <w:rPr>
                <w:sz w:val="24"/>
              </w:rPr>
              <w:t xml:space="preserve"> %% к</w:t>
            </w:r>
          </w:p>
          <w:p w:rsidR="00F474BD" w:rsidRPr="007C3ACF" w:rsidRDefault="00F474BD" w:rsidP="00D34724">
            <w:pPr>
              <w:ind w:right="-17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итогу</w:t>
            </w:r>
          </w:p>
        </w:tc>
      </w:tr>
      <w:tr w:rsidR="00F474BD" w:rsidRPr="007C3ACF">
        <w:trPr>
          <w:jc w:val="center"/>
        </w:trPr>
        <w:tc>
          <w:tcPr>
            <w:tcW w:w="730" w:type="dxa"/>
            <w:tcMar>
              <w:left w:w="28" w:type="dxa"/>
              <w:right w:w="28" w:type="dxa"/>
            </w:tcMar>
          </w:tcPr>
          <w:p w:rsidR="00F474BD" w:rsidRPr="007C3ACF" w:rsidRDefault="00F474BD" w:rsidP="00D34724">
            <w:pPr>
              <w:ind w:right="6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4539" w:type="dxa"/>
          </w:tcPr>
          <w:p w:rsidR="00F474BD" w:rsidRPr="007C3ACF" w:rsidRDefault="00F474BD" w:rsidP="00557BEC">
            <w:pPr>
              <w:ind w:firstLine="0"/>
              <w:rPr>
                <w:b/>
                <w:sz w:val="24"/>
                <w:lang w:val="en-US"/>
              </w:rPr>
            </w:pPr>
            <w:r w:rsidRPr="007C3ACF">
              <w:rPr>
                <w:b/>
                <w:sz w:val="24"/>
              </w:rPr>
              <w:t>По этажности:</w:t>
            </w:r>
          </w:p>
        </w:tc>
        <w:tc>
          <w:tcPr>
            <w:tcW w:w="1384" w:type="dxa"/>
          </w:tcPr>
          <w:p w:rsidR="00F474BD" w:rsidRPr="007C3ACF" w:rsidRDefault="00F474BD" w:rsidP="00D3472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51" w:type="dxa"/>
          </w:tcPr>
          <w:p w:rsidR="00F474BD" w:rsidRPr="007C3ACF" w:rsidRDefault="00F474BD" w:rsidP="00D34724">
            <w:pPr>
              <w:ind w:left="-118" w:right="-87" w:firstLine="0"/>
              <w:jc w:val="center"/>
              <w:rPr>
                <w:sz w:val="24"/>
              </w:rPr>
            </w:pPr>
          </w:p>
        </w:tc>
        <w:tc>
          <w:tcPr>
            <w:tcW w:w="1331" w:type="dxa"/>
          </w:tcPr>
          <w:p w:rsidR="00F474BD" w:rsidRPr="007C3ACF" w:rsidRDefault="00F474BD" w:rsidP="00D34724">
            <w:pPr>
              <w:ind w:firstLine="0"/>
              <w:jc w:val="center"/>
              <w:rPr>
                <w:sz w:val="24"/>
              </w:rPr>
            </w:pPr>
          </w:p>
        </w:tc>
      </w:tr>
      <w:tr w:rsidR="00F474BD" w:rsidRPr="007C3ACF">
        <w:trPr>
          <w:jc w:val="center"/>
        </w:trPr>
        <w:tc>
          <w:tcPr>
            <w:tcW w:w="730" w:type="dxa"/>
            <w:tcMar>
              <w:left w:w="28" w:type="dxa"/>
              <w:right w:w="28" w:type="dxa"/>
            </w:tcMar>
          </w:tcPr>
          <w:p w:rsidR="00F474BD" w:rsidRPr="007C3ACF" w:rsidRDefault="00BC3744" w:rsidP="00D34724">
            <w:pPr>
              <w:ind w:right="6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1.1</w:t>
            </w:r>
          </w:p>
        </w:tc>
        <w:tc>
          <w:tcPr>
            <w:tcW w:w="4539" w:type="dxa"/>
          </w:tcPr>
          <w:p w:rsidR="00F474BD" w:rsidRPr="007C3ACF" w:rsidRDefault="00F474BD" w:rsidP="00557BEC">
            <w:pPr>
              <w:ind w:firstLine="0"/>
              <w:rPr>
                <w:sz w:val="24"/>
              </w:rPr>
            </w:pPr>
            <w:r w:rsidRPr="007C3ACF">
              <w:rPr>
                <w:sz w:val="24"/>
              </w:rPr>
              <w:t>1- этажей, усадебная застройка</w:t>
            </w:r>
          </w:p>
        </w:tc>
        <w:tc>
          <w:tcPr>
            <w:tcW w:w="1384" w:type="dxa"/>
          </w:tcPr>
          <w:p w:rsidR="00F474BD" w:rsidRPr="007C3ACF" w:rsidRDefault="00DC6954" w:rsidP="00B03B4E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  <w:r w:rsidR="00B03B4E" w:rsidRPr="007C3ACF">
              <w:rPr>
                <w:sz w:val="24"/>
              </w:rPr>
              <w:t>53</w:t>
            </w:r>
          </w:p>
        </w:tc>
        <w:tc>
          <w:tcPr>
            <w:tcW w:w="1751" w:type="dxa"/>
          </w:tcPr>
          <w:p w:rsidR="00F474BD" w:rsidRPr="007C3ACF" w:rsidRDefault="0014348A" w:rsidP="00D34724">
            <w:pPr>
              <w:ind w:left="-118" w:right="-87" w:firstLine="0"/>
              <w:jc w:val="center"/>
              <w:rPr>
                <w:sz w:val="24"/>
              </w:rPr>
            </w:pPr>
            <w:r w:rsidRPr="007C3ACF">
              <w:rPr>
                <w:b/>
                <w:sz w:val="24"/>
              </w:rPr>
              <w:t>12927,18</w:t>
            </w:r>
          </w:p>
        </w:tc>
        <w:tc>
          <w:tcPr>
            <w:tcW w:w="1331" w:type="dxa"/>
          </w:tcPr>
          <w:p w:rsidR="00F474BD" w:rsidRPr="007C3ACF" w:rsidRDefault="00073C70" w:rsidP="00D34724">
            <w:pPr>
              <w:ind w:right="-8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  <w:r w:rsidR="00D1500D" w:rsidRPr="007C3ACF">
              <w:rPr>
                <w:sz w:val="24"/>
              </w:rPr>
              <w:t>,0</w:t>
            </w:r>
          </w:p>
        </w:tc>
      </w:tr>
      <w:tr w:rsidR="00F474BD" w:rsidRPr="007C3ACF">
        <w:trPr>
          <w:jc w:val="center"/>
        </w:trPr>
        <w:tc>
          <w:tcPr>
            <w:tcW w:w="730" w:type="dxa"/>
            <w:tcMar>
              <w:left w:w="28" w:type="dxa"/>
              <w:right w:w="28" w:type="dxa"/>
            </w:tcMar>
          </w:tcPr>
          <w:p w:rsidR="00F474BD" w:rsidRPr="007C3ACF" w:rsidRDefault="00F474BD" w:rsidP="00D34724">
            <w:pPr>
              <w:ind w:right="6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</w:t>
            </w:r>
          </w:p>
        </w:tc>
        <w:tc>
          <w:tcPr>
            <w:tcW w:w="4539" w:type="dxa"/>
          </w:tcPr>
          <w:p w:rsidR="00F474BD" w:rsidRPr="007C3ACF" w:rsidRDefault="00F474BD" w:rsidP="00557BEC">
            <w:pPr>
              <w:ind w:firstLine="0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По материалу стен:</w:t>
            </w:r>
          </w:p>
        </w:tc>
        <w:tc>
          <w:tcPr>
            <w:tcW w:w="1384" w:type="dxa"/>
          </w:tcPr>
          <w:p w:rsidR="00F474BD" w:rsidRPr="007C3ACF" w:rsidRDefault="00F474BD" w:rsidP="00D3472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51" w:type="dxa"/>
          </w:tcPr>
          <w:p w:rsidR="00F474BD" w:rsidRPr="007C3ACF" w:rsidRDefault="00F474BD" w:rsidP="00D34724">
            <w:pPr>
              <w:ind w:left="-118" w:right="-87" w:firstLine="0"/>
              <w:jc w:val="center"/>
              <w:rPr>
                <w:sz w:val="24"/>
              </w:rPr>
            </w:pPr>
          </w:p>
        </w:tc>
        <w:tc>
          <w:tcPr>
            <w:tcW w:w="1331" w:type="dxa"/>
          </w:tcPr>
          <w:p w:rsidR="00F474BD" w:rsidRPr="007C3ACF" w:rsidRDefault="00F474BD" w:rsidP="00D34724">
            <w:pPr>
              <w:ind w:firstLine="0"/>
              <w:jc w:val="center"/>
              <w:rPr>
                <w:sz w:val="24"/>
              </w:rPr>
            </w:pPr>
          </w:p>
        </w:tc>
      </w:tr>
      <w:tr w:rsidR="00F474BD" w:rsidRPr="007C3ACF">
        <w:trPr>
          <w:jc w:val="center"/>
        </w:trPr>
        <w:tc>
          <w:tcPr>
            <w:tcW w:w="730" w:type="dxa"/>
            <w:tcMar>
              <w:left w:w="28" w:type="dxa"/>
              <w:right w:w="28" w:type="dxa"/>
            </w:tcMar>
          </w:tcPr>
          <w:p w:rsidR="00F474BD" w:rsidRPr="007C3ACF" w:rsidRDefault="00BC3744" w:rsidP="00D34724">
            <w:pPr>
              <w:ind w:right="6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2.1</w:t>
            </w:r>
          </w:p>
        </w:tc>
        <w:tc>
          <w:tcPr>
            <w:tcW w:w="4539" w:type="dxa"/>
          </w:tcPr>
          <w:p w:rsidR="00F474BD" w:rsidRPr="007C3ACF" w:rsidRDefault="00F474BD" w:rsidP="00557BEC">
            <w:pPr>
              <w:ind w:firstLine="0"/>
              <w:rPr>
                <w:sz w:val="24"/>
              </w:rPr>
            </w:pPr>
            <w:r w:rsidRPr="007C3ACF">
              <w:rPr>
                <w:sz w:val="24"/>
              </w:rPr>
              <w:t>деревянные</w:t>
            </w:r>
          </w:p>
        </w:tc>
        <w:tc>
          <w:tcPr>
            <w:tcW w:w="1384" w:type="dxa"/>
          </w:tcPr>
          <w:p w:rsidR="00F474BD" w:rsidRPr="007C3ACF" w:rsidRDefault="00DC6954" w:rsidP="00C27C14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  <w:r w:rsidR="00C27C14" w:rsidRPr="007C3ACF">
              <w:rPr>
                <w:sz w:val="24"/>
              </w:rPr>
              <w:t>3</w:t>
            </w:r>
            <w:r w:rsidR="00B03B4E" w:rsidRPr="007C3ACF">
              <w:rPr>
                <w:sz w:val="24"/>
              </w:rPr>
              <w:t>3</w:t>
            </w:r>
          </w:p>
        </w:tc>
        <w:tc>
          <w:tcPr>
            <w:tcW w:w="1751" w:type="dxa"/>
          </w:tcPr>
          <w:p w:rsidR="00F474BD" w:rsidRPr="007C3ACF" w:rsidRDefault="0014348A" w:rsidP="00D34724">
            <w:pPr>
              <w:ind w:left="-118" w:right="-8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10567,58</w:t>
            </w:r>
          </w:p>
        </w:tc>
        <w:tc>
          <w:tcPr>
            <w:tcW w:w="1331" w:type="dxa"/>
          </w:tcPr>
          <w:p w:rsidR="00F474BD" w:rsidRPr="007C3ACF" w:rsidRDefault="00453A62" w:rsidP="00D34724">
            <w:pPr>
              <w:ind w:right="-8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81,75</w:t>
            </w:r>
          </w:p>
        </w:tc>
      </w:tr>
      <w:tr w:rsidR="00C27C14" w:rsidRPr="007C3ACF">
        <w:trPr>
          <w:jc w:val="center"/>
        </w:trPr>
        <w:tc>
          <w:tcPr>
            <w:tcW w:w="730" w:type="dxa"/>
            <w:tcMar>
              <w:left w:w="28" w:type="dxa"/>
              <w:right w:w="28" w:type="dxa"/>
            </w:tcMar>
          </w:tcPr>
          <w:p w:rsidR="00C27C14" w:rsidRPr="007C3ACF" w:rsidRDefault="00C27C14" w:rsidP="00D34724">
            <w:pPr>
              <w:ind w:right="6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2.2</w:t>
            </w:r>
          </w:p>
        </w:tc>
        <w:tc>
          <w:tcPr>
            <w:tcW w:w="4539" w:type="dxa"/>
          </w:tcPr>
          <w:p w:rsidR="00C27C14" w:rsidRPr="007C3ACF" w:rsidRDefault="00C27C14" w:rsidP="00557BEC">
            <w:pPr>
              <w:ind w:firstLine="0"/>
              <w:rPr>
                <w:sz w:val="24"/>
              </w:rPr>
            </w:pPr>
            <w:r w:rsidRPr="007C3ACF">
              <w:rPr>
                <w:sz w:val="24"/>
              </w:rPr>
              <w:t>арбалитовые</w:t>
            </w:r>
          </w:p>
        </w:tc>
        <w:tc>
          <w:tcPr>
            <w:tcW w:w="1384" w:type="dxa"/>
          </w:tcPr>
          <w:p w:rsidR="00C27C14" w:rsidRPr="007C3ACF" w:rsidRDefault="00C27C14" w:rsidP="00B03B4E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20</w:t>
            </w:r>
          </w:p>
        </w:tc>
        <w:tc>
          <w:tcPr>
            <w:tcW w:w="1751" w:type="dxa"/>
          </w:tcPr>
          <w:p w:rsidR="00C27C14" w:rsidRPr="007C3ACF" w:rsidRDefault="0014348A" w:rsidP="00D34724">
            <w:pPr>
              <w:ind w:left="-118" w:right="-8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2359,60</w:t>
            </w:r>
          </w:p>
        </w:tc>
        <w:tc>
          <w:tcPr>
            <w:tcW w:w="1331" w:type="dxa"/>
          </w:tcPr>
          <w:p w:rsidR="00C27C14" w:rsidRPr="007C3ACF" w:rsidRDefault="00453A62" w:rsidP="00D34724">
            <w:pPr>
              <w:ind w:right="-8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18,25</w:t>
            </w:r>
          </w:p>
        </w:tc>
      </w:tr>
      <w:tr w:rsidR="00453A62" w:rsidRPr="007C3ACF">
        <w:trPr>
          <w:jc w:val="center"/>
        </w:trPr>
        <w:tc>
          <w:tcPr>
            <w:tcW w:w="730" w:type="dxa"/>
            <w:tcMar>
              <w:left w:w="28" w:type="dxa"/>
              <w:right w:w="28" w:type="dxa"/>
            </w:tcMar>
          </w:tcPr>
          <w:p w:rsidR="00453A62" w:rsidRPr="007C3ACF" w:rsidRDefault="00453A62" w:rsidP="00D34724">
            <w:pPr>
              <w:ind w:right="66" w:firstLine="0"/>
              <w:jc w:val="center"/>
              <w:rPr>
                <w:sz w:val="24"/>
              </w:rPr>
            </w:pPr>
          </w:p>
        </w:tc>
        <w:tc>
          <w:tcPr>
            <w:tcW w:w="4539" w:type="dxa"/>
          </w:tcPr>
          <w:p w:rsidR="00453A62" w:rsidRPr="007C3ACF" w:rsidRDefault="00453A62" w:rsidP="00453A62">
            <w:pPr>
              <w:ind w:firstLine="0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ИТОГО:</w:t>
            </w:r>
          </w:p>
        </w:tc>
        <w:tc>
          <w:tcPr>
            <w:tcW w:w="1384" w:type="dxa"/>
          </w:tcPr>
          <w:p w:rsidR="00453A62" w:rsidRPr="007C3ACF" w:rsidRDefault="00453A62" w:rsidP="00453A62">
            <w:pPr>
              <w:ind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153</w:t>
            </w:r>
          </w:p>
        </w:tc>
        <w:tc>
          <w:tcPr>
            <w:tcW w:w="1751" w:type="dxa"/>
          </w:tcPr>
          <w:p w:rsidR="00453A62" w:rsidRPr="007C3ACF" w:rsidRDefault="00AB2385" w:rsidP="00453A62">
            <w:pPr>
              <w:tabs>
                <w:tab w:val="left" w:pos="1780"/>
              </w:tabs>
              <w:ind w:left="-118" w:right="-87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sz w:val="24"/>
              </w:rPr>
              <w:t>12927,18</w:t>
            </w:r>
          </w:p>
        </w:tc>
        <w:tc>
          <w:tcPr>
            <w:tcW w:w="1331" w:type="dxa"/>
          </w:tcPr>
          <w:p w:rsidR="00453A62" w:rsidRPr="007C3ACF" w:rsidRDefault="00453A62" w:rsidP="00453A62">
            <w:pPr>
              <w:ind w:right="-84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100,0</w:t>
            </w:r>
          </w:p>
        </w:tc>
      </w:tr>
      <w:tr w:rsidR="00F474BD" w:rsidRPr="007C3ACF">
        <w:trPr>
          <w:jc w:val="center"/>
        </w:trPr>
        <w:tc>
          <w:tcPr>
            <w:tcW w:w="730" w:type="dxa"/>
            <w:tcMar>
              <w:left w:w="28" w:type="dxa"/>
              <w:right w:w="28" w:type="dxa"/>
            </w:tcMar>
          </w:tcPr>
          <w:p w:rsidR="00F474BD" w:rsidRPr="007C3ACF" w:rsidRDefault="00F474BD" w:rsidP="00D34724">
            <w:pPr>
              <w:ind w:right="6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</w:t>
            </w:r>
          </w:p>
        </w:tc>
        <w:tc>
          <w:tcPr>
            <w:tcW w:w="4539" w:type="dxa"/>
          </w:tcPr>
          <w:p w:rsidR="00F474BD" w:rsidRPr="007C3ACF" w:rsidRDefault="00F474BD" w:rsidP="00557BEC">
            <w:pPr>
              <w:ind w:firstLine="0"/>
              <w:rPr>
                <w:b/>
                <w:sz w:val="24"/>
                <w:lang w:val="en-US"/>
              </w:rPr>
            </w:pPr>
            <w:r w:rsidRPr="007C3ACF">
              <w:rPr>
                <w:b/>
                <w:sz w:val="24"/>
              </w:rPr>
              <w:t>По техническому состоянию:</w:t>
            </w:r>
          </w:p>
        </w:tc>
        <w:tc>
          <w:tcPr>
            <w:tcW w:w="1384" w:type="dxa"/>
          </w:tcPr>
          <w:p w:rsidR="00F474BD" w:rsidRPr="007C3ACF" w:rsidRDefault="00F474BD" w:rsidP="00D3472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51" w:type="dxa"/>
          </w:tcPr>
          <w:p w:rsidR="00F474BD" w:rsidRPr="007C3ACF" w:rsidRDefault="00F474BD" w:rsidP="00D34724">
            <w:pPr>
              <w:ind w:left="-118" w:right="-87" w:firstLine="0"/>
              <w:jc w:val="center"/>
              <w:rPr>
                <w:sz w:val="24"/>
              </w:rPr>
            </w:pPr>
          </w:p>
        </w:tc>
        <w:tc>
          <w:tcPr>
            <w:tcW w:w="1331" w:type="dxa"/>
          </w:tcPr>
          <w:p w:rsidR="00F474BD" w:rsidRPr="007C3ACF" w:rsidRDefault="00F474BD" w:rsidP="00D34724">
            <w:pPr>
              <w:ind w:firstLine="0"/>
              <w:jc w:val="center"/>
              <w:rPr>
                <w:sz w:val="24"/>
              </w:rPr>
            </w:pPr>
          </w:p>
        </w:tc>
      </w:tr>
      <w:tr w:rsidR="00F474BD" w:rsidRPr="007C3ACF">
        <w:trPr>
          <w:jc w:val="center"/>
        </w:trPr>
        <w:tc>
          <w:tcPr>
            <w:tcW w:w="730" w:type="dxa"/>
            <w:tcMar>
              <w:left w:w="28" w:type="dxa"/>
              <w:right w:w="28" w:type="dxa"/>
            </w:tcMar>
          </w:tcPr>
          <w:p w:rsidR="00F474BD" w:rsidRPr="007C3ACF" w:rsidRDefault="00BC3744" w:rsidP="00D34724">
            <w:pPr>
              <w:ind w:right="6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3.1</w:t>
            </w:r>
          </w:p>
        </w:tc>
        <w:tc>
          <w:tcPr>
            <w:tcW w:w="4539" w:type="dxa"/>
          </w:tcPr>
          <w:p w:rsidR="00F474BD" w:rsidRPr="007C3ACF" w:rsidRDefault="00F474BD" w:rsidP="00557BEC">
            <w:pPr>
              <w:ind w:firstLine="0"/>
              <w:rPr>
                <w:sz w:val="24"/>
              </w:rPr>
            </w:pPr>
            <w:r w:rsidRPr="007C3ACF">
              <w:rPr>
                <w:sz w:val="24"/>
              </w:rPr>
              <w:t xml:space="preserve">с износом </w:t>
            </w:r>
            <w:r w:rsidR="00656D00" w:rsidRPr="007C3ACF">
              <w:rPr>
                <w:sz w:val="24"/>
              </w:rPr>
              <w:t>0</w:t>
            </w:r>
            <w:r w:rsidRPr="007C3ACF">
              <w:rPr>
                <w:sz w:val="24"/>
              </w:rPr>
              <w:t>-</w:t>
            </w:r>
            <w:r w:rsidR="008B6D1A" w:rsidRPr="007C3ACF">
              <w:rPr>
                <w:sz w:val="24"/>
              </w:rPr>
              <w:t>3</w:t>
            </w:r>
            <w:r w:rsidRPr="007C3ACF">
              <w:rPr>
                <w:sz w:val="24"/>
              </w:rPr>
              <w:t>5%</w:t>
            </w:r>
          </w:p>
        </w:tc>
        <w:tc>
          <w:tcPr>
            <w:tcW w:w="1384" w:type="dxa"/>
          </w:tcPr>
          <w:p w:rsidR="00F474BD" w:rsidRPr="007C3ACF" w:rsidRDefault="00F772D3" w:rsidP="00D34724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61</w:t>
            </w:r>
          </w:p>
        </w:tc>
        <w:tc>
          <w:tcPr>
            <w:tcW w:w="1751" w:type="dxa"/>
          </w:tcPr>
          <w:p w:rsidR="00F474BD" w:rsidRPr="007C3ACF" w:rsidRDefault="0014348A" w:rsidP="003E5E01">
            <w:pPr>
              <w:ind w:left="-118" w:right="-8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5546,04</w:t>
            </w:r>
          </w:p>
        </w:tc>
        <w:tc>
          <w:tcPr>
            <w:tcW w:w="1331" w:type="dxa"/>
          </w:tcPr>
          <w:p w:rsidR="00F474BD" w:rsidRPr="007C3ACF" w:rsidRDefault="00F772D3" w:rsidP="00DC6954">
            <w:pPr>
              <w:ind w:right="-8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42,90</w:t>
            </w:r>
          </w:p>
        </w:tc>
      </w:tr>
      <w:tr w:rsidR="00074C57" w:rsidRPr="007C3ACF">
        <w:trPr>
          <w:jc w:val="center"/>
        </w:trPr>
        <w:tc>
          <w:tcPr>
            <w:tcW w:w="730" w:type="dxa"/>
            <w:tcMar>
              <w:left w:w="28" w:type="dxa"/>
              <w:right w:w="28" w:type="dxa"/>
            </w:tcMar>
          </w:tcPr>
          <w:p w:rsidR="00074C57" w:rsidRPr="007C3ACF" w:rsidRDefault="00074C57" w:rsidP="00D34724">
            <w:pPr>
              <w:ind w:right="6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3.2</w:t>
            </w:r>
          </w:p>
        </w:tc>
        <w:tc>
          <w:tcPr>
            <w:tcW w:w="4539" w:type="dxa"/>
          </w:tcPr>
          <w:p w:rsidR="00074C57" w:rsidRPr="007C3ACF" w:rsidRDefault="00074C57" w:rsidP="00557BEC">
            <w:pPr>
              <w:ind w:firstLine="0"/>
              <w:rPr>
                <w:sz w:val="24"/>
              </w:rPr>
            </w:pPr>
            <w:r w:rsidRPr="007C3ACF">
              <w:rPr>
                <w:sz w:val="24"/>
              </w:rPr>
              <w:t xml:space="preserve">с износом </w:t>
            </w:r>
            <w:r w:rsidR="008B6D1A" w:rsidRPr="007C3ACF">
              <w:rPr>
                <w:sz w:val="24"/>
              </w:rPr>
              <w:t>35</w:t>
            </w:r>
            <w:r w:rsidRPr="007C3ACF">
              <w:rPr>
                <w:sz w:val="24"/>
              </w:rPr>
              <w:t>-65%</w:t>
            </w:r>
          </w:p>
        </w:tc>
        <w:tc>
          <w:tcPr>
            <w:tcW w:w="1384" w:type="dxa"/>
          </w:tcPr>
          <w:p w:rsidR="00074C57" w:rsidRPr="007C3ACF" w:rsidRDefault="00F772D3" w:rsidP="00D34724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86</w:t>
            </w:r>
          </w:p>
        </w:tc>
        <w:tc>
          <w:tcPr>
            <w:tcW w:w="1751" w:type="dxa"/>
          </w:tcPr>
          <w:p w:rsidR="00074C57" w:rsidRPr="007C3ACF" w:rsidRDefault="00AB2385" w:rsidP="003E5E01">
            <w:pPr>
              <w:ind w:left="-118" w:right="-8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7028,05</w:t>
            </w:r>
          </w:p>
        </w:tc>
        <w:tc>
          <w:tcPr>
            <w:tcW w:w="1331" w:type="dxa"/>
          </w:tcPr>
          <w:p w:rsidR="00074C57" w:rsidRPr="007C3ACF" w:rsidRDefault="00F772D3" w:rsidP="00DC6954">
            <w:pPr>
              <w:ind w:right="-8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54,37</w:t>
            </w:r>
          </w:p>
        </w:tc>
      </w:tr>
      <w:tr w:rsidR="00F474BD" w:rsidRPr="007C3ACF">
        <w:trPr>
          <w:jc w:val="center"/>
        </w:trPr>
        <w:tc>
          <w:tcPr>
            <w:tcW w:w="730" w:type="dxa"/>
            <w:tcMar>
              <w:left w:w="28" w:type="dxa"/>
              <w:right w:w="28" w:type="dxa"/>
            </w:tcMar>
          </w:tcPr>
          <w:p w:rsidR="00F474BD" w:rsidRPr="007C3ACF" w:rsidRDefault="00BC3744" w:rsidP="00D34724">
            <w:pPr>
              <w:ind w:right="6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3.</w:t>
            </w:r>
            <w:r w:rsidR="00074C57" w:rsidRPr="007C3ACF">
              <w:rPr>
                <w:sz w:val="24"/>
              </w:rPr>
              <w:t>3</w:t>
            </w:r>
          </w:p>
        </w:tc>
        <w:tc>
          <w:tcPr>
            <w:tcW w:w="4539" w:type="dxa"/>
          </w:tcPr>
          <w:p w:rsidR="00F474BD" w:rsidRPr="007C3ACF" w:rsidRDefault="00F474BD" w:rsidP="00557BEC">
            <w:pPr>
              <w:ind w:firstLine="0"/>
              <w:rPr>
                <w:sz w:val="24"/>
              </w:rPr>
            </w:pPr>
            <w:r w:rsidRPr="007C3ACF">
              <w:rPr>
                <w:sz w:val="24"/>
              </w:rPr>
              <w:t>с износом свыше 65%</w:t>
            </w:r>
          </w:p>
        </w:tc>
        <w:tc>
          <w:tcPr>
            <w:tcW w:w="1384" w:type="dxa"/>
          </w:tcPr>
          <w:p w:rsidR="00F474BD" w:rsidRPr="007C3ACF" w:rsidRDefault="00F772D3" w:rsidP="00D34724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</w:t>
            </w:r>
          </w:p>
        </w:tc>
        <w:tc>
          <w:tcPr>
            <w:tcW w:w="1751" w:type="dxa"/>
          </w:tcPr>
          <w:p w:rsidR="00F474BD" w:rsidRPr="007C3ACF" w:rsidRDefault="00AB2385" w:rsidP="00DC6954">
            <w:pPr>
              <w:ind w:left="-118" w:right="-8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353,10</w:t>
            </w:r>
          </w:p>
        </w:tc>
        <w:tc>
          <w:tcPr>
            <w:tcW w:w="1331" w:type="dxa"/>
          </w:tcPr>
          <w:p w:rsidR="00F474BD" w:rsidRPr="007C3ACF" w:rsidRDefault="00F772D3" w:rsidP="00DC6954">
            <w:pPr>
              <w:ind w:right="-8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2,73</w:t>
            </w:r>
          </w:p>
        </w:tc>
      </w:tr>
      <w:tr w:rsidR="00674AAB" w:rsidRPr="007C3ACF">
        <w:trPr>
          <w:jc w:val="center"/>
        </w:trPr>
        <w:tc>
          <w:tcPr>
            <w:tcW w:w="730" w:type="dxa"/>
            <w:tcMar>
              <w:left w:w="28" w:type="dxa"/>
              <w:right w:w="28" w:type="dxa"/>
            </w:tcMar>
          </w:tcPr>
          <w:p w:rsidR="00674AAB" w:rsidRPr="007C3ACF" w:rsidRDefault="00674AAB" w:rsidP="00D34724">
            <w:pPr>
              <w:ind w:right="66" w:firstLine="0"/>
              <w:jc w:val="center"/>
              <w:rPr>
                <w:sz w:val="24"/>
              </w:rPr>
            </w:pPr>
          </w:p>
        </w:tc>
        <w:tc>
          <w:tcPr>
            <w:tcW w:w="4539" w:type="dxa"/>
          </w:tcPr>
          <w:p w:rsidR="00674AAB" w:rsidRPr="007C3ACF" w:rsidRDefault="00674AAB" w:rsidP="00557BEC">
            <w:pPr>
              <w:ind w:firstLine="0"/>
              <w:rPr>
                <w:sz w:val="24"/>
              </w:rPr>
            </w:pPr>
            <w:r w:rsidRPr="007C3ACF">
              <w:rPr>
                <w:sz w:val="24"/>
              </w:rPr>
              <w:t>в т.ч. ветхие и аварийные</w:t>
            </w:r>
          </w:p>
        </w:tc>
        <w:tc>
          <w:tcPr>
            <w:tcW w:w="1384" w:type="dxa"/>
          </w:tcPr>
          <w:p w:rsidR="00674AAB" w:rsidRPr="007C3ACF" w:rsidRDefault="00674AAB" w:rsidP="00D34724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</w:t>
            </w:r>
          </w:p>
        </w:tc>
        <w:tc>
          <w:tcPr>
            <w:tcW w:w="1751" w:type="dxa"/>
          </w:tcPr>
          <w:p w:rsidR="00674AAB" w:rsidRPr="007C3ACF" w:rsidRDefault="00AB2385" w:rsidP="00DC6954">
            <w:pPr>
              <w:ind w:left="-118" w:right="-8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364,27</w:t>
            </w:r>
          </w:p>
        </w:tc>
        <w:tc>
          <w:tcPr>
            <w:tcW w:w="1331" w:type="dxa"/>
          </w:tcPr>
          <w:p w:rsidR="00674AAB" w:rsidRPr="007C3ACF" w:rsidRDefault="006232B9" w:rsidP="00DC6954">
            <w:pPr>
              <w:ind w:right="-8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2,8</w:t>
            </w:r>
          </w:p>
        </w:tc>
      </w:tr>
      <w:tr w:rsidR="00F474BD" w:rsidRPr="007C3ACF">
        <w:trPr>
          <w:trHeight w:val="102"/>
          <w:jc w:val="center"/>
        </w:trPr>
        <w:tc>
          <w:tcPr>
            <w:tcW w:w="730" w:type="dxa"/>
            <w:tcMar>
              <w:left w:w="28" w:type="dxa"/>
              <w:right w:w="28" w:type="dxa"/>
            </w:tcMar>
          </w:tcPr>
          <w:p w:rsidR="00F474BD" w:rsidRPr="007C3ACF" w:rsidRDefault="00F474BD" w:rsidP="00D34724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4539" w:type="dxa"/>
          </w:tcPr>
          <w:p w:rsidR="00F474BD" w:rsidRPr="007C3ACF" w:rsidRDefault="00F474BD" w:rsidP="00557BEC">
            <w:pPr>
              <w:ind w:firstLine="0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ИТОГО:</w:t>
            </w:r>
          </w:p>
        </w:tc>
        <w:tc>
          <w:tcPr>
            <w:tcW w:w="1384" w:type="dxa"/>
          </w:tcPr>
          <w:p w:rsidR="00F474BD" w:rsidRPr="007C3ACF" w:rsidRDefault="00DC6954" w:rsidP="00B03B4E">
            <w:pPr>
              <w:ind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1</w:t>
            </w:r>
            <w:r w:rsidR="00B03B4E" w:rsidRPr="007C3ACF">
              <w:rPr>
                <w:b/>
                <w:bCs/>
                <w:sz w:val="24"/>
              </w:rPr>
              <w:t>53</w:t>
            </w:r>
          </w:p>
        </w:tc>
        <w:tc>
          <w:tcPr>
            <w:tcW w:w="1751" w:type="dxa"/>
          </w:tcPr>
          <w:p w:rsidR="00F474BD" w:rsidRPr="007C3ACF" w:rsidRDefault="00AB2385" w:rsidP="00D34724">
            <w:pPr>
              <w:tabs>
                <w:tab w:val="left" w:pos="1780"/>
              </w:tabs>
              <w:ind w:left="-118" w:right="-87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sz w:val="24"/>
              </w:rPr>
              <w:t>12927,18</w:t>
            </w:r>
          </w:p>
        </w:tc>
        <w:tc>
          <w:tcPr>
            <w:tcW w:w="1331" w:type="dxa"/>
          </w:tcPr>
          <w:p w:rsidR="00F474BD" w:rsidRPr="007C3ACF" w:rsidRDefault="00F474BD" w:rsidP="00D34724">
            <w:pPr>
              <w:ind w:right="-84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100</w:t>
            </w:r>
            <w:r w:rsidR="00D1500D" w:rsidRPr="007C3ACF">
              <w:rPr>
                <w:b/>
                <w:bCs/>
                <w:sz w:val="24"/>
              </w:rPr>
              <w:t>,0</w:t>
            </w:r>
          </w:p>
        </w:tc>
      </w:tr>
    </w:tbl>
    <w:p w:rsidR="00F474BD" w:rsidRPr="007C3ACF" w:rsidRDefault="00F474BD" w:rsidP="007D39CE">
      <w:pPr>
        <w:ind w:right="-54" w:firstLine="709"/>
        <w:rPr>
          <w:sz w:val="8"/>
          <w:szCs w:val="8"/>
        </w:rPr>
      </w:pPr>
    </w:p>
    <w:p w:rsidR="00774383" w:rsidRPr="007C3ACF" w:rsidRDefault="00774383" w:rsidP="005B0BEC">
      <w:pPr>
        <w:ind w:left="-567" w:right="-281"/>
      </w:pPr>
      <w:r w:rsidRPr="007C3ACF">
        <w:t xml:space="preserve">Из общего количества домов </w:t>
      </w:r>
      <w:r w:rsidR="006232B9" w:rsidRPr="007C3ACF">
        <w:t>2,8%</w:t>
      </w:r>
      <w:r w:rsidRPr="007C3ACF">
        <w:t xml:space="preserve"> в ветхом состоянии, общая площадь их с</w:t>
      </w:r>
      <w:r w:rsidRPr="007C3ACF">
        <w:t>о</w:t>
      </w:r>
      <w:r w:rsidRPr="007C3ACF">
        <w:t xml:space="preserve">ставляет </w:t>
      </w:r>
      <w:r w:rsidR="00AB2385" w:rsidRPr="007C3ACF">
        <w:t>364,27</w:t>
      </w:r>
      <w:r w:rsidRPr="007C3ACF">
        <w:t xml:space="preserve"> </w:t>
      </w:r>
      <w:r w:rsidRPr="007C3ACF">
        <w:rPr>
          <w:sz w:val="24"/>
        </w:rPr>
        <w:t>м</w:t>
      </w:r>
      <w:r w:rsidRPr="007C3ACF">
        <w:rPr>
          <w:sz w:val="24"/>
          <w:vertAlign w:val="superscript"/>
        </w:rPr>
        <w:t>2</w:t>
      </w:r>
    </w:p>
    <w:p w:rsidR="00D34724" w:rsidRPr="007C3ACF" w:rsidRDefault="002078F5" w:rsidP="005B0BEC">
      <w:pPr>
        <w:ind w:left="-567" w:right="-281"/>
      </w:pPr>
      <w:r w:rsidRPr="007C3ACF">
        <w:t xml:space="preserve">Так как объем жилищного фонда значителен  и </w:t>
      </w:r>
      <w:r w:rsidR="002C16E2" w:rsidRPr="007C3ACF">
        <w:t xml:space="preserve"> </w:t>
      </w:r>
      <w:r w:rsidRPr="007C3ACF">
        <w:t>большая часть его принадлежит частной форме собственности, то выбытие фонда будет происходить постепенно и выборочно, в основном, без изменения типа и характера застройки.</w:t>
      </w:r>
      <w:r w:rsidR="000C4B1E" w:rsidRPr="007C3ACF">
        <w:t xml:space="preserve"> Муниципальное жилье составляет </w:t>
      </w:r>
      <w:r w:rsidR="00953C2B" w:rsidRPr="007C3ACF">
        <w:t>18,9</w:t>
      </w:r>
      <w:r w:rsidR="00AB2385" w:rsidRPr="007C3ACF">
        <w:t xml:space="preserve"> </w:t>
      </w:r>
      <w:r w:rsidR="000C4B1E" w:rsidRPr="007C3ACF">
        <w:t>%.</w:t>
      </w:r>
      <w:r w:rsidR="00D34724" w:rsidRPr="007C3ACF">
        <w:t xml:space="preserve"> </w:t>
      </w:r>
    </w:p>
    <w:p w:rsidR="00DD216F" w:rsidRPr="007C3ACF" w:rsidRDefault="00D34724" w:rsidP="005B0BEC">
      <w:pPr>
        <w:ind w:left="-567" w:right="-281"/>
      </w:pPr>
      <w:r w:rsidRPr="007C3ACF">
        <w:t xml:space="preserve">Ввод в эксплуатацию жилых домов в течение ряда лет осуществляется за счет средств индивидуальных застройщиков. Такая тенденция сохранится и в </w:t>
      </w:r>
      <w:bookmarkStart w:id="27" w:name="_Toc385234863"/>
      <w:r w:rsidR="00153714" w:rsidRPr="007C3ACF">
        <w:t>дальне</w:t>
      </w:r>
      <w:r w:rsidR="00153714" w:rsidRPr="007C3ACF">
        <w:t>й</w:t>
      </w:r>
      <w:r w:rsidR="00153714" w:rsidRPr="007C3ACF">
        <w:t>шем.</w:t>
      </w:r>
    </w:p>
    <w:p w:rsidR="002078F5" w:rsidRPr="002E4533" w:rsidRDefault="002078F5" w:rsidP="00DD216F">
      <w:pPr>
        <w:pStyle w:val="2"/>
        <w:jc w:val="center"/>
      </w:pPr>
      <w:bookmarkStart w:id="28" w:name="_Toc402539764"/>
      <w:r w:rsidRPr="002E4533">
        <w:t xml:space="preserve">3.4. Учреждения </w:t>
      </w:r>
      <w:r w:rsidRPr="00F668AB">
        <w:t>культурно</w:t>
      </w:r>
      <w:r w:rsidRPr="002E4533">
        <w:t xml:space="preserve"> - бытового обслуживания</w:t>
      </w:r>
      <w:bookmarkEnd w:id="27"/>
      <w:bookmarkEnd w:id="28"/>
    </w:p>
    <w:p w:rsidR="002078F5" w:rsidRPr="002E4533" w:rsidRDefault="002078F5" w:rsidP="005B0BEC">
      <w:pPr>
        <w:ind w:left="-567" w:right="-281" w:firstLine="540"/>
        <w:rPr>
          <w:szCs w:val="28"/>
        </w:rPr>
      </w:pPr>
      <w:r w:rsidRPr="002E4533">
        <w:rPr>
          <w:szCs w:val="28"/>
        </w:rPr>
        <w:t xml:space="preserve">Современный уровень культурно-бытового обслуживания </w:t>
      </w:r>
      <w:r w:rsidR="00DD216F">
        <w:rPr>
          <w:szCs w:val="28"/>
        </w:rPr>
        <w:t>Зотинского</w:t>
      </w:r>
      <w:r w:rsidR="00E30C37" w:rsidRPr="002E4533">
        <w:rPr>
          <w:szCs w:val="28"/>
        </w:rPr>
        <w:t xml:space="preserve"> сельсов</w:t>
      </w:r>
      <w:r w:rsidR="00E30C37" w:rsidRPr="002E4533">
        <w:rPr>
          <w:szCs w:val="28"/>
        </w:rPr>
        <w:t>е</w:t>
      </w:r>
      <w:r w:rsidR="00E30C37" w:rsidRPr="002E4533">
        <w:rPr>
          <w:szCs w:val="28"/>
        </w:rPr>
        <w:t xml:space="preserve">та </w:t>
      </w:r>
      <w:r w:rsidR="00990005" w:rsidRPr="002E4533">
        <w:rPr>
          <w:szCs w:val="28"/>
        </w:rPr>
        <w:t>достаточно разнообразен, но при этом качество и объем услуг ниже нормативных требований.</w:t>
      </w:r>
    </w:p>
    <w:p w:rsidR="00990005" w:rsidRPr="002E4533" w:rsidRDefault="00990005" w:rsidP="005B0BEC">
      <w:pPr>
        <w:tabs>
          <w:tab w:val="left" w:pos="10205"/>
        </w:tabs>
        <w:ind w:left="-567" w:right="-281" w:firstLine="709"/>
        <w:rPr>
          <w:szCs w:val="28"/>
        </w:rPr>
      </w:pPr>
      <w:r w:rsidRPr="002E4533">
        <w:rPr>
          <w:szCs w:val="28"/>
        </w:rPr>
        <w:t>Некоторые учреждения обслуживания в сельсовете вообще отсутствуют (</w:t>
      </w:r>
      <w:r w:rsidR="0083594C" w:rsidRPr="002E4533">
        <w:rPr>
          <w:szCs w:val="28"/>
        </w:rPr>
        <w:t>а</w:t>
      </w:r>
      <w:r w:rsidR="0083594C" w:rsidRPr="002E4533">
        <w:rPr>
          <w:szCs w:val="28"/>
        </w:rPr>
        <w:t>п</w:t>
      </w:r>
      <w:r w:rsidR="0083594C" w:rsidRPr="002E4533">
        <w:rPr>
          <w:szCs w:val="28"/>
        </w:rPr>
        <w:t xml:space="preserve">теки, </w:t>
      </w:r>
      <w:r w:rsidRPr="002E4533">
        <w:rPr>
          <w:szCs w:val="28"/>
        </w:rPr>
        <w:t>бассейны, предприятия бытового обслуживания, прачечная, химчистка и др.).</w:t>
      </w:r>
    </w:p>
    <w:p w:rsidR="002078F5" w:rsidRPr="002E4533" w:rsidRDefault="002078F5">
      <w:pPr>
        <w:ind w:firstLine="540"/>
        <w:rPr>
          <w:sz w:val="16"/>
          <w:szCs w:val="16"/>
        </w:rPr>
      </w:pPr>
    </w:p>
    <w:p w:rsidR="00990005" w:rsidRPr="007C3ACF" w:rsidRDefault="00990005" w:rsidP="00101A9D">
      <w:pPr>
        <w:ind w:firstLine="709"/>
        <w:jc w:val="center"/>
        <w:rPr>
          <w:szCs w:val="28"/>
        </w:rPr>
      </w:pPr>
      <w:r w:rsidRPr="007C3ACF">
        <w:rPr>
          <w:szCs w:val="28"/>
        </w:rPr>
        <w:t xml:space="preserve">Обеспеченность населения </w:t>
      </w:r>
      <w:r w:rsidR="00DD216F" w:rsidRPr="007C3ACF">
        <w:rPr>
          <w:szCs w:val="28"/>
        </w:rPr>
        <w:t>Зотинского</w:t>
      </w:r>
      <w:r w:rsidRPr="007C3ACF">
        <w:rPr>
          <w:szCs w:val="28"/>
        </w:rPr>
        <w:t xml:space="preserve"> сельсовета основными учре</w:t>
      </w:r>
      <w:r w:rsidRPr="007C3ACF">
        <w:rPr>
          <w:szCs w:val="28"/>
        </w:rPr>
        <w:t>ж</w:t>
      </w:r>
      <w:r w:rsidRPr="007C3ACF">
        <w:rPr>
          <w:szCs w:val="28"/>
        </w:rPr>
        <w:t>дениями обслуживания</w:t>
      </w:r>
    </w:p>
    <w:p w:rsidR="00990005" w:rsidRPr="007C3ACF" w:rsidRDefault="00990005" w:rsidP="00F668AB">
      <w:pPr>
        <w:ind w:firstLine="0"/>
        <w:jc w:val="right"/>
        <w:rPr>
          <w:szCs w:val="28"/>
        </w:rPr>
      </w:pPr>
      <w:r w:rsidRPr="007C3ACF">
        <w:rPr>
          <w:szCs w:val="28"/>
        </w:rPr>
        <w:t>Таблица № 3.4.1.</w:t>
      </w:r>
    </w:p>
    <w:tbl>
      <w:tblPr>
        <w:tblW w:w="9984" w:type="dxa"/>
        <w:tblInd w:w="-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2"/>
        <w:gridCol w:w="3274"/>
        <w:gridCol w:w="1275"/>
        <w:gridCol w:w="1390"/>
        <w:gridCol w:w="1304"/>
        <w:gridCol w:w="1134"/>
        <w:gridCol w:w="1025"/>
      </w:tblGrid>
      <w:tr w:rsidR="00990005" w:rsidRPr="007C3ACF" w:rsidTr="009963A0">
        <w:trPr>
          <w:trHeight w:val="249"/>
          <w:tblHeader/>
        </w:trPr>
        <w:tc>
          <w:tcPr>
            <w:tcW w:w="582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№ п/п</w:t>
            </w:r>
          </w:p>
        </w:tc>
        <w:tc>
          <w:tcPr>
            <w:tcW w:w="3274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Наименование объекта</w:t>
            </w:r>
          </w:p>
        </w:tc>
        <w:tc>
          <w:tcPr>
            <w:tcW w:w="1275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Ед. изм.</w:t>
            </w:r>
          </w:p>
        </w:tc>
        <w:tc>
          <w:tcPr>
            <w:tcW w:w="1390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Наличие на</w:t>
            </w:r>
          </w:p>
          <w:p w:rsidR="00990005" w:rsidRPr="007C3ACF" w:rsidRDefault="00990005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начало пр</w:t>
            </w:r>
            <w:r w:rsidRPr="007C3ACF">
              <w:rPr>
                <w:sz w:val="24"/>
              </w:rPr>
              <w:t>о</w:t>
            </w:r>
            <w:r w:rsidRPr="007C3ACF">
              <w:rPr>
                <w:sz w:val="24"/>
              </w:rPr>
              <w:t>ектирования</w:t>
            </w:r>
          </w:p>
        </w:tc>
        <w:tc>
          <w:tcPr>
            <w:tcW w:w="2438" w:type="dxa"/>
            <w:gridSpan w:val="2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Требуется</w:t>
            </w:r>
          </w:p>
        </w:tc>
        <w:tc>
          <w:tcPr>
            <w:tcW w:w="1025" w:type="dxa"/>
            <w:vMerge w:val="restar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Обесп</w:t>
            </w:r>
            <w:r w:rsidRPr="007C3ACF">
              <w:rPr>
                <w:sz w:val="24"/>
              </w:rPr>
              <w:t>е</w:t>
            </w:r>
            <w:r w:rsidRPr="007C3ACF">
              <w:rPr>
                <w:sz w:val="24"/>
              </w:rPr>
              <w:t>чен-ность, %</w:t>
            </w:r>
          </w:p>
        </w:tc>
      </w:tr>
      <w:tr w:rsidR="00990005" w:rsidRPr="007C3ACF" w:rsidTr="009963A0">
        <w:trPr>
          <w:trHeight w:val="765"/>
          <w:tblHeader/>
        </w:trPr>
        <w:tc>
          <w:tcPr>
            <w:tcW w:w="582" w:type="dxa"/>
            <w:vMerge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right="34" w:firstLine="0"/>
              <w:jc w:val="center"/>
              <w:rPr>
                <w:sz w:val="24"/>
              </w:rPr>
            </w:pPr>
          </w:p>
        </w:tc>
        <w:tc>
          <w:tcPr>
            <w:tcW w:w="3274" w:type="dxa"/>
            <w:vMerge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75" w:type="dxa"/>
            <w:vMerge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90" w:type="dxa"/>
            <w:vMerge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норма на 1,0 т.чел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CF086F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 xml:space="preserve">расчет на </w:t>
            </w:r>
            <w:r w:rsidR="00CF086F" w:rsidRPr="007C3ACF">
              <w:rPr>
                <w:sz w:val="24"/>
              </w:rPr>
              <w:t>534</w:t>
            </w:r>
            <w:r w:rsidRPr="007C3ACF">
              <w:rPr>
                <w:sz w:val="24"/>
              </w:rPr>
              <w:t xml:space="preserve"> чел.</w:t>
            </w:r>
          </w:p>
        </w:tc>
        <w:tc>
          <w:tcPr>
            <w:tcW w:w="1025" w:type="dxa"/>
            <w:vMerge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right="-36" w:firstLine="0"/>
              <w:jc w:val="center"/>
              <w:rPr>
                <w:sz w:val="24"/>
              </w:rPr>
            </w:pPr>
          </w:p>
        </w:tc>
      </w:tr>
      <w:tr w:rsidR="00990005" w:rsidRPr="007C3ACF" w:rsidTr="009963A0">
        <w:trPr>
          <w:trHeight w:val="541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Общеобразовательные школы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center"/>
              <w:rPr>
                <w:sz w:val="22"/>
                <w:szCs w:val="22"/>
                <w:u w:val="single"/>
              </w:rPr>
            </w:pPr>
            <w:r w:rsidRPr="007C3ACF">
              <w:rPr>
                <w:sz w:val="22"/>
                <w:szCs w:val="22"/>
                <w:u w:val="single"/>
              </w:rPr>
              <w:t>мест</w:t>
            </w:r>
          </w:p>
          <w:p w:rsidR="00990005" w:rsidRPr="007C3ACF" w:rsidRDefault="00990005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детей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CD7A8A" w:rsidP="00F668AB">
            <w:pPr>
              <w:ind w:firstLine="0"/>
              <w:jc w:val="center"/>
              <w:rPr>
                <w:sz w:val="24"/>
                <w:u w:val="single"/>
              </w:rPr>
            </w:pPr>
            <w:r w:rsidRPr="007C3ACF">
              <w:rPr>
                <w:sz w:val="24"/>
                <w:u w:val="single"/>
              </w:rPr>
              <w:t>1</w:t>
            </w:r>
            <w:r w:rsidR="009963A0" w:rsidRPr="007C3ACF">
              <w:rPr>
                <w:sz w:val="24"/>
                <w:u w:val="single"/>
              </w:rPr>
              <w:t>60</w:t>
            </w:r>
          </w:p>
          <w:p w:rsidR="00990005" w:rsidRPr="007C3ACF" w:rsidRDefault="00CD7A8A" w:rsidP="00F668AB">
            <w:pPr>
              <w:ind w:firstLine="0"/>
              <w:jc w:val="center"/>
              <w:rPr>
                <w:sz w:val="24"/>
                <w:highlight w:val="lightGray"/>
              </w:rPr>
            </w:pPr>
            <w:r w:rsidRPr="007C3ACF">
              <w:rPr>
                <w:sz w:val="24"/>
              </w:rPr>
              <w:t>97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148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CF086F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79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63A0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165</w:t>
            </w:r>
          </w:p>
        </w:tc>
      </w:tr>
      <w:tr w:rsidR="00990005" w:rsidRPr="007C3ACF" w:rsidTr="009963A0">
        <w:trPr>
          <w:trHeight w:val="510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Детские дошкольные учре</w:t>
            </w:r>
            <w:r w:rsidRPr="007C3ACF">
              <w:rPr>
                <w:sz w:val="24"/>
              </w:rPr>
              <w:t>ж</w:t>
            </w:r>
            <w:r w:rsidRPr="007C3ACF">
              <w:rPr>
                <w:sz w:val="24"/>
              </w:rPr>
              <w:t>дения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center"/>
              <w:rPr>
                <w:sz w:val="22"/>
                <w:szCs w:val="22"/>
                <w:u w:val="single"/>
              </w:rPr>
            </w:pPr>
            <w:r w:rsidRPr="007C3ACF">
              <w:rPr>
                <w:sz w:val="22"/>
                <w:szCs w:val="22"/>
                <w:u w:val="single"/>
              </w:rPr>
              <w:t>мест</w:t>
            </w:r>
          </w:p>
          <w:p w:rsidR="00990005" w:rsidRPr="007C3ACF" w:rsidRDefault="00990005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детей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63A0" w:rsidP="00F668AB">
            <w:pPr>
              <w:ind w:firstLine="0"/>
              <w:jc w:val="center"/>
              <w:rPr>
                <w:sz w:val="24"/>
                <w:u w:val="single"/>
              </w:rPr>
            </w:pPr>
            <w:r w:rsidRPr="007C3ACF">
              <w:rPr>
                <w:sz w:val="24"/>
                <w:u w:val="single"/>
              </w:rPr>
              <w:t>55</w:t>
            </w:r>
          </w:p>
          <w:p w:rsidR="00990005" w:rsidRPr="007C3ACF" w:rsidRDefault="009963A0" w:rsidP="00F668AB">
            <w:pPr>
              <w:ind w:firstLine="0"/>
              <w:jc w:val="center"/>
              <w:rPr>
                <w:sz w:val="24"/>
                <w:highlight w:val="lightGray"/>
              </w:rPr>
            </w:pPr>
            <w:r w:rsidRPr="007C3ACF">
              <w:rPr>
                <w:sz w:val="24"/>
              </w:rPr>
              <w:t>43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54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CF086F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29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CD7A8A" w:rsidP="009963A0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  <w:r w:rsidR="009963A0" w:rsidRPr="007C3ACF">
              <w:rPr>
                <w:sz w:val="24"/>
              </w:rPr>
              <w:t>28</w:t>
            </w:r>
          </w:p>
        </w:tc>
      </w:tr>
      <w:tr w:rsidR="00990005" w:rsidRPr="007C3ACF" w:rsidTr="009963A0">
        <w:trPr>
          <w:trHeight w:val="497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lastRenderedPageBreak/>
              <w:t>3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Внешкольные учреждения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мест</w:t>
            </w:r>
          </w:p>
          <w:p w:rsidR="00990005" w:rsidRPr="007C3ACF" w:rsidRDefault="00990005" w:rsidP="00F668AB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822D61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CD2CAD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 xml:space="preserve">10% от числа </w:t>
            </w:r>
            <w:r w:rsidR="00CD2CAD" w:rsidRPr="007C3ACF">
              <w:rPr>
                <w:sz w:val="24"/>
              </w:rPr>
              <w:t>уч-ся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83594C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822D61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990005" w:rsidRPr="007C3ACF" w:rsidTr="009963A0">
        <w:trPr>
          <w:trHeight w:val="255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7F31B9" w:rsidP="00F668AB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157E87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Врачебная амбулатория</w:t>
            </w:r>
            <w:r w:rsidR="00990005" w:rsidRPr="007C3ACF">
              <w:rPr>
                <w:sz w:val="24"/>
              </w:rPr>
              <w:t>*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990005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посещений в смену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822D61" w:rsidP="00F668AB">
            <w:pPr>
              <w:ind w:firstLine="0"/>
              <w:jc w:val="center"/>
              <w:rPr>
                <w:sz w:val="24"/>
                <w:highlight w:val="yellow"/>
              </w:rPr>
            </w:pPr>
            <w:r w:rsidRPr="007C3ACF">
              <w:rPr>
                <w:sz w:val="24"/>
              </w:rPr>
              <w:t>26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3E04E6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35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CF086F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19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990005" w:rsidRPr="007C3ACF" w:rsidRDefault="00CF086F" w:rsidP="009963A0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137</w:t>
            </w:r>
          </w:p>
        </w:tc>
      </w:tr>
      <w:tr w:rsidR="000C4B1E" w:rsidRPr="007C3ACF" w:rsidTr="009963A0">
        <w:trPr>
          <w:trHeight w:val="255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7F31B9" w:rsidP="00F668AB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007537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Аптеки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объект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9963A0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 xml:space="preserve">объект на </w:t>
            </w:r>
            <w:r w:rsidR="00924A54" w:rsidRPr="007C3ACF">
              <w:rPr>
                <w:sz w:val="24"/>
              </w:rPr>
              <w:t>поселение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A332FF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9963A0" w:rsidP="00F668AB">
            <w:pPr>
              <w:ind w:right="2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</w:tr>
      <w:tr w:rsidR="000C4B1E" w:rsidRPr="007C3ACF" w:rsidTr="009963A0">
        <w:trPr>
          <w:trHeight w:val="353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7F31B9" w:rsidP="00F668AB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Клубы, учреждения клубного типа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мест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157E87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CF086F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53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CF086F" w:rsidP="009871BA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189</w:t>
            </w:r>
          </w:p>
        </w:tc>
      </w:tr>
      <w:tr w:rsidR="000C4B1E" w:rsidRPr="007C3ACF" w:rsidTr="009963A0">
        <w:trPr>
          <w:trHeight w:val="255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7F31B9" w:rsidP="00F668AB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Библиотеки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snapToGrid w:val="0"/>
              <w:ind w:left="10" w:right="-63"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тыс,том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157E87" w:rsidP="00F668A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8,6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7,5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CF086F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</w:t>
            </w:r>
            <w:r w:rsidR="00157E87" w:rsidRPr="007C3ACF">
              <w:rPr>
                <w:sz w:val="24"/>
              </w:rPr>
              <w:t>,0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CF086F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215</w:t>
            </w:r>
          </w:p>
        </w:tc>
      </w:tr>
      <w:tr w:rsidR="000C4B1E" w:rsidRPr="007C3ACF" w:rsidTr="009963A0">
        <w:trPr>
          <w:trHeight w:val="539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7F31B9" w:rsidP="00F668AB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Промтоварные и продовольс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венные магазины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м</w:t>
            </w:r>
            <w:r w:rsidRPr="007C3ACF">
              <w:rPr>
                <w:sz w:val="22"/>
                <w:szCs w:val="22"/>
                <w:vertAlign w:val="superscript"/>
              </w:rPr>
              <w:t xml:space="preserve">2 </w:t>
            </w:r>
            <w:r w:rsidRPr="007C3ACF">
              <w:rPr>
                <w:sz w:val="22"/>
                <w:szCs w:val="22"/>
              </w:rPr>
              <w:t>торг. площ.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9871BA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294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280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CF086F" w:rsidP="009871BA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150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CF086F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196</w:t>
            </w:r>
          </w:p>
        </w:tc>
      </w:tr>
      <w:tr w:rsidR="000C4B1E" w:rsidRPr="007C3ACF" w:rsidTr="009963A0">
        <w:trPr>
          <w:trHeight w:val="510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7F31B9" w:rsidP="00F668AB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Предприятия общественного питания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пос.мест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236138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CF086F" w:rsidP="009871BA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21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236138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0C4B1E" w:rsidRPr="007C3ACF" w:rsidTr="009963A0">
        <w:trPr>
          <w:trHeight w:val="439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8C0DED" w:rsidP="007F31B9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  <w:r w:rsidR="007F31B9" w:rsidRPr="007C3ACF">
              <w:rPr>
                <w:sz w:val="24"/>
              </w:rPr>
              <w:t>0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Учреждения бытового обсл</w:t>
            </w:r>
            <w:r w:rsidRPr="007C3ACF">
              <w:rPr>
                <w:sz w:val="24"/>
              </w:rPr>
              <w:t>у</w:t>
            </w:r>
            <w:r w:rsidRPr="007C3ACF">
              <w:rPr>
                <w:sz w:val="24"/>
              </w:rPr>
              <w:t>живания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произв. р</w:t>
            </w:r>
            <w:r w:rsidRPr="007C3ACF">
              <w:rPr>
                <w:sz w:val="22"/>
                <w:szCs w:val="22"/>
              </w:rPr>
              <w:t>а</w:t>
            </w:r>
            <w:r w:rsidRPr="007C3ACF">
              <w:rPr>
                <w:sz w:val="22"/>
                <w:szCs w:val="22"/>
              </w:rPr>
              <w:t>бочих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  <w:highlight w:val="yellow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CF086F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0C4B1E" w:rsidRPr="007C3ACF" w:rsidTr="009963A0">
        <w:trPr>
          <w:trHeight w:val="291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8C0DED" w:rsidP="007F31B9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  <w:r w:rsidR="007F31B9" w:rsidRPr="007C3ACF">
              <w:rPr>
                <w:sz w:val="24"/>
              </w:rPr>
              <w:t>1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Бани и сауны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мест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CF086F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0C4B1E" w:rsidRPr="007C3ACF" w:rsidTr="009963A0">
        <w:trPr>
          <w:trHeight w:val="136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8C0DED" w:rsidP="007F31B9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  <w:r w:rsidR="007F31B9" w:rsidRPr="007C3ACF">
              <w:rPr>
                <w:sz w:val="24"/>
              </w:rPr>
              <w:t>2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Прачечные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кг белья в смену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CF086F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32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0C4B1E" w:rsidRPr="007C3ACF" w:rsidTr="009963A0">
        <w:trPr>
          <w:trHeight w:val="136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8C0DED" w:rsidP="007F31B9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  <w:r w:rsidR="007F31B9" w:rsidRPr="007C3ACF">
              <w:rPr>
                <w:sz w:val="24"/>
              </w:rPr>
              <w:t>3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Химчистки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кг вещей в смену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3,5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CF086F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1,9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0C4B1E" w:rsidRPr="007C3ACF" w:rsidTr="009963A0">
        <w:trPr>
          <w:trHeight w:val="299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8C0DED" w:rsidP="007F31B9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  <w:r w:rsidR="007F31B9" w:rsidRPr="007C3ACF">
              <w:rPr>
                <w:sz w:val="24"/>
              </w:rPr>
              <w:t>4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Гостиницы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мест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157E87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CF086F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157E87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0C4B1E" w:rsidRPr="007C3ACF" w:rsidTr="009963A0">
        <w:trPr>
          <w:trHeight w:val="561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8C0DED" w:rsidP="007F31B9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  <w:r w:rsidR="007F31B9" w:rsidRPr="007C3ACF">
              <w:rPr>
                <w:sz w:val="24"/>
              </w:rPr>
              <w:t>5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Отделение связи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объект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объект на 6 т.чел.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</w:tr>
      <w:tr w:rsidR="000C4B1E" w:rsidRPr="007C3ACF" w:rsidTr="009963A0">
        <w:trPr>
          <w:trHeight w:val="680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8C0DED" w:rsidP="007F31B9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  <w:r w:rsidR="007F31B9" w:rsidRPr="007C3ACF">
              <w:rPr>
                <w:sz w:val="24"/>
              </w:rPr>
              <w:t>6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Плоскостные спортивные с</w:t>
            </w:r>
            <w:r w:rsidRPr="007C3ACF">
              <w:rPr>
                <w:sz w:val="24"/>
              </w:rPr>
              <w:t>о</w:t>
            </w:r>
            <w:r w:rsidRPr="007C3ACF">
              <w:rPr>
                <w:sz w:val="24"/>
              </w:rPr>
              <w:t>оружения*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га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0,19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CF086F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0,1</w:t>
            </w:r>
            <w:r w:rsidR="00CF086F" w:rsidRPr="007C3ACF">
              <w:rPr>
                <w:sz w:val="24"/>
              </w:rPr>
              <w:t>0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0C4B1E" w:rsidRPr="007C3ACF" w:rsidTr="009963A0">
        <w:trPr>
          <w:trHeight w:val="128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8C0DED" w:rsidP="007F31B9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  <w:r w:rsidR="007F31B9" w:rsidRPr="007C3ACF">
              <w:rPr>
                <w:sz w:val="24"/>
              </w:rPr>
              <w:t>7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Спортивные залы общего пользования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м</w:t>
            </w:r>
            <w:r w:rsidRPr="007C3ACF">
              <w:rPr>
                <w:sz w:val="22"/>
                <w:szCs w:val="22"/>
                <w:vertAlign w:val="superscript"/>
              </w:rPr>
              <w:t xml:space="preserve">2 </w:t>
            </w:r>
            <w:r w:rsidRPr="007C3ACF">
              <w:rPr>
                <w:sz w:val="22"/>
                <w:szCs w:val="22"/>
              </w:rPr>
              <w:t>площ. пола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9963A0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164,14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200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CF086F" w:rsidP="009871BA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107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CF086F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153</w:t>
            </w:r>
          </w:p>
        </w:tc>
      </w:tr>
      <w:tr w:rsidR="000C4B1E" w:rsidRPr="007C3ACF" w:rsidTr="009963A0">
        <w:trPr>
          <w:trHeight w:val="287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7F31B9" w:rsidP="00F668AB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18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Отделения Сбербанка РФ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операц. м</w:t>
            </w:r>
            <w:r w:rsidRPr="007C3ACF">
              <w:rPr>
                <w:sz w:val="22"/>
                <w:szCs w:val="22"/>
              </w:rPr>
              <w:t>е</w:t>
            </w:r>
            <w:r w:rsidRPr="007C3ACF">
              <w:rPr>
                <w:sz w:val="22"/>
                <w:szCs w:val="22"/>
              </w:rPr>
              <w:t>сто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 место на 1-2 тыс. жит.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0C4B1E" w:rsidRPr="007C3ACF" w:rsidTr="009963A0">
        <w:trPr>
          <w:trHeight w:val="287"/>
        </w:trPr>
        <w:tc>
          <w:tcPr>
            <w:tcW w:w="5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7F31B9" w:rsidP="00F668AB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19</w:t>
            </w:r>
          </w:p>
        </w:tc>
        <w:tc>
          <w:tcPr>
            <w:tcW w:w="327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Пожарное депо</w:t>
            </w:r>
          </w:p>
        </w:tc>
        <w:tc>
          <w:tcPr>
            <w:tcW w:w="127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депо/авт.</w:t>
            </w:r>
          </w:p>
        </w:tc>
        <w:tc>
          <w:tcPr>
            <w:tcW w:w="139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1/2</w:t>
            </w:r>
          </w:p>
        </w:tc>
        <w:tc>
          <w:tcPr>
            <w:tcW w:w="130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 депо на 1-2 ав/м для нас пункта до5тыс чел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1/2</w:t>
            </w:r>
          </w:p>
        </w:tc>
        <w:tc>
          <w:tcPr>
            <w:tcW w:w="102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C4B1E" w:rsidRPr="007C3ACF" w:rsidRDefault="000C4B1E" w:rsidP="00F668AB">
            <w:pPr>
              <w:ind w:right="-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</w:tr>
    </w:tbl>
    <w:p w:rsidR="00990005" w:rsidRPr="007C3ACF" w:rsidRDefault="00990005" w:rsidP="00F668AB">
      <w:pPr>
        <w:ind w:firstLine="0"/>
        <w:rPr>
          <w:u w:val="single"/>
        </w:rPr>
      </w:pPr>
      <w:r w:rsidRPr="007C3ACF">
        <w:rPr>
          <w:u w:val="single"/>
        </w:rPr>
        <w:t xml:space="preserve">Примечание: </w:t>
      </w:r>
    </w:p>
    <w:p w:rsidR="00990005" w:rsidRPr="007C3ACF" w:rsidRDefault="00990005" w:rsidP="002F1A94">
      <w:pPr>
        <w:numPr>
          <w:ilvl w:val="0"/>
          <w:numId w:val="23"/>
        </w:numPr>
        <w:ind w:left="709" w:right="-281" w:hanging="283"/>
        <w:rPr>
          <w:sz w:val="24"/>
        </w:rPr>
      </w:pPr>
      <w:r w:rsidRPr="007C3ACF">
        <w:rPr>
          <w:sz w:val="24"/>
        </w:rPr>
        <w:t xml:space="preserve">Система культурно-бытового обслуживания </w:t>
      </w:r>
      <w:r w:rsidR="005F12EA" w:rsidRPr="007C3ACF">
        <w:rPr>
          <w:sz w:val="24"/>
        </w:rPr>
        <w:t>Зотинского</w:t>
      </w:r>
      <w:r w:rsidRPr="007C3ACF">
        <w:rPr>
          <w:sz w:val="24"/>
        </w:rPr>
        <w:t xml:space="preserve"> сельсовета рассчитана в с</w:t>
      </w:r>
      <w:r w:rsidRPr="007C3ACF">
        <w:rPr>
          <w:sz w:val="24"/>
        </w:rPr>
        <w:t>о</w:t>
      </w:r>
      <w:r w:rsidRPr="007C3ACF">
        <w:rPr>
          <w:sz w:val="24"/>
        </w:rPr>
        <w:t>ответствии с СП 42.13330.2011 «Градостроительство. Планировка и застройка горо</w:t>
      </w:r>
      <w:r w:rsidRPr="007C3ACF">
        <w:rPr>
          <w:sz w:val="24"/>
        </w:rPr>
        <w:t>д</w:t>
      </w:r>
      <w:r w:rsidRPr="007C3ACF">
        <w:rPr>
          <w:sz w:val="24"/>
        </w:rPr>
        <w:t>ских и сельских поселений»;</w:t>
      </w:r>
    </w:p>
    <w:p w:rsidR="00990005" w:rsidRPr="004B7CC6" w:rsidRDefault="00990005" w:rsidP="002F1A94">
      <w:pPr>
        <w:numPr>
          <w:ilvl w:val="0"/>
          <w:numId w:val="23"/>
        </w:numPr>
        <w:ind w:left="709" w:right="-281" w:hanging="283"/>
        <w:rPr>
          <w:sz w:val="24"/>
        </w:rPr>
      </w:pPr>
      <w:r w:rsidRPr="004B7CC6">
        <w:rPr>
          <w:sz w:val="24"/>
        </w:rPr>
        <w:t>Нормы обеспеченности образовательными учреждениями рассчитаны исходя из дем</w:t>
      </w:r>
      <w:r w:rsidRPr="004B7CC6">
        <w:rPr>
          <w:sz w:val="24"/>
        </w:rPr>
        <w:t>о</w:t>
      </w:r>
      <w:r w:rsidRPr="004B7CC6">
        <w:rPr>
          <w:sz w:val="24"/>
        </w:rPr>
        <w:t>графической ситуации.</w:t>
      </w:r>
    </w:p>
    <w:p w:rsidR="00990005" w:rsidRDefault="00D34724" w:rsidP="005B0BEC">
      <w:pPr>
        <w:ind w:right="-281" w:firstLine="426"/>
        <w:rPr>
          <w:sz w:val="24"/>
        </w:rPr>
      </w:pPr>
      <w:r w:rsidRPr="004B7CC6">
        <w:rPr>
          <w:sz w:val="24"/>
        </w:rPr>
        <w:t xml:space="preserve">* - </w:t>
      </w:r>
      <w:r w:rsidR="00990005" w:rsidRPr="004B7CC6">
        <w:rPr>
          <w:sz w:val="24"/>
        </w:rPr>
        <w:t>Для объектов отмеченных звездочкой, нормы приняты в соответствии с социальными нормативами и нормами (Распоряжение Правительства РФ о 3.07.1996 г. № 1063-р).</w:t>
      </w:r>
    </w:p>
    <w:p w:rsidR="002078F5" w:rsidRDefault="002078F5"/>
    <w:p w:rsidR="000C6891" w:rsidRDefault="000C6891"/>
    <w:p w:rsidR="000C6891" w:rsidRDefault="000C6891"/>
    <w:p w:rsidR="000C6891" w:rsidRDefault="000C6891"/>
    <w:p w:rsidR="002078F5" w:rsidRPr="007C3ACF" w:rsidRDefault="002078F5" w:rsidP="005B0BEC">
      <w:pPr>
        <w:ind w:left="-567" w:right="-281"/>
        <w:rPr>
          <w:szCs w:val="28"/>
          <w:u w:val="single"/>
        </w:rPr>
      </w:pPr>
      <w:r w:rsidRPr="007C3ACF">
        <w:rPr>
          <w:szCs w:val="28"/>
          <w:u w:val="single"/>
        </w:rPr>
        <w:lastRenderedPageBreak/>
        <w:t>Дошкольные учреждения</w:t>
      </w:r>
    </w:p>
    <w:p w:rsidR="005C6371" w:rsidRPr="007C3ACF" w:rsidRDefault="005C6371" w:rsidP="005B0BEC">
      <w:pPr>
        <w:ind w:left="-567" w:right="-281"/>
        <w:rPr>
          <w:szCs w:val="28"/>
        </w:rPr>
      </w:pPr>
      <w:r w:rsidRPr="007C3ACF">
        <w:rPr>
          <w:szCs w:val="28"/>
        </w:rPr>
        <w:t xml:space="preserve">На территории муниципального образования </w:t>
      </w:r>
      <w:r w:rsidR="005F12EA" w:rsidRPr="007C3ACF">
        <w:rPr>
          <w:szCs w:val="28"/>
        </w:rPr>
        <w:t>Зотинский</w:t>
      </w:r>
      <w:r w:rsidRPr="007C3ACF">
        <w:rPr>
          <w:szCs w:val="28"/>
        </w:rPr>
        <w:t xml:space="preserve"> сельсовет действу</w:t>
      </w:r>
      <w:r w:rsidR="001653B1" w:rsidRPr="007C3ACF">
        <w:rPr>
          <w:szCs w:val="28"/>
        </w:rPr>
        <w:t>е</w:t>
      </w:r>
      <w:r w:rsidRPr="007C3ACF">
        <w:rPr>
          <w:szCs w:val="28"/>
        </w:rPr>
        <w:t>т одно детское образовательное учреждение: Филиал Туруханского муниципального казенного дошкольного образовательного учреждения детский сад «Светлячок» расположенный по адресу с.</w:t>
      </w:r>
      <w:r w:rsidR="00CD6570" w:rsidRPr="007C3ACF">
        <w:rPr>
          <w:szCs w:val="28"/>
        </w:rPr>
        <w:t>Зотино</w:t>
      </w:r>
      <w:r w:rsidR="001653B1" w:rsidRPr="007C3ACF">
        <w:rPr>
          <w:szCs w:val="28"/>
        </w:rPr>
        <w:t>, ул.Раб</w:t>
      </w:r>
      <w:r w:rsidR="00A824F1" w:rsidRPr="007C3ACF">
        <w:rPr>
          <w:szCs w:val="28"/>
        </w:rPr>
        <w:t>очая 27</w:t>
      </w:r>
      <w:r w:rsidRPr="007C3ACF">
        <w:rPr>
          <w:szCs w:val="28"/>
        </w:rPr>
        <w:t>.</w:t>
      </w:r>
    </w:p>
    <w:p w:rsidR="005C6371" w:rsidRPr="007C3ACF" w:rsidRDefault="001653B1" w:rsidP="005B0BEC">
      <w:pPr>
        <w:ind w:left="-567" w:right="-281"/>
        <w:rPr>
          <w:szCs w:val="28"/>
        </w:rPr>
      </w:pPr>
      <w:r w:rsidRPr="007C3ACF">
        <w:rPr>
          <w:szCs w:val="28"/>
        </w:rPr>
        <w:t>Общая в</w:t>
      </w:r>
      <w:r w:rsidR="005C6371" w:rsidRPr="007C3ACF">
        <w:rPr>
          <w:szCs w:val="28"/>
        </w:rPr>
        <w:t>местимость детск</w:t>
      </w:r>
      <w:r w:rsidR="00A1573C" w:rsidRPr="007C3ACF">
        <w:rPr>
          <w:szCs w:val="28"/>
        </w:rPr>
        <w:t>ого</w:t>
      </w:r>
      <w:r w:rsidR="005C6371" w:rsidRPr="007C3ACF">
        <w:rPr>
          <w:szCs w:val="28"/>
        </w:rPr>
        <w:t xml:space="preserve"> сад</w:t>
      </w:r>
      <w:r w:rsidR="00A1573C" w:rsidRPr="007C3ACF">
        <w:rPr>
          <w:szCs w:val="28"/>
        </w:rPr>
        <w:t>а</w:t>
      </w:r>
      <w:r w:rsidR="005C6371" w:rsidRPr="007C3ACF">
        <w:rPr>
          <w:szCs w:val="28"/>
        </w:rPr>
        <w:t xml:space="preserve"> - </w:t>
      </w:r>
      <w:r w:rsidR="00A521BC" w:rsidRPr="007C3ACF">
        <w:rPr>
          <w:szCs w:val="28"/>
        </w:rPr>
        <w:t>5</w:t>
      </w:r>
      <w:r w:rsidR="005C6371" w:rsidRPr="007C3ACF">
        <w:rPr>
          <w:szCs w:val="28"/>
        </w:rPr>
        <w:t>5 мест, фактически посеща</w:t>
      </w:r>
      <w:r w:rsidR="00A1573C" w:rsidRPr="007C3ACF">
        <w:rPr>
          <w:szCs w:val="28"/>
        </w:rPr>
        <w:t>е</w:t>
      </w:r>
      <w:r w:rsidR="005C6371" w:rsidRPr="007C3ACF">
        <w:rPr>
          <w:szCs w:val="28"/>
        </w:rPr>
        <w:t xml:space="preserve">т - </w:t>
      </w:r>
      <w:r w:rsidR="00A521BC" w:rsidRPr="007C3ACF">
        <w:rPr>
          <w:szCs w:val="28"/>
        </w:rPr>
        <w:t>43</w:t>
      </w:r>
      <w:r w:rsidR="005C6371" w:rsidRPr="007C3ACF">
        <w:rPr>
          <w:szCs w:val="28"/>
        </w:rPr>
        <w:t xml:space="preserve"> </w:t>
      </w:r>
      <w:r w:rsidR="00A521BC" w:rsidRPr="007C3ACF">
        <w:rPr>
          <w:szCs w:val="28"/>
        </w:rPr>
        <w:t>ребенка</w:t>
      </w:r>
      <w:r w:rsidR="005C6371" w:rsidRPr="007C3ACF">
        <w:rPr>
          <w:szCs w:val="28"/>
        </w:rPr>
        <w:t>. Обеспеченность местами в детск</w:t>
      </w:r>
      <w:r w:rsidR="00F23A7E" w:rsidRPr="007C3ACF">
        <w:rPr>
          <w:szCs w:val="28"/>
        </w:rPr>
        <w:t>ом</w:t>
      </w:r>
      <w:r w:rsidR="005C6371" w:rsidRPr="007C3ACF">
        <w:rPr>
          <w:szCs w:val="28"/>
        </w:rPr>
        <w:t xml:space="preserve"> сад</w:t>
      </w:r>
      <w:r w:rsidR="00F23A7E" w:rsidRPr="007C3ACF">
        <w:rPr>
          <w:szCs w:val="28"/>
        </w:rPr>
        <w:t>у</w:t>
      </w:r>
      <w:r w:rsidR="005C6371" w:rsidRPr="007C3ACF">
        <w:rPr>
          <w:szCs w:val="28"/>
        </w:rPr>
        <w:t xml:space="preserve"> (в целом по муниципальному образованию) составляет </w:t>
      </w:r>
      <w:r w:rsidR="00264DDE" w:rsidRPr="007C3ACF">
        <w:rPr>
          <w:szCs w:val="28"/>
        </w:rPr>
        <w:t>более</w:t>
      </w:r>
      <w:r w:rsidR="005C6371" w:rsidRPr="007C3ACF">
        <w:rPr>
          <w:szCs w:val="28"/>
        </w:rPr>
        <w:t xml:space="preserve"> </w:t>
      </w:r>
      <w:r w:rsidR="00F23A7E" w:rsidRPr="007C3ACF">
        <w:rPr>
          <w:szCs w:val="28"/>
        </w:rPr>
        <w:t>100</w:t>
      </w:r>
      <w:r w:rsidR="005C6371" w:rsidRPr="007C3ACF">
        <w:rPr>
          <w:szCs w:val="28"/>
        </w:rPr>
        <w:t>%.</w:t>
      </w:r>
    </w:p>
    <w:p w:rsidR="002078F5" w:rsidRPr="007C3ACF" w:rsidRDefault="002078F5" w:rsidP="005B0BEC">
      <w:pPr>
        <w:ind w:left="-567" w:right="-281"/>
        <w:rPr>
          <w:sz w:val="8"/>
          <w:szCs w:val="8"/>
          <w:u w:val="single"/>
        </w:rPr>
      </w:pPr>
    </w:p>
    <w:p w:rsidR="002078F5" w:rsidRPr="007C3ACF" w:rsidRDefault="002078F5" w:rsidP="005B0BEC">
      <w:pPr>
        <w:ind w:left="-567" w:right="-281"/>
        <w:rPr>
          <w:szCs w:val="28"/>
          <w:u w:val="single"/>
        </w:rPr>
      </w:pPr>
      <w:r w:rsidRPr="007C3ACF">
        <w:rPr>
          <w:szCs w:val="28"/>
          <w:u w:val="single"/>
        </w:rPr>
        <w:t>Общеобразовательные школы</w:t>
      </w:r>
    </w:p>
    <w:p w:rsidR="00416D3B" w:rsidRPr="007C3ACF" w:rsidRDefault="00D148AF" w:rsidP="00344C33">
      <w:pPr>
        <w:ind w:left="-567" w:right="-281"/>
        <w:rPr>
          <w:szCs w:val="28"/>
        </w:rPr>
      </w:pPr>
      <w:r w:rsidRPr="007C3ACF">
        <w:rPr>
          <w:szCs w:val="28"/>
        </w:rPr>
        <w:t xml:space="preserve">На территории </w:t>
      </w:r>
      <w:r w:rsidR="005F12EA" w:rsidRPr="007C3ACF">
        <w:rPr>
          <w:szCs w:val="28"/>
        </w:rPr>
        <w:t>Зотинского</w:t>
      </w:r>
      <w:r w:rsidRPr="007C3ACF">
        <w:rPr>
          <w:szCs w:val="28"/>
        </w:rPr>
        <w:t xml:space="preserve">  сельсовета действу</w:t>
      </w:r>
      <w:r w:rsidR="00344C33" w:rsidRPr="007C3ACF">
        <w:rPr>
          <w:szCs w:val="28"/>
        </w:rPr>
        <w:t xml:space="preserve">ет </w:t>
      </w:r>
      <w:r w:rsidRPr="007C3ACF">
        <w:rPr>
          <w:szCs w:val="28"/>
        </w:rPr>
        <w:t>муниципальное казенное о</w:t>
      </w:r>
      <w:r w:rsidRPr="007C3ACF">
        <w:rPr>
          <w:szCs w:val="28"/>
        </w:rPr>
        <w:t>б</w:t>
      </w:r>
      <w:r w:rsidRPr="007C3ACF">
        <w:rPr>
          <w:szCs w:val="28"/>
        </w:rPr>
        <w:t>разовательное учреждение «</w:t>
      </w:r>
      <w:r w:rsidR="00CD6570" w:rsidRPr="007C3ACF">
        <w:rPr>
          <w:szCs w:val="28"/>
        </w:rPr>
        <w:t xml:space="preserve">Зотинская </w:t>
      </w:r>
      <w:r w:rsidRPr="007C3ACF">
        <w:rPr>
          <w:szCs w:val="28"/>
        </w:rPr>
        <w:t>средняя общеобразовательная школа» (с.</w:t>
      </w:r>
      <w:r w:rsidR="00E84D60" w:rsidRPr="007C3ACF">
        <w:rPr>
          <w:szCs w:val="28"/>
        </w:rPr>
        <w:t>Зотино</w:t>
      </w:r>
      <w:r w:rsidRPr="007C3ACF">
        <w:rPr>
          <w:szCs w:val="28"/>
        </w:rPr>
        <w:t>)</w:t>
      </w:r>
      <w:r w:rsidR="0086016D">
        <w:rPr>
          <w:szCs w:val="28"/>
        </w:rPr>
        <w:t>, расположенная по ул.Школьная 2,</w:t>
      </w:r>
      <w:r w:rsidRPr="007C3ACF">
        <w:rPr>
          <w:szCs w:val="28"/>
        </w:rPr>
        <w:t xml:space="preserve"> вместимостью 1</w:t>
      </w:r>
      <w:r w:rsidR="00A521BC" w:rsidRPr="007C3ACF">
        <w:rPr>
          <w:szCs w:val="28"/>
        </w:rPr>
        <w:t>60</w:t>
      </w:r>
      <w:r w:rsidRPr="007C3ACF">
        <w:rPr>
          <w:szCs w:val="28"/>
        </w:rPr>
        <w:t xml:space="preserve"> мест, в которой обучается </w:t>
      </w:r>
      <w:r w:rsidR="00E84D60" w:rsidRPr="007C3ACF">
        <w:rPr>
          <w:szCs w:val="28"/>
        </w:rPr>
        <w:t>9</w:t>
      </w:r>
      <w:r w:rsidR="002756FE" w:rsidRPr="007C3ACF">
        <w:rPr>
          <w:szCs w:val="28"/>
        </w:rPr>
        <w:t>7</w:t>
      </w:r>
      <w:r w:rsidRPr="007C3ACF">
        <w:rPr>
          <w:szCs w:val="28"/>
        </w:rPr>
        <w:t xml:space="preserve"> детей</w:t>
      </w:r>
      <w:r w:rsidR="00416D3B" w:rsidRPr="007C3ACF">
        <w:rPr>
          <w:szCs w:val="28"/>
        </w:rPr>
        <w:t>;</w:t>
      </w:r>
    </w:p>
    <w:p w:rsidR="00D148AF" w:rsidRPr="007C3ACF" w:rsidRDefault="00D148AF" w:rsidP="005B0BEC">
      <w:pPr>
        <w:tabs>
          <w:tab w:val="left" w:pos="10205"/>
        </w:tabs>
        <w:ind w:left="-567" w:right="-281"/>
        <w:rPr>
          <w:szCs w:val="28"/>
        </w:rPr>
      </w:pPr>
      <w:r w:rsidRPr="007C3ACF">
        <w:rPr>
          <w:szCs w:val="28"/>
        </w:rPr>
        <w:t>Обеспеченность населения образовательными учреждениями в настоящее вр</w:t>
      </w:r>
      <w:r w:rsidRPr="007C3ACF">
        <w:rPr>
          <w:szCs w:val="28"/>
        </w:rPr>
        <w:t>е</w:t>
      </w:r>
      <w:r w:rsidRPr="007C3ACF">
        <w:rPr>
          <w:szCs w:val="28"/>
        </w:rPr>
        <w:t xml:space="preserve">мя составляет </w:t>
      </w:r>
      <w:r w:rsidR="00344C33" w:rsidRPr="007C3ACF">
        <w:rPr>
          <w:szCs w:val="28"/>
        </w:rPr>
        <w:t>1</w:t>
      </w:r>
      <w:r w:rsidR="00A521BC" w:rsidRPr="007C3ACF">
        <w:rPr>
          <w:szCs w:val="28"/>
        </w:rPr>
        <w:t>65</w:t>
      </w:r>
      <w:r w:rsidRPr="007C3ACF">
        <w:rPr>
          <w:szCs w:val="28"/>
        </w:rPr>
        <w:t xml:space="preserve">%, при норме 148 мест на 1,0 тыс. жителей. </w:t>
      </w:r>
    </w:p>
    <w:p w:rsidR="00D148AF" w:rsidRPr="007C3ACF" w:rsidRDefault="00D148AF" w:rsidP="005B0BEC">
      <w:pPr>
        <w:tabs>
          <w:tab w:val="left" w:pos="10205"/>
        </w:tabs>
        <w:ind w:left="-567" w:right="-281"/>
        <w:rPr>
          <w:szCs w:val="28"/>
        </w:rPr>
      </w:pPr>
      <w:r w:rsidRPr="007C3ACF">
        <w:rPr>
          <w:szCs w:val="28"/>
        </w:rPr>
        <w:t>Здани</w:t>
      </w:r>
      <w:r w:rsidR="000C4B1E" w:rsidRPr="007C3ACF">
        <w:rPr>
          <w:szCs w:val="28"/>
        </w:rPr>
        <w:t>е</w:t>
      </w:r>
      <w:r w:rsidRPr="007C3ACF">
        <w:rPr>
          <w:szCs w:val="28"/>
        </w:rPr>
        <w:t xml:space="preserve"> школ</w:t>
      </w:r>
      <w:r w:rsidR="000C4B1E" w:rsidRPr="007C3ACF">
        <w:rPr>
          <w:szCs w:val="28"/>
        </w:rPr>
        <w:t>ы в с.</w:t>
      </w:r>
      <w:r w:rsidR="00E25FCE" w:rsidRPr="007C3ACF">
        <w:rPr>
          <w:szCs w:val="28"/>
        </w:rPr>
        <w:t>Зотино</w:t>
      </w:r>
      <w:r w:rsidRPr="007C3ACF">
        <w:rPr>
          <w:szCs w:val="28"/>
        </w:rPr>
        <w:t xml:space="preserve"> построен</w:t>
      </w:r>
      <w:r w:rsidR="000C4B1E" w:rsidRPr="007C3ACF">
        <w:rPr>
          <w:szCs w:val="28"/>
        </w:rPr>
        <w:t>о</w:t>
      </w:r>
      <w:r w:rsidRPr="007C3ACF">
        <w:rPr>
          <w:szCs w:val="28"/>
        </w:rPr>
        <w:t xml:space="preserve"> в</w:t>
      </w:r>
      <w:r w:rsidR="00B3575A" w:rsidRPr="007C3ACF">
        <w:rPr>
          <w:szCs w:val="28"/>
        </w:rPr>
        <w:t xml:space="preserve"> </w:t>
      </w:r>
      <w:r w:rsidRPr="007C3ACF">
        <w:rPr>
          <w:szCs w:val="28"/>
        </w:rPr>
        <w:t>19</w:t>
      </w:r>
      <w:r w:rsidR="00E25FCE" w:rsidRPr="007C3ACF">
        <w:rPr>
          <w:szCs w:val="28"/>
        </w:rPr>
        <w:t>68</w:t>
      </w:r>
      <w:r w:rsidRPr="007C3ACF">
        <w:rPr>
          <w:szCs w:val="28"/>
        </w:rPr>
        <w:t xml:space="preserve"> году, износ</w:t>
      </w:r>
      <w:r w:rsidR="000C4B1E" w:rsidRPr="007C3ACF">
        <w:rPr>
          <w:szCs w:val="28"/>
        </w:rPr>
        <w:t xml:space="preserve"> составляет</w:t>
      </w:r>
      <w:r w:rsidRPr="007C3ACF">
        <w:rPr>
          <w:szCs w:val="28"/>
        </w:rPr>
        <w:t xml:space="preserve"> 100%</w:t>
      </w:r>
      <w:r w:rsidR="00924A54" w:rsidRPr="007C3ACF">
        <w:rPr>
          <w:szCs w:val="28"/>
        </w:rPr>
        <w:t>, треб</w:t>
      </w:r>
      <w:r w:rsidR="00924A54" w:rsidRPr="007C3ACF">
        <w:rPr>
          <w:szCs w:val="28"/>
        </w:rPr>
        <w:t>у</w:t>
      </w:r>
      <w:r w:rsidR="00924A54" w:rsidRPr="007C3ACF">
        <w:rPr>
          <w:szCs w:val="28"/>
        </w:rPr>
        <w:t>ется капитальный ремонт</w:t>
      </w:r>
      <w:r w:rsidRPr="007C3ACF">
        <w:rPr>
          <w:szCs w:val="28"/>
        </w:rPr>
        <w:t>.</w:t>
      </w:r>
      <w:r w:rsidR="00E25FCE" w:rsidRPr="007C3ACF">
        <w:rPr>
          <w:szCs w:val="28"/>
        </w:rPr>
        <w:t xml:space="preserve"> </w:t>
      </w:r>
    </w:p>
    <w:p w:rsidR="00042003" w:rsidRPr="002E4533" w:rsidRDefault="008C5767" w:rsidP="005B0BEC">
      <w:pPr>
        <w:tabs>
          <w:tab w:val="left" w:pos="10205"/>
        </w:tabs>
        <w:ind w:left="-567" w:right="-281"/>
        <w:rPr>
          <w:szCs w:val="28"/>
        </w:rPr>
      </w:pPr>
      <w:r>
        <w:rPr>
          <w:szCs w:val="28"/>
        </w:rPr>
        <w:t xml:space="preserve">        </w:t>
      </w:r>
      <w:r w:rsidR="00042003">
        <w:rPr>
          <w:noProof/>
          <w:szCs w:val="28"/>
          <w:lang w:eastAsia="ru-RU"/>
        </w:rPr>
        <w:drawing>
          <wp:inline distT="0" distB="0" distL="0" distR="0">
            <wp:extent cx="5080000" cy="3810000"/>
            <wp:effectExtent l="19050" t="0" r="6350" b="0"/>
            <wp:docPr id="2" name="Рисунок 1" descr="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A7C" w:rsidRPr="002E4533" w:rsidRDefault="00D90A7C" w:rsidP="005B0BEC">
      <w:pPr>
        <w:pStyle w:val="afd"/>
        <w:tabs>
          <w:tab w:val="left" w:pos="10205"/>
        </w:tabs>
        <w:spacing w:before="0" w:after="0"/>
        <w:ind w:left="-567" w:right="-281"/>
        <w:rPr>
          <w:szCs w:val="28"/>
        </w:rPr>
      </w:pPr>
      <w:r w:rsidRPr="002E4533">
        <w:rPr>
          <w:szCs w:val="28"/>
        </w:rPr>
        <w:t>В МОУ «</w:t>
      </w:r>
      <w:r w:rsidR="00E25FCE">
        <w:rPr>
          <w:szCs w:val="28"/>
        </w:rPr>
        <w:t>Зотинская</w:t>
      </w:r>
      <w:r w:rsidRPr="002E4533">
        <w:rPr>
          <w:szCs w:val="28"/>
        </w:rPr>
        <w:t xml:space="preserve"> СОШ» организована работа разнообразных кружков допо</w:t>
      </w:r>
      <w:r w:rsidRPr="002E4533">
        <w:rPr>
          <w:szCs w:val="28"/>
        </w:rPr>
        <w:t>л</w:t>
      </w:r>
      <w:r w:rsidRPr="002E4533">
        <w:rPr>
          <w:szCs w:val="28"/>
        </w:rPr>
        <w:t>нительного образования, что особенно важно для учащихся, которые проводят в стенах школы весь  день и не имеют возможности посещать учреждения дополн</w:t>
      </w:r>
      <w:r w:rsidRPr="002E4533">
        <w:rPr>
          <w:szCs w:val="28"/>
        </w:rPr>
        <w:t>и</w:t>
      </w:r>
      <w:r w:rsidRPr="002E4533">
        <w:rPr>
          <w:szCs w:val="28"/>
        </w:rPr>
        <w:t xml:space="preserve">тельного образования. </w:t>
      </w:r>
    </w:p>
    <w:p w:rsidR="00D90A7C" w:rsidRPr="002E4533" w:rsidRDefault="00D90A7C" w:rsidP="005B0BEC">
      <w:pPr>
        <w:pStyle w:val="afd"/>
        <w:tabs>
          <w:tab w:val="left" w:pos="10205"/>
        </w:tabs>
        <w:spacing w:before="0" w:after="0"/>
        <w:ind w:left="-567" w:right="-281"/>
        <w:rPr>
          <w:szCs w:val="28"/>
        </w:rPr>
      </w:pPr>
      <w:r w:rsidRPr="002E4533">
        <w:rPr>
          <w:szCs w:val="28"/>
        </w:rPr>
        <w:t>В течение учебного года работают кружки и секции, которые помогают реал</w:t>
      </w:r>
      <w:r w:rsidRPr="002E4533">
        <w:rPr>
          <w:szCs w:val="28"/>
        </w:rPr>
        <w:t>и</w:t>
      </w:r>
      <w:r w:rsidRPr="002E4533">
        <w:rPr>
          <w:szCs w:val="28"/>
        </w:rPr>
        <w:t>зовать идею всестороннего развития личности ребенка и значительно расширить все образовательные области. Дополнительное образование увеличивает пространство, в котором школьники могут развивать свою творческую и познавательную акти</w:t>
      </w:r>
      <w:r w:rsidRPr="002E4533">
        <w:rPr>
          <w:szCs w:val="28"/>
        </w:rPr>
        <w:t>в</w:t>
      </w:r>
      <w:r w:rsidRPr="002E4533">
        <w:rPr>
          <w:szCs w:val="28"/>
        </w:rPr>
        <w:lastRenderedPageBreak/>
        <w:t>ность, реализовать лучшие свои личностные качества, демонстрировать те спосо</w:t>
      </w:r>
      <w:r w:rsidRPr="002E4533">
        <w:rPr>
          <w:szCs w:val="28"/>
        </w:rPr>
        <w:t>б</w:t>
      </w:r>
      <w:r w:rsidRPr="002E4533">
        <w:rPr>
          <w:szCs w:val="28"/>
        </w:rPr>
        <w:t xml:space="preserve">ности, которые зачастую остаются невостребованными основным образованием. </w:t>
      </w:r>
    </w:p>
    <w:p w:rsidR="00D90A7C" w:rsidRPr="002E4533" w:rsidRDefault="00D90A7C" w:rsidP="005B0BEC">
      <w:pPr>
        <w:pStyle w:val="afd"/>
        <w:tabs>
          <w:tab w:val="left" w:pos="10205"/>
        </w:tabs>
        <w:spacing w:before="0" w:after="0"/>
        <w:ind w:left="-567" w:right="-281"/>
        <w:rPr>
          <w:szCs w:val="28"/>
        </w:rPr>
      </w:pPr>
      <w:r w:rsidRPr="002E4533">
        <w:rPr>
          <w:szCs w:val="28"/>
        </w:rPr>
        <w:t>В дополнительном образовании ребенок сам выбирает содержание и форму з</w:t>
      </w:r>
      <w:r w:rsidRPr="002E4533">
        <w:rPr>
          <w:szCs w:val="28"/>
        </w:rPr>
        <w:t>а</w:t>
      </w:r>
      <w:r w:rsidRPr="002E4533">
        <w:rPr>
          <w:szCs w:val="28"/>
        </w:rPr>
        <w:t>нятий, не боится неудач. Все это создает благоприятный психологический фон для достижения успеха, что, в свою очередь, благоприятно сказывается и на учебной деятельности.</w:t>
      </w:r>
    </w:p>
    <w:p w:rsidR="002078F5" w:rsidRPr="002E4533" w:rsidRDefault="002078F5" w:rsidP="005B0BEC">
      <w:pPr>
        <w:pStyle w:val="af2"/>
        <w:ind w:left="-567" w:right="-281"/>
        <w:rPr>
          <w:sz w:val="8"/>
          <w:szCs w:val="8"/>
          <w:u w:val="single"/>
        </w:rPr>
      </w:pPr>
    </w:p>
    <w:p w:rsidR="002078F5" w:rsidRPr="007C3ACF" w:rsidRDefault="002078F5" w:rsidP="005B0BEC">
      <w:pPr>
        <w:ind w:left="-567" w:right="-281"/>
        <w:rPr>
          <w:szCs w:val="28"/>
          <w:u w:val="single"/>
        </w:rPr>
      </w:pPr>
      <w:r w:rsidRPr="007C3ACF">
        <w:rPr>
          <w:szCs w:val="28"/>
          <w:u w:val="single"/>
        </w:rPr>
        <w:t>Учреждения здравоохранения</w:t>
      </w:r>
    </w:p>
    <w:p w:rsidR="00D019C6" w:rsidRPr="007C3ACF" w:rsidRDefault="00173BF6" w:rsidP="005B0BEC">
      <w:pPr>
        <w:ind w:left="-567" w:right="-281"/>
      </w:pPr>
      <w:r w:rsidRPr="007C3ACF">
        <w:rPr>
          <w:szCs w:val="28"/>
        </w:rPr>
        <w:t xml:space="preserve">На территории </w:t>
      </w:r>
      <w:r w:rsidR="00EC557E" w:rsidRPr="007C3ACF">
        <w:rPr>
          <w:szCs w:val="28"/>
        </w:rPr>
        <w:t xml:space="preserve">сельсовета функционирует </w:t>
      </w:r>
      <w:r w:rsidR="0072630E" w:rsidRPr="007C3ACF">
        <w:rPr>
          <w:szCs w:val="28"/>
        </w:rPr>
        <w:t>врачебная амбулатория</w:t>
      </w:r>
      <w:r w:rsidR="006304B0" w:rsidRPr="007C3ACF">
        <w:rPr>
          <w:szCs w:val="28"/>
        </w:rPr>
        <w:t xml:space="preserve">, </w:t>
      </w:r>
      <w:r w:rsidR="0086016D">
        <w:rPr>
          <w:szCs w:val="28"/>
        </w:rPr>
        <w:t xml:space="preserve">по адресу, ул.Рабочая 32, </w:t>
      </w:r>
      <w:r w:rsidR="006304B0" w:rsidRPr="007C3ACF">
        <w:rPr>
          <w:szCs w:val="28"/>
        </w:rPr>
        <w:t>обслуживаю</w:t>
      </w:r>
      <w:r w:rsidR="00EC557E" w:rsidRPr="007C3ACF">
        <w:rPr>
          <w:szCs w:val="28"/>
        </w:rPr>
        <w:t>щая</w:t>
      </w:r>
      <w:r w:rsidR="006304B0" w:rsidRPr="007C3ACF">
        <w:rPr>
          <w:szCs w:val="28"/>
        </w:rPr>
        <w:t xml:space="preserve"> население сельсовета, </w:t>
      </w:r>
      <w:r w:rsidR="00FA3CF0" w:rsidRPr="007C3ACF">
        <w:rPr>
          <w:szCs w:val="28"/>
        </w:rPr>
        <w:t>мощ</w:t>
      </w:r>
      <w:r w:rsidR="00F93D99" w:rsidRPr="007C3ACF">
        <w:rPr>
          <w:szCs w:val="28"/>
        </w:rPr>
        <w:t xml:space="preserve">ностью: </w:t>
      </w:r>
      <w:r w:rsidR="0072630E" w:rsidRPr="007C3ACF">
        <w:rPr>
          <w:szCs w:val="28"/>
        </w:rPr>
        <w:t>26</w:t>
      </w:r>
      <w:r w:rsidR="00FA3CF0" w:rsidRPr="007C3ACF">
        <w:rPr>
          <w:szCs w:val="28"/>
        </w:rPr>
        <w:t xml:space="preserve"> посе</w:t>
      </w:r>
      <w:r w:rsidR="001035B3" w:rsidRPr="007C3ACF">
        <w:rPr>
          <w:szCs w:val="28"/>
        </w:rPr>
        <w:t>щений</w:t>
      </w:r>
      <w:r w:rsidR="00D019C6" w:rsidRPr="007C3ACF">
        <w:rPr>
          <w:szCs w:val="28"/>
        </w:rPr>
        <w:t xml:space="preserve"> в сутки, которая требует капитального ремонта</w:t>
      </w:r>
      <w:r w:rsidR="00FA3CF0" w:rsidRPr="007C3ACF">
        <w:rPr>
          <w:szCs w:val="28"/>
        </w:rPr>
        <w:t xml:space="preserve">. </w:t>
      </w:r>
      <w:r w:rsidR="00D019C6" w:rsidRPr="007C3ACF">
        <w:t>Отсутствие планомерного системат</w:t>
      </w:r>
      <w:r w:rsidR="00D019C6" w:rsidRPr="007C3ACF">
        <w:t>и</w:t>
      </w:r>
      <w:r w:rsidR="00D019C6" w:rsidRPr="007C3ACF">
        <w:t xml:space="preserve">ческого финансирования в части капитальных вложений привели к значительному износу материально-технической базы: зданий и сооружений, оборудования </w:t>
      </w:r>
    </w:p>
    <w:p w:rsidR="00173BF6" w:rsidRPr="007C3ACF" w:rsidRDefault="00924A54" w:rsidP="005B0BEC">
      <w:pPr>
        <w:ind w:left="-567" w:right="-281"/>
        <w:rPr>
          <w:szCs w:val="28"/>
        </w:rPr>
      </w:pPr>
      <w:r w:rsidRPr="007C3ACF">
        <w:rPr>
          <w:szCs w:val="28"/>
        </w:rPr>
        <w:t>В с.</w:t>
      </w:r>
      <w:r w:rsidR="0072630E" w:rsidRPr="007C3ACF">
        <w:rPr>
          <w:szCs w:val="28"/>
        </w:rPr>
        <w:t>Зотино</w:t>
      </w:r>
      <w:r w:rsidR="00FC1D78" w:rsidRPr="007C3ACF">
        <w:rPr>
          <w:szCs w:val="28"/>
        </w:rPr>
        <w:t xml:space="preserve">, лекарства реализуются через </w:t>
      </w:r>
      <w:r w:rsidR="0072630E" w:rsidRPr="007C3ACF">
        <w:rPr>
          <w:szCs w:val="28"/>
        </w:rPr>
        <w:t>а</w:t>
      </w:r>
      <w:r w:rsidR="00064EF5" w:rsidRPr="007C3ACF">
        <w:rPr>
          <w:szCs w:val="28"/>
        </w:rPr>
        <w:t>птеку</w:t>
      </w:r>
      <w:r w:rsidRPr="007C3ACF">
        <w:rPr>
          <w:szCs w:val="28"/>
        </w:rPr>
        <w:t>.</w:t>
      </w:r>
    </w:p>
    <w:p w:rsidR="005A16BA" w:rsidRPr="007C3ACF" w:rsidRDefault="005A16BA" w:rsidP="005B0BEC">
      <w:pPr>
        <w:ind w:right="-281" w:firstLine="0"/>
        <w:rPr>
          <w:szCs w:val="28"/>
          <w:u w:val="single"/>
        </w:rPr>
      </w:pPr>
    </w:p>
    <w:p w:rsidR="00173BF6" w:rsidRPr="007C3ACF" w:rsidRDefault="00173BF6" w:rsidP="005B0BEC">
      <w:pPr>
        <w:ind w:left="-567" w:right="-281"/>
        <w:rPr>
          <w:szCs w:val="28"/>
          <w:u w:val="single"/>
        </w:rPr>
      </w:pPr>
      <w:r w:rsidRPr="007C3ACF">
        <w:rPr>
          <w:szCs w:val="28"/>
          <w:u w:val="single"/>
        </w:rPr>
        <w:t xml:space="preserve">Учреждения культуры </w:t>
      </w:r>
    </w:p>
    <w:p w:rsidR="00947897" w:rsidRPr="007C3ACF" w:rsidRDefault="00947897" w:rsidP="005B0BEC">
      <w:pPr>
        <w:ind w:left="-567" w:right="-281"/>
        <w:rPr>
          <w:szCs w:val="28"/>
        </w:rPr>
      </w:pPr>
      <w:bookmarkStart w:id="29" w:name="_Toc329933693"/>
      <w:r w:rsidRPr="007C3ACF">
        <w:rPr>
          <w:szCs w:val="28"/>
        </w:rPr>
        <w:t>На территории села Зотино имеется ДК вместимостью 100 мест по адресу ул.Советская 25 а, с износом 100%</w:t>
      </w:r>
    </w:p>
    <w:p w:rsidR="00947897" w:rsidRPr="007C3ACF" w:rsidRDefault="00947897" w:rsidP="005B0BEC">
      <w:pPr>
        <w:pStyle w:val="af1"/>
        <w:ind w:left="-567" w:right="-281" w:firstLine="567"/>
        <w:rPr>
          <w:sz w:val="28"/>
          <w:szCs w:val="28"/>
          <w:shd w:val="clear" w:color="auto" w:fill="FFFFFF"/>
        </w:rPr>
      </w:pPr>
      <w:r w:rsidRPr="007C3ACF">
        <w:rPr>
          <w:sz w:val="28"/>
          <w:szCs w:val="28"/>
        </w:rPr>
        <w:t xml:space="preserve">Кроме того на территории муниципального образования имеется </w:t>
      </w:r>
      <w:hyperlink r:id="rId25" w:tooltip="поиск всех организаций с именем Сельская библиотека-филиал № 5 с. Зотино Муниципального учреждения культуры &quot;Туруханская межпоселенческая централизованная информационно-библиотечная система&quot;" w:history="1">
        <w:r w:rsidRPr="007C3ACF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сельская би</w:t>
        </w:r>
        <w:r w:rsidRPr="007C3ACF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б</w:t>
        </w:r>
        <w:r w:rsidRPr="007C3ACF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лиотека-филиал № 5 Муниципального учреждения культуры "Туруханская межп</w:t>
        </w:r>
        <w:r w:rsidRPr="007C3ACF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о</w:t>
        </w:r>
        <w:r w:rsidRPr="007C3ACF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селенческая централизованная информационно-библиотечная система"</w:t>
        </w:r>
      </w:hyperlink>
      <w:r w:rsidRPr="007C3ACF">
        <w:rPr>
          <w:sz w:val="28"/>
          <w:szCs w:val="28"/>
        </w:rPr>
        <w:t xml:space="preserve"> на 8611томов. </w:t>
      </w:r>
      <w:r w:rsidRPr="007C3ACF">
        <w:rPr>
          <w:sz w:val="28"/>
          <w:szCs w:val="28"/>
          <w:shd w:val="clear" w:color="auto" w:fill="FFFFFF"/>
        </w:rPr>
        <w:t xml:space="preserve">Компания ФЛ № 5 Туруханской МЦИБС зарегистрирована 19 июня 2006 года, по адресу: 663249, Красноярский край, Туруханский район, с Зотино, ул. Рабочая, д. 24 А.  </w:t>
      </w:r>
    </w:p>
    <w:p w:rsidR="00947897" w:rsidRPr="007C3ACF" w:rsidRDefault="00947897" w:rsidP="005B0BEC">
      <w:pPr>
        <w:pStyle w:val="af1"/>
        <w:ind w:left="-567" w:right="-281" w:firstLine="567"/>
        <w:rPr>
          <w:sz w:val="28"/>
          <w:szCs w:val="28"/>
          <w:shd w:val="clear" w:color="auto" w:fill="FFFFFF"/>
        </w:rPr>
      </w:pPr>
      <w:r w:rsidRPr="007C3ACF">
        <w:rPr>
          <w:snapToGrid w:val="0"/>
          <w:sz w:val="28"/>
          <w:szCs w:val="28"/>
        </w:rPr>
        <w:t>Книжные фонды пополняются за счет благотворительной деятельности Фонда Сороса. Библиотека сохраняет свою востребованность</w:t>
      </w:r>
      <w:r w:rsidR="004C17CF" w:rsidRPr="007C3ACF">
        <w:rPr>
          <w:snapToGrid w:val="0"/>
          <w:sz w:val="28"/>
          <w:szCs w:val="28"/>
        </w:rPr>
        <w:t>,</w:t>
      </w:r>
      <w:r w:rsidRPr="007C3ACF">
        <w:rPr>
          <w:snapToGrid w:val="0"/>
          <w:sz w:val="28"/>
          <w:szCs w:val="28"/>
        </w:rPr>
        <w:t xml:space="preserve"> как информационный, образовательный и культурно - досуговый центр.</w:t>
      </w:r>
    </w:p>
    <w:p w:rsidR="00947897" w:rsidRPr="007C3ACF" w:rsidRDefault="00947897" w:rsidP="005B0BEC">
      <w:pPr>
        <w:pStyle w:val="af1"/>
        <w:ind w:left="-567" w:right="-281" w:firstLine="567"/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</w:pPr>
      <w:r w:rsidRPr="007C3ACF">
        <w:rPr>
          <w:sz w:val="28"/>
          <w:szCs w:val="28"/>
          <w:shd w:val="clear" w:color="auto" w:fill="FFFFFF"/>
        </w:rPr>
        <w:t>Также, по адресу ул.</w:t>
      </w:r>
      <w:r w:rsidR="00A1573C" w:rsidRPr="007C3ACF">
        <w:rPr>
          <w:sz w:val="28"/>
          <w:szCs w:val="28"/>
          <w:shd w:val="clear" w:color="auto" w:fill="FFFFFF"/>
        </w:rPr>
        <w:t>Лесная</w:t>
      </w:r>
      <w:r w:rsidRPr="007C3ACF">
        <w:rPr>
          <w:sz w:val="28"/>
          <w:szCs w:val="28"/>
          <w:shd w:val="clear" w:color="auto" w:fill="FFFFFF"/>
        </w:rPr>
        <w:t xml:space="preserve"> д.</w:t>
      </w:r>
      <w:r w:rsidR="00A1573C" w:rsidRPr="007C3ACF">
        <w:rPr>
          <w:sz w:val="28"/>
          <w:szCs w:val="28"/>
          <w:shd w:val="clear" w:color="auto" w:fill="FFFFFF"/>
        </w:rPr>
        <w:t>29</w:t>
      </w:r>
      <w:r w:rsidRPr="007C3ACF">
        <w:rPr>
          <w:sz w:val="28"/>
          <w:szCs w:val="28"/>
          <w:shd w:val="clear" w:color="auto" w:fill="FFFFFF"/>
        </w:rPr>
        <w:t xml:space="preserve"> расположено муниципальное казенное-досуговое учреждение «Молодежный центр с.Зотино»</w:t>
      </w:r>
      <w:r w:rsidR="00AE0152" w:rsidRPr="007C3ACF">
        <w:rPr>
          <w:sz w:val="28"/>
          <w:szCs w:val="28"/>
          <w:shd w:val="clear" w:color="auto" w:fill="FFFFFF"/>
        </w:rPr>
        <w:t>.</w:t>
      </w:r>
    </w:p>
    <w:p w:rsidR="00064EF5" w:rsidRPr="007C3ACF" w:rsidRDefault="00AE0152" w:rsidP="00064EF5">
      <w:pPr>
        <w:ind w:firstLine="0"/>
        <w:jc w:val="left"/>
        <w:rPr>
          <w:szCs w:val="28"/>
          <w:lang w:eastAsia="ru-RU"/>
        </w:rPr>
      </w:pPr>
      <w:r w:rsidRPr="007C3ACF">
        <w:rPr>
          <w:bCs/>
          <w:szCs w:val="28"/>
          <w:shd w:val="clear" w:color="auto" w:fill="FFFFFF"/>
          <w:lang w:eastAsia="ru-RU"/>
        </w:rPr>
        <w:t>Который</w:t>
      </w:r>
      <w:r w:rsidR="00064EF5" w:rsidRPr="007C3ACF">
        <w:rPr>
          <w:szCs w:val="28"/>
          <w:shd w:val="clear" w:color="auto" w:fill="FFFFFF"/>
        </w:rPr>
        <w:t xml:space="preserve"> </w:t>
      </w:r>
      <w:r w:rsidR="00064EF5" w:rsidRPr="007C3ACF">
        <w:rPr>
          <w:bCs/>
          <w:szCs w:val="28"/>
          <w:shd w:val="clear" w:color="auto" w:fill="FFFFFF"/>
          <w:lang w:eastAsia="ru-RU"/>
        </w:rPr>
        <w:t>оказывает следующие услуги:</w:t>
      </w:r>
    </w:p>
    <w:p w:rsidR="00064EF5" w:rsidRPr="007C3ACF" w:rsidRDefault="00064EF5" w:rsidP="002F1A94">
      <w:pPr>
        <w:pStyle w:val="aff4"/>
        <w:numPr>
          <w:ilvl w:val="1"/>
          <w:numId w:val="37"/>
        </w:numPr>
        <w:spacing w:after="0" w:line="240" w:lineRule="auto"/>
        <w:ind w:left="284" w:right="-281" w:hanging="284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пропаганда здорового образа жизни</w:t>
      </w:r>
    </w:p>
    <w:p w:rsidR="00064EF5" w:rsidRPr="007C3ACF" w:rsidRDefault="00064EF5" w:rsidP="002F1A94">
      <w:pPr>
        <w:pStyle w:val="aff4"/>
        <w:numPr>
          <w:ilvl w:val="1"/>
          <w:numId w:val="37"/>
        </w:numPr>
        <w:spacing w:after="0" w:line="240" w:lineRule="auto"/>
        <w:ind w:left="284" w:right="-281" w:hanging="284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агитация добровольческого движения</w:t>
      </w:r>
    </w:p>
    <w:p w:rsidR="00064EF5" w:rsidRPr="007C3ACF" w:rsidRDefault="00064EF5" w:rsidP="002F1A94">
      <w:pPr>
        <w:pStyle w:val="aff4"/>
        <w:numPr>
          <w:ilvl w:val="1"/>
          <w:numId w:val="37"/>
        </w:numPr>
        <w:spacing w:after="0" w:line="240" w:lineRule="auto"/>
        <w:ind w:left="284" w:right="-281" w:hanging="284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пропаганда патриотического воспитания молодежи</w:t>
      </w:r>
    </w:p>
    <w:p w:rsidR="00064EF5" w:rsidRPr="007C3ACF" w:rsidRDefault="00064EF5" w:rsidP="002F1A94">
      <w:pPr>
        <w:pStyle w:val="aff4"/>
        <w:numPr>
          <w:ilvl w:val="1"/>
          <w:numId w:val="37"/>
        </w:numPr>
        <w:spacing w:after="0" w:line="240" w:lineRule="auto"/>
        <w:ind w:left="284" w:right="-281" w:hanging="284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соци</w:t>
      </w:r>
      <w:r w:rsidR="00A2166F" w:rsidRPr="007C3ACF">
        <w:rPr>
          <w:rFonts w:ascii="Times New Roman" w:hAnsi="Times New Roman"/>
          <w:sz w:val="28"/>
          <w:szCs w:val="28"/>
          <w:lang w:eastAsia="ru-RU"/>
        </w:rPr>
        <w:t>ально-психологическая реабилита</w:t>
      </w:r>
      <w:r w:rsidRPr="007C3ACF">
        <w:rPr>
          <w:rFonts w:ascii="Times New Roman" w:hAnsi="Times New Roman"/>
          <w:sz w:val="28"/>
          <w:szCs w:val="28"/>
          <w:lang w:eastAsia="ru-RU"/>
        </w:rPr>
        <w:t>ция молодежи, страдающей алког</w:t>
      </w:r>
      <w:r w:rsidRPr="007C3ACF">
        <w:rPr>
          <w:rFonts w:ascii="Times New Roman" w:hAnsi="Times New Roman"/>
          <w:sz w:val="28"/>
          <w:szCs w:val="28"/>
          <w:lang w:eastAsia="ru-RU"/>
        </w:rPr>
        <w:t>о</w:t>
      </w:r>
      <w:r w:rsidRPr="007C3ACF">
        <w:rPr>
          <w:rFonts w:ascii="Times New Roman" w:hAnsi="Times New Roman"/>
          <w:sz w:val="28"/>
          <w:szCs w:val="28"/>
          <w:lang w:eastAsia="ru-RU"/>
        </w:rPr>
        <w:t>лизмом, наркоманией и подвергшейся сексуальному насилию</w:t>
      </w:r>
    </w:p>
    <w:p w:rsidR="00064EF5" w:rsidRPr="007C3ACF" w:rsidRDefault="00064EF5" w:rsidP="002F1A94">
      <w:pPr>
        <w:pStyle w:val="aff4"/>
        <w:numPr>
          <w:ilvl w:val="1"/>
          <w:numId w:val="37"/>
        </w:numPr>
        <w:spacing w:after="0" w:line="240" w:lineRule="auto"/>
        <w:ind w:left="284" w:right="-281" w:hanging="284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работа с молодыми семьями, имеющими небл</w:t>
      </w:r>
      <w:r w:rsidR="00A2166F" w:rsidRPr="007C3ACF">
        <w:rPr>
          <w:rFonts w:ascii="Times New Roman" w:hAnsi="Times New Roman"/>
          <w:sz w:val="28"/>
          <w:szCs w:val="28"/>
          <w:lang w:eastAsia="ru-RU"/>
        </w:rPr>
        <w:t>а</w:t>
      </w:r>
      <w:r w:rsidRPr="007C3ACF">
        <w:rPr>
          <w:rFonts w:ascii="Times New Roman" w:hAnsi="Times New Roman"/>
          <w:sz w:val="28"/>
          <w:szCs w:val="28"/>
          <w:lang w:eastAsia="ru-RU"/>
        </w:rPr>
        <w:t>гоприятные социально-правовые и медико-психологические условия проживания</w:t>
      </w:r>
    </w:p>
    <w:p w:rsidR="00064EF5" w:rsidRPr="007C3ACF" w:rsidRDefault="00064EF5" w:rsidP="002F1A94">
      <w:pPr>
        <w:pStyle w:val="aff4"/>
        <w:numPr>
          <w:ilvl w:val="1"/>
          <w:numId w:val="37"/>
        </w:numPr>
        <w:spacing w:after="0" w:line="240" w:lineRule="auto"/>
        <w:ind w:left="284" w:right="-281" w:hanging="284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социальная помощь и защита прав детей</w:t>
      </w:r>
    </w:p>
    <w:p w:rsidR="00064EF5" w:rsidRPr="007C3ACF" w:rsidRDefault="00064EF5" w:rsidP="002F1A94">
      <w:pPr>
        <w:pStyle w:val="aff4"/>
        <w:numPr>
          <w:ilvl w:val="1"/>
          <w:numId w:val="37"/>
        </w:numPr>
        <w:spacing w:after="0" w:line="240" w:lineRule="auto"/>
        <w:ind w:left="284" w:right="-281" w:hanging="284"/>
        <w:rPr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профилактика употребления алкогольных напитков молодёжью 13 – 18 лет.</w:t>
      </w:r>
    </w:p>
    <w:p w:rsidR="00AE0152" w:rsidRPr="007C3ACF" w:rsidRDefault="00AE0152" w:rsidP="00AE0152">
      <w:pPr>
        <w:pStyle w:val="aff4"/>
        <w:spacing w:after="0" w:line="240" w:lineRule="auto"/>
        <w:ind w:left="0" w:right="-281" w:firstLine="0"/>
        <w:rPr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Также в молодежном центре работают объединения, клубы, движения:</w:t>
      </w:r>
    </w:p>
    <w:p w:rsidR="00064EF5" w:rsidRPr="007C3ACF" w:rsidRDefault="00064EF5" w:rsidP="002F1A94">
      <w:pPr>
        <w:pStyle w:val="aff4"/>
        <w:numPr>
          <w:ilvl w:val="1"/>
          <w:numId w:val="38"/>
        </w:numPr>
        <w:spacing w:after="0" w:line="240" w:lineRule="auto"/>
        <w:ind w:left="284" w:hanging="284"/>
        <w:jc w:val="left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клуб молодых семей «Я и моя семья»</w:t>
      </w:r>
    </w:p>
    <w:p w:rsidR="00064EF5" w:rsidRPr="007C3ACF" w:rsidRDefault="00064EF5" w:rsidP="002F1A94">
      <w:pPr>
        <w:pStyle w:val="aff4"/>
        <w:numPr>
          <w:ilvl w:val="1"/>
          <w:numId w:val="38"/>
        </w:numPr>
        <w:spacing w:after="0" w:line="240" w:lineRule="auto"/>
        <w:ind w:left="284" w:hanging="284"/>
        <w:jc w:val="left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добровольческая бригада «РеАктив»</w:t>
      </w:r>
    </w:p>
    <w:p w:rsidR="00064EF5" w:rsidRPr="007C3ACF" w:rsidRDefault="00064EF5" w:rsidP="002F1A94">
      <w:pPr>
        <w:pStyle w:val="aff4"/>
        <w:numPr>
          <w:ilvl w:val="1"/>
          <w:numId w:val="38"/>
        </w:numPr>
        <w:spacing w:after="0" w:line="240" w:lineRule="auto"/>
        <w:ind w:left="284" w:hanging="284"/>
        <w:jc w:val="left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студия театра и КВН «Шапито»</w:t>
      </w:r>
    </w:p>
    <w:p w:rsidR="00064EF5" w:rsidRPr="007C3ACF" w:rsidRDefault="00064EF5" w:rsidP="002F1A94">
      <w:pPr>
        <w:pStyle w:val="aff4"/>
        <w:numPr>
          <w:ilvl w:val="1"/>
          <w:numId w:val="38"/>
        </w:numPr>
        <w:spacing w:after="0" w:line="240" w:lineRule="auto"/>
        <w:ind w:left="284" w:hanging="284"/>
        <w:jc w:val="left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военно-патриотический клуб «Штурм»</w:t>
      </w:r>
    </w:p>
    <w:p w:rsidR="00064EF5" w:rsidRPr="007C3ACF" w:rsidRDefault="00064EF5" w:rsidP="002F1A94">
      <w:pPr>
        <w:pStyle w:val="af1"/>
        <w:numPr>
          <w:ilvl w:val="1"/>
          <w:numId w:val="38"/>
        </w:numPr>
        <w:ind w:left="284" w:right="-281" w:hanging="284"/>
        <w:rPr>
          <w:sz w:val="28"/>
          <w:szCs w:val="28"/>
          <w:u w:val="single"/>
        </w:rPr>
      </w:pPr>
      <w:r w:rsidRPr="007C3ACF">
        <w:rPr>
          <w:sz w:val="28"/>
          <w:szCs w:val="28"/>
          <w:lang w:eastAsia="ru-RU"/>
        </w:rPr>
        <w:t>клуб «Жить ЗДОРОВо!»</w:t>
      </w:r>
    </w:p>
    <w:p w:rsidR="003429FB" w:rsidRPr="007C3ACF" w:rsidRDefault="003429FB" w:rsidP="005B0BEC">
      <w:pPr>
        <w:ind w:left="-567" w:right="-281"/>
        <w:rPr>
          <w:szCs w:val="28"/>
          <w:u w:val="single"/>
        </w:rPr>
      </w:pPr>
      <w:r w:rsidRPr="007C3ACF">
        <w:rPr>
          <w:szCs w:val="28"/>
          <w:u w:val="single"/>
        </w:rPr>
        <w:lastRenderedPageBreak/>
        <w:t>Спортивные сооружения</w:t>
      </w:r>
      <w:bookmarkEnd w:id="29"/>
    </w:p>
    <w:p w:rsidR="003429FB" w:rsidRPr="007C3ACF" w:rsidRDefault="003429FB" w:rsidP="005B0BEC">
      <w:pPr>
        <w:pStyle w:val="af1"/>
        <w:tabs>
          <w:tab w:val="left" w:pos="700"/>
          <w:tab w:val="left" w:pos="10205"/>
        </w:tabs>
        <w:ind w:left="-567" w:right="-281" w:firstLine="567"/>
        <w:rPr>
          <w:sz w:val="28"/>
          <w:szCs w:val="28"/>
        </w:rPr>
      </w:pPr>
      <w:r w:rsidRPr="007C3ACF">
        <w:rPr>
          <w:sz w:val="28"/>
          <w:szCs w:val="28"/>
        </w:rPr>
        <w:t>Сеть</w:t>
      </w:r>
      <w:r w:rsidRPr="007C3ACF">
        <w:rPr>
          <w:b/>
          <w:sz w:val="28"/>
          <w:szCs w:val="28"/>
        </w:rPr>
        <w:t xml:space="preserve"> </w:t>
      </w:r>
      <w:r w:rsidRPr="007C3ACF">
        <w:rPr>
          <w:sz w:val="28"/>
          <w:szCs w:val="28"/>
        </w:rPr>
        <w:t>сп</w:t>
      </w:r>
      <w:r w:rsidR="00947897" w:rsidRPr="007C3ACF">
        <w:rPr>
          <w:sz w:val="28"/>
          <w:szCs w:val="28"/>
        </w:rPr>
        <w:t xml:space="preserve">ортивных объектов представлена </w:t>
      </w:r>
      <w:r w:rsidRPr="007C3ACF">
        <w:rPr>
          <w:sz w:val="28"/>
          <w:szCs w:val="28"/>
        </w:rPr>
        <w:t xml:space="preserve">спортзалом </w:t>
      </w:r>
      <w:r w:rsidR="00451BA4" w:rsidRPr="007C3ACF">
        <w:rPr>
          <w:sz w:val="28"/>
          <w:szCs w:val="28"/>
        </w:rPr>
        <w:t>Зотинской</w:t>
      </w:r>
      <w:r w:rsidRPr="007C3ACF">
        <w:rPr>
          <w:sz w:val="28"/>
          <w:szCs w:val="28"/>
        </w:rPr>
        <w:t xml:space="preserve"> школы</w:t>
      </w:r>
      <w:r w:rsidR="00FC1D78" w:rsidRPr="007C3ACF">
        <w:rPr>
          <w:sz w:val="28"/>
          <w:szCs w:val="28"/>
        </w:rPr>
        <w:t>, кот</w:t>
      </w:r>
      <w:r w:rsidR="00FC1D78" w:rsidRPr="007C3ACF">
        <w:rPr>
          <w:sz w:val="28"/>
          <w:szCs w:val="28"/>
        </w:rPr>
        <w:t>о</w:t>
      </w:r>
      <w:r w:rsidR="00FC1D78" w:rsidRPr="007C3ACF">
        <w:rPr>
          <w:sz w:val="28"/>
          <w:szCs w:val="28"/>
        </w:rPr>
        <w:t>рый находится в ветхом состоянии</w:t>
      </w:r>
      <w:r w:rsidR="00AE0152" w:rsidRPr="007C3ACF">
        <w:rPr>
          <w:sz w:val="28"/>
          <w:szCs w:val="28"/>
        </w:rPr>
        <w:t xml:space="preserve"> и </w:t>
      </w:r>
      <w:r w:rsidR="007E0469" w:rsidRPr="007C3ACF">
        <w:rPr>
          <w:sz w:val="28"/>
          <w:szCs w:val="28"/>
          <w:shd w:val="clear" w:color="auto" w:fill="FFFFFF"/>
        </w:rPr>
        <w:t>муниципальным казенно</w:t>
      </w:r>
      <w:r w:rsidR="00AE0152" w:rsidRPr="007C3ACF">
        <w:rPr>
          <w:sz w:val="28"/>
          <w:szCs w:val="28"/>
          <w:shd w:val="clear" w:color="auto" w:fill="FFFFFF"/>
        </w:rPr>
        <w:t>-досуговым учрежд</w:t>
      </w:r>
      <w:r w:rsidR="00AE0152" w:rsidRPr="007C3ACF">
        <w:rPr>
          <w:sz w:val="28"/>
          <w:szCs w:val="28"/>
          <w:shd w:val="clear" w:color="auto" w:fill="FFFFFF"/>
        </w:rPr>
        <w:t>е</w:t>
      </w:r>
      <w:r w:rsidR="00AE0152" w:rsidRPr="007C3ACF">
        <w:rPr>
          <w:sz w:val="28"/>
          <w:szCs w:val="28"/>
          <w:shd w:val="clear" w:color="auto" w:fill="FFFFFF"/>
        </w:rPr>
        <w:t>нием «Молодежный центр с.Зотино», основным видом деятельности которого является «Деятельность спортивных объектов».</w:t>
      </w:r>
      <w:r w:rsidR="005851F2" w:rsidRPr="007C3ACF">
        <w:rPr>
          <w:rStyle w:val="apple-converted-space"/>
          <w:sz w:val="28"/>
          <w:szCs w:val="28"/>
          <w:shd w:val="clear" w:color="auto" w:fill="FFFFFF"/>
        </w:rPr>
        <w:t xml:space="preserve"> Общая площадь спортивных сооружений составляет 164,14</w:t>
      </w:r>
      <w:r w:rsidR="002D746B" w:rsidRPr="007C3ACF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="002D746B" w:rsidRPr="007C3ACF">
        <w:rPr>
          <w:sz w:val="28"/>
          <w:szCs w:val="28"/>
        </w:rPr>
        <w:t>м</w:t>
      </w:r>
      <w:r w:rsidR="002D746B" w:rsidRPr="007C3ACF">
        <w:rPr>
          <w:sz w:val="28"/>
          <w:szCs w:val="28"/>
          <w:vertAlign w:val="superscript"/>
        </w:rPr>
        <w:t xml:space="preserve">2 </w:t>
      </w:r>
      <w:r w:rsidR="002D746B" w:rsidRPr="007C3ACF">
        <w:rPr>
          <w:rStyle w:val="apple-converted-space"/>
          <w:sz w:val="28"/>
          <w:szCs w:val="28"/>
          <w:shd w:val="clear" w:color="auto" w:fill="FFFFFF"/>
        </w:rPr>
        <w:t>пола.</w:t>
      </w:r>
    </w:p>
    <w:p w:rsidR="002078F5" w:rsidRPr="002E4533" w:rsidRDefault="002078F5" w:rsidP="005B0BEC">
      <w:pPr>
        <w:ind w:left="-567" w:right="-281"/>
        <w:rPr>
          <w:sz w:val="16"/>
          <w:szCs w:val="16"/>
          <w:u w:val="single"/>
        </w:rPr>
      </w:pPr>
    </w:p>
    <w:p w:rsidR="002078F5" w:rsidRPr="002E4533" w:rsidRDefault="002078F5" w:rsidP="005B0BEC">
      <w:pPr>
        <w:ind w:left="-567" w:right="-281"/>
        <w:rPr>
          <w:szCs w:val="28"/>
          <w:u w:val="single"/>
        </w:rPr>
      </w:pPr>
      <w:r w:rsidRPr="002E4533">
        <w:rPr>
          <w:szCs w:val="28"/>
          <w:u w:val="single"/>
        </w:rPr>
        <w:t>Учреждения социальной сферы.</w:t>
      </w:r>
    </w:p>
    <w:p w:rsidR="00AC025F" w:rsidRPr="002E4533" w:rsidRDefault="00AC025F" w:rsidP="005B0BEC">
      <w:pPr>
        <w:pStyle w:val="Style2"/>
        <w:widowControl/>
        <w:spacing w:line="240" w:lineRule="auto"/>
        <w:ind w:left="-567" w:right="-281" w:firstLine="567"/>
        <w:rPr>
          <w:rStyle w:val="FontStyle12"/>
          <w:rFonts w:eastAsia="SimSun"/>
          <w:sz w:val="28"/>
          <w:szCs w:val="28"/>
        </w:rPr>
      </w:pPr>
      <w:r w:rsidRPr="002E4533">
        <w:rPr>
          <w:rStyle w:val="FontStyle12"/>
          <w:rFonts w:eastAsia="SimSun"/>
          <w:sz w:val="28"/>
          <w:szCs w:val="28"/>
        </w:rPr>
        <w:t xml:space="preserve">Приоритетным направлением </w:t>
      </w:r>
      <w:r w:rsidR="008F3CD2" w:rsidRPr="002E4533">
        <w:rPr>
          <w:rStyle w:val="FontStyle12"/>
          <w:rFonts w:eastAsia="SimSun"/>
          <w:sz w:val="28"/>
          <w:szCs w:val="28"/>
        </w:rPr>
        <w:t xml:space="preserve">учреждения социальной сферы </w:t>
      </w:r>
      <w:r w:rsidRPr="002E4533">
        <w:rPr>
          <w:rStyle w:val="FontStyle12"/>
          <w:rFonts w:eastAsia="SimSun"/>
          <w:sz w:val="28"/>
          <w:szCs w:val="28"/>
        </w:rPr>
        <w:t>является нест</w:t>
      </w:r>
      <w:r w:rsidRPr="002E4533">
        <w:rPr>
          <w:rStyle w:val="FontStyle12"/>
          <w:rFonts w:eastAsia="SimSun"/>
          <w:sz w:val="28"/>
          <w:szCs w:val="28"/>
        </w:rPr>
        <w:t>а</w:t>
      </w:r>
      <w:r w:rsidRPr="002E4533">
        <w:rPr>
          <w:rStyle w:val="FontStyle12"/>
          <w:rFonts w:eastAsia="SimSun"/>
          <w:sz w:val="28"/>
          <w:szCs w:val="28"/>
        </w:rPr>
        <w:t>ционарная форма социального обслуживания оказание социальны</w:t>
      </w:r>
      <w:r w:rsidR="008F3CD2" w:rsidRPr="002E4533">
        <w:rPr>
          <w:rStyle w:val="FontStyle12"/>
          <w:rFonts w:eastAsia="SimSun"/>
          <w:sz w:val="28"/>
          <w:szCs w:val="28"/>
        </w:rPr>
        <w:t>х</w:t>
      </w:r>
      <w:r w:rsidRPr="002E4533">
        <w:rPr>
          <w:rStyle w:val="FontStyle12"/>
          <w:rFonts w:eastAsia="SimSun"/>
          <w:sz w:val="28"/>
          <w:szCs w:val="28"/>
        </w:rPr>
        <w:t xml:space="preserve"> услуг на дому, как мало затратное, эффективное, позволяющее пожилым </w:t>
      </w:r>
      <w:r w:rsidR="008F3CD2" w:rsidRPr="002E4533">
        <w:rPr>
          <w:rStyle w:val="FontStyle12"/>
          <w:rFonts w:eastAsia="SimSun"/>
          <w:sz w:val="28"/>
          <w:szCs w:val="28"/>
        </w:rPr>
        <w:t xml:space="preserve">людям, </w:t>
      </w:r>
      <w:r w:rsidRPr="002E4533">
        <w:rPr>
          <w:rStyle w:val="FontStyle12"/>
          <w:rFonts w:eastAsia="SimSun"/>
          <w:sz w:val="28"/>
          <w:szCs w:val="28"/>
        </w:rPr>
        <w:t>как можно дольше</w:t>
      </w:r>
      <w:r w:rsidR="008F3CD2" w:rsidRPr="002E4533">
        <w:rPr>
          <w:rStyle w:val="FontStyle12"/>
          <w:rFonts w:eastAsia="SimSun"/>
          <w:sz w:val="28"/>
          <w:szCs w:val="28"/>
        </w:rPr>
        <w:t>,</w:t>
      </w:r>
      <w:r w:rsidRPr="002E4533">
        <w:rPr>
          <w:rStyle w:val="FontStyle12"/>
          <w:rFonts w:eastAsia="SimSun"/>
          <w:sz w:val="28"/>
          <w:szCs w:val="28"/>
        </w:rPr>
        <w:t xml:space="preserve"> находиться в привычных условиях. Эти</w:t>
      </w:r>
      <w:r w:rsidR="008F3CD2" w:rsidRPr="002E4533">
        <w:rPr>
          <w:rStyle w:val="FontStyle12"/>
          <w:rFonts w:eastAsia="SimSun"/>
          <w:sz w:val="28"/>
          <w:szCs w:val="28"/>
        </w:rPr>
        <w:t>ми</w:t>
      </w:r>
      <w:r w:rsidRPr="002E4533">
        <w:rPr>
          <w:rStyle w:val="FontStyle12"/>
          <w:rFonts w:eastAsia="SimSun"/>
          <w:sz w:val="28"/>
          <w:szCs w:val="28"/>
        </w:rPr>
        <w:t xml:space="preserve"> вопросами занимается МУ «Центр социального обслуживания Туруханского района». </w:t>
      </w:r>
    </w:p>
    <w:p w:rsidR="00AC025F" w:rsidRDefault="00AC025F" w:rsidP="005B0BEC">
      <w:pPr>
        <w:pStyle w:val="af1"/>
        <w:ind w:left="-567" w:right="-281" w:firstLine="567"/>
        <w:rPr>
          <w:szCs w:val="28"/>
        </w:rPr>
      </w:pPr>
      <w:r w:rsidRPr="002E4533">
        <w:rPr>
          <w:rStyle w:val="FontStyle12"/>
          <w:rFonts w:eastAsia="SimSun"/>
          <w:sz w:val="28"/>
          <w:szCs w:val="28"/>
        </w:rPr>
        <w:t>С целью доступности социальных услуг на дому центр социального обслуж</w:t>
      </w:r>
      <w:r w:rsidRPr="002E4533">
        <w:rPr>
          <w:rStyle w:val="FontStyle12"/>
          <w:rFonts w:eastAsia="SimSun"/>
          <w:sz w:val="28"/>
          <w:szCs w:val="28"/>
        </w:rPr>
        <w:t>и</w:t>
      </w:r>
      <w:r w:rsidRPr="002E4533">
        <w:rPr>
          <w:rStyle w:val="FontStyle12"/>
          <w:rFonts w:eastAsia="SimSun"/>
          <w:sz w:val="28"/>
          <w:szCs w:val="28"/>
        </w:rPr>
        <w:t xml:space="preserve">вания имеет своих работников в с. </w:t>
      </w:r>
      <w:r w:rsidR="00D019C6">
        <w:rPr>
          <w:rStyle w:val="FontStyle12"/>
          <w:rFonts w:eastAsia="SimSun"/>
          <w:sz w:val="28"/>
          <w:szCs w:val="28"/>
        </w:rPr>
        <w:t>Зотино</w:t>
      </w:r>
      <w:r w:rsidRPr="002E4533">
        <w:rPr>
          <w:szCs w:val="28"/>
        </w:rPr>
        <w:t>.</w:t>
      </w:r>
    </w:p>
    <w:p w:rsidR="002078F5" w:rsidRPr="002E4533" w:rsidRDefault="002078F5" w:rsidP="005B0BEC">
      <w:pPr>
        <w:ind w:left="-567" w:right="-281"/>
        <w:rPr>
          <w:sz w:val="16"/>
          <w:szCs w:val="16"/>
          <w:u w:val="single"/>
        </w:rPr>
      </w:pPr>
    </w:p>
    <w:p w:rsidR="002078F5" w:rsidRPr="002E4533" w:rsidRDefault="00203F3B" w:rsidP="005B0BEC">
      <w:pPr>
        <w:ind w:left="-567" w:right="-281"/>
        <w:rPr>
          <w:szCs w:val="28"/>
          <w:u w:val="single"/>
        </w:rPr>
      </w:pPr>
      <w:r w:rsidRPr="002E4533">
        <w:rPr>
          <w:szCs w:val="28"/>
          <w:u w:val="single"/>
        </w:rPr>
        <w:t>Прочие объекты обслуживания</w:t>
      </w:r>
    </w:p>
    <w:p w:rsidR="00203F3B" w:rsidRPr="002E4533" w:rsidRDefault="00203F3B" w:rsidP="005B0BEC">
      <w:pPr>
        <w:ind w:left="-567" w:right="-281"/>
        <w:rPr>
          <w:szCs w:val="28"/>
        </w:rPr>
      </w:pPr>
      <w:r w:rsidRPr="002E4533">
        <w:rPr>
          <w:szCs w:val="28"/>
        </w:rPr>
        <w:t xml:space="preserve">Для более качественного обслуживания населения </w:t>
      </w:r>
      <w:r w:rsidR="00947897">
        <w:rPr>
          <w:szCs w:val="28"/>
        </w:rPr>
        <w:t>Зотинского</w:t>
      </w:r>
      <w:r w:rsidR="00E30C37" w:rsidRPr="002E4533">
        <w:rPr>
          <w:szCs w:val="28"/>
        </w:rPr>
        <w:t xml:space="preserve"> сельсовета </w:t>
      </w:r>
      <w:r w:rsidRPr="002E4533">
        <w:rPr>
          <w:szCs w:val="28"/>
        </w:rPr>
        <w:t>должны, по номенклатуре, присутствовать и многие другие объекты обслуживания, как периодического, так и повседневного пользования. Но они не входят в перечень объектов местного значения, и поэтому их размещение по генеральному плану предлагается рекомендательно. Большинство из них, возможно, появятся при участии частного бизнеса  с разрешения местной администрации.</w:t>
      </w:r>
    </w:p>
    <w:p w:rsidR="00203F3B" w:rsidRPr="002E4533" w:rsidRDefault="00203F3B" w:rsidP="005B0BEC">
      <w:pPr>
        <w:ind w:left="-567" w:right="-281"/>
        <w:rPr>
          <w:szCs w:val="28"/>
        </w:rPr>
      </w:pPr>
      <w:r w:rsidRPr="002E4533">
        <w:rPr>
          <w:szCs w:val="28"/>
        </w:rPr>
        <w:t>Номенклатура прочих объектов обслуживания очень разнообразна, к ним отн</w:t>
      </w:r>
      <w:r w:rsidRPr="002E4533">
        <w:rPr>
          <w:szCs w:val="28"/>
        </w:rPr>
        <w:t>о</w:t>
      </w:r>
      <w:r w:rsidRPr="002E4533">
        <w:rPr>
          <w:szCs w:val="28"/>
        </w:rPr>
        <w:t>сятся:</w:t>
      </w:r>
    </w:p>
    <w:p w:rsidR="00203F3B" w:rsidRPr="002E4533" w:rsidRDefault="00203F3B" w:rsidP="008C4A5E">
      <w:pPr>
        <w:numPr>
          <w:ilvl w:val="0"/>
          <w:numId w:val="4"/>
        </w:numPr>
        <w:tabs>
          <w:tab w:val="left" w:pos="0"/>
        </w:tabs>
        <w:ind w:left="-567" w:right="-281" w:firstLine="284"/>
        <w:rPr>
          <w:szCs w:val="28"/>
        </w:rPr>
      </w:pPr>
      <w:r w:rsidRPr="002E4533">
        <w:rPr>
          <w:szCs w:val="28"/>
        </w:rPr>
        <w:t>объекты коммунально-бытового обслуживания</w:t>
      </w:r>
      <w:r w:rsidR="00E97CBE">
        <w:rPr>
          <w:szCs w:val="28"/>
        </w:rPr>
        <w:t xml:space="preserve">- </w:t>
      </w:r>
      <w:r w:rsidRPr="002E4533">
        <w:rPr>
          <w:szCs w:val="28"/>
        </w:rPr>
        <w:t>бани, гостиницы, ателье, п</w:t>
      </w:r>
      <w:r w:rsidRPr="002E4533">
        <w:rPr>
          <w:szCs w:val="28"/>
        </w:rPr>
        <w:t>а</w:t>
      </w:r>
      <w:r w:rsidRPr="002E4533">
        <w:rPr>
          <w:szCs w:val="28"/>
        </w:rPr>
        <w:t>рикмахерск</w:t>
      </w:r>
      <w:r w:rsidR="00E97CBE">
        <w:rPr>
          <w:szCs w:val="28"/>
        </w:rPr>
        <w:t>ие, прачечные, химчистки и т.д.</w:t>
      </w:r>
      <w:r w:rsidRPr="002E4533">
        <w:rPr>
          <w:szCs w:val="28"/>
        </w:rPr>
        <w:t>;</w:t>
      </w:r>
    </w:p>
    <w:p w:rsidR="00203F3B" w:rsidRPr="002E4533" w:rsidRDefault="00E97CBE" w:rsidP="008C4A5E">
      <w:pPr>
        <w:numPr>
          <w:ilvl w:val="0"/>
          <w:numId w:val="4"/>
        </w:numPr>
        <w:tabs>
          <w:tab w:val="left" w:pos="0"/>
        </w:tabs>
        <w:ind w:left="-567" w:right="-281" w:firstLine="284"/>
        <w:rPr>
          <w:szCs w:val="28"/>
        </w:rPr>
      </w:pPr>
      <w:r>
        <w:rPr>
          <w:szCs w:val="28"/>
        </w:rPr>
        <w:t xml:space="preserve">объекты общественного питания- </w:t>
      </w:r>
      <w:r w:rsidR="00203F3B" w:rsidRPr="002E4533">
        <w:rPr>
          <w:szCs w:val="28"/>
        </w:rPr>
        <w:t>столовые, рестораны, кафе, закусочные, ба</w:t>
      </w:r>
      <w:r>
        <w:rPr>
          <w:szCs w:val="28"/>
        </w:rPr>
        <w:t>ры</w:t>
      </w:r>
      <w:r w:rsidR="00203F3B" w:rsidRPr="002E4533">
        <w:rPr>
          <w:szCs w:val="28"/>
        </w:rPr>
        <w:t>;</w:t>
      </w:r>
    </w:p>
    <w:p w:rsidR="00203F3B" w:rsidRPr="002E4533" w:rsidRDefault="00203F3B" w:rsidP="008C4A5E">
      <w:pPr>
        <w:numPr>
          <w:ilvl w:val="0"/>
          <w:numId w:val="4"/>
        </w:numPr>
        <w:tabs>
          <w:tab w:val="left" w:pos="0"/>
        </w:tabs>
        <w:ind w:left="-567" w:right="-281" w:firstLine="284"/>
        <w:rPr>
          <w:szCs w:val="28"/>
        </w:rPr>
      </w:pPr>
      <w:r w:rsidRPr="002E4533">
        <w:rPr>
          <w:szCs w:val="28"/>
        </w:rPr>
        <w:t>объекты  торговли</w:t>
      </w:r>
      <w:r w:rsidR="00E97CBE">
        <w:rPr>
          <w:szCs w:val="28"/>
        </w:rPr>
        <w:t xml:space="preserve">- </w:t>
      </w:r>
      <w:r w:rsidRPr="002E4533">
        <w:rPr>
          <w:szCs w:val="28"/>
        </w:rPr>
        <w:t>рынки, мага</w:t>
      </w:r>
      <w:r w:rsidR="00E97CBE">
        <w:rPr>
          <w:szCs w:val="28"/>
        </w:rPr>
        <w:t>зины, торговые комплексы и т.д.</w:t>
      </w:r>
      <w:r w:rsidRPr="002E4533">
        <w:rPr>
          <w:szCs w:val="28"/>
        </w:rPr>
        <w:t>.</w:t>
      </w:r>
    </w:p>
    <w:p w:rsidR="00527A92" w:rsidRPr="002E4533" w:rsidRDefault="00527A92" w:rsidP="005B0BEC">
      <w:pPr>
        <w:tabs>
          <w:tab w:val="left" w:pos="10205"/>
        </w:tabs>
        <w:ind w:left="-567" w:right="-281"/>
        <w:rPr>
          <w:szCs w:val="28"/>
        </w:rPr>
      </w:pPr>
      <w:r w:rsidRPr="002E4533">
        <w:rPr>
          <w:szCs w:val="28"/>
        </w:rPr>
        <w:t>Наибольший масштаб развития получили объекты торговли, норматив обесп</w:t>
      </w:r>
      <w:r w:rsidRPr="002E4533">
        <w:rPr>
          <w:szCs w:val="28"/>
        </w:rPr>
        <w:t>е</w:t>
      </w:r>
      <w:r w:rsidRPr="002E4533">
        <w:rPr>
          <w:szCs w:val="28"/>
        </w:rPr>
        <w:t>ченности которыми превышен в разы. Основная проблема развития торговли – сезонная товарно</w:t>
      </w:r>
      <w:r w:rsidR="009F6CFC">
        <w:rPr>
          <w:szCs w:val="28"/>
        </w:rPr>
        <w:t>-</w:t>
      </w:r>
      <w:r w:rsidRPr="002E4533">
        <w:rPr>
          <w:szCs w:val="28"/>
        </w:rPr>
        <w:t>продовольственная зависимость района от Северного завоза одновременно с низкой емкостью потребительского рынка (низкая численность населения, транспортная удаленность от других поселений).</w:t>
      </w:r>
    </w:p>
    <w:p w:rsidR="00527A92" w:rsidRPr="002E4533" w:rsidRDefault="00527A92" w:rsidP="005B0BEC">
      <w:pPr>
        <w:tabs>
          <w:tab w:val="left" w:pos="10205"/>
        </w:tabs>
        <w:ind w:left="-567" w:right="-281"/>
        <w:rPr>
          <w:szCs w:val="28"/>
        </w:rPr>
      </w:pPr>
      <w:r w:rsidRPr="002E4533">
        <w:rPr>
          <w:szCs w:val="28"/>
        </w:rPr>
        <w:t>Проблемы развития сектора общественного питания связаны с низким уровнем развития процессов урбанизации на территории, туристических потоков и покуп</w:t>
      </w:r>
      <w:r w:rsidRPr="002E4533">
        <w:rPr>
          <w:szCs w:val="28"/>
        </w:rPr>
        <w:t>а</w:t>
      </w:r>
      <w:r w:rsidRPr="002E4533">
        <w:rPr>
          <w:szCs w:val="28"/>
        </w:rPr>
        <w:t>тельной способности населения.</w:t>
      </w:r>
    </w:p>
    <w:p w:rsidR="00203F3B" w:rsidRPr="002E4533" w:rsidRDefault="00527A92" w:rsidP="005B0BEC">
      <w:pPr>
        <w:tabs>
          <w:tab w:val="left" w:pos="10205"/>
        </w:tabs>
        <w:ind w:left="-567" w:right="-281"/>
        <w:rPr>
          <w:szCs w:val="28"/>
        </w:rPr>
      </w:pPr>
      <w:r w:rsidRPr="002E4533">
        <w:rPr>
          <w:szCs w:val="28"/>
        </w:rPr>
        <w:t>Наиболее слабые места развития – бытовое обслуживание населения (значимая часть услуг выполняется на дому или самостоятельно).</w:t>
      </w:r>
      <w:r w:rsidR="002078F5" w:rsidRPr="002E4533">
        <w:rPr>
          <w:szCs w:val="28"/>
        </w:rPr>
        <w:t xml:space="preserve"> </w:t>
      </w:r>
    </w:p>
    <w:p w:rsidR="002078F5" w:rsidRDefault="002078F5" w:rsidP="005B0BEC">
      <w:pPr>
        <w:tabs>
          <w:tab w:val="left" w:pos="10205"/>
        </w:tabs>
        <w:ind w:left="-567" w:right="-281"/>
        <w:rPr>
          <w:szCs w:val="28"/>
        </w:rPr>
      </w:pPr>
      <w:r w:rsidRPr="002E4533">
        <w:rPr>
          <w:szCs w:val="28"/>
        </w:rPr>
        <w:t xml:space="preserve">Гостиничный бизнес в </w:t>
      </w:r>
      <w:r w:rsidR="00AC02F2" w:rsidRPr="002E4533">
        <w:rPr>
          <w:szCs w:val="28"/>
        </w:rPr>
        <w:t xml:space="preserve">муниципальном образовании </w:t>
      </w:r>
      <w:r w:rsidR="00947897">
        <w:rPr>
          <w:szCs w:val="28"/>
        </w:rPr>
        <w:t>Зотинский</w:t>
      </w:r>
      <w:r w:rsidR="00AC02F2" w:rsidRPr="002E4533">
        <w:rPr>
          <w:szCs w:val="28"/>
        </w:rPr>
        <w:t xml:space="preserve"> сельсовет</w:t>
      </w:r>
      <w:r w:rsidRPr="002E4533">
        <w:rPr>
          <w:szCs w:val="28"/>
        </w:rPr>
        <w:t xml:space="preserve"> в н</w:t>
      </w:r>
      <w:r w:rsidRPr="002E4533">
        <w:rPr>
          <w:szCs w:val="28"/>
        </w:rPr>
        <w:t>а</w:t>
      </w:r>
      <w:r w:rsidRPr="002E4533">
        <w:rPr>
          <w:szCs w:val="28"/>
        </w:rPr>
        <w:t>стоящее время не получает достаточного развития</w:t>
      </w:r>
      <w:r w:rsidR="00527A92" w:rsidRPr="002E4533">
        <w:rPr>
          <w:szCs w:val="28"/>
        </w:rPr>
        <w:t xml:space="preserve"> в виду низкого туристического потока в силу специфики последнего, высокой сезонности транспортного сообщ</w:t>
      </w:r>
      <w:r w:rsidR="00527A92" w:rsidRPr="002E4533">
        <w:rPr>
          <w:szCs w:val="28"/>
        </w:rPr>
        <w:t>е</w:t>
      </w:r>
      <w:r w:rsidR="00527A92" w:rsidRPr="002E4533">
        <w:rPr>
          <w:szCs w:val="28"/>
        </w:rPr>
        <w:t>ния и экономической активности</w:t>
      </w:r>
      <w:r w:rsidR="00E05541" w:rsidRPr="002E4533">
        <w:rPr>
          <w:szCs w:val="28"/>
        </w:rPr>
        <w:t>.</w:t>
      </w:r>
    </w:p>
    <w:p w:rsidR="005219F3" w:rsidRDefault="005219F3" w:rsidP="00683A28">
      <w:pPr>
        <w:spacing w:before="240"/>
        <w:ind w:left="-567" w:right="-281"/>
        <w:rPr>
          <w:szCs w:val="28"/>
          <w:u w:val="single"/>
        </w:rPr>
      </w:pPr>
    </w:p>
    <w:p w:rsidR="00683A28" w:rsidRDefault="00683A28" w:rsidP="00683A28">
      <w:pPr>
        <w:spacing w:before="240"/>
        <w:ind w:left="-567" w:right="-281"/>
        <w:rPr>
          <w:szCs w:val="28"/>
          <w:u w:val="single"/>
        </w:rPr>
      </w:pPr>
      <w:r w:rsidRPr="002E4533">
        <w:rPr>
          <w:szCs w:val="28"/>
          <w:u w:val="single"/>
        </w:rPr>
        <w:lastRenderedPageBreak/>
        <w:t xml:space="preserve">Объекты </w:t>
      </w:r>
      <w:r>
        <w:rPr>
          <w:szCs w:val="28"/>
          <w:u w:val="single"/>
        </w:rPr>
        <w:t>научной сферы</w:t>
      </w:r>
    </w:p>
    <w:p w:rsidR="00683A28" w:rsidRDefault="00ED78E0" w:rsidP="00683A28">
      <w:pPr>
        <w:spacing w:before="240"/>
        <w:ind w:left="-567" w:right="-281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На территории Туруханского района</w:t>
      </w:r>
      <w:r w:rsidR="00683A28" w:rsidRPr="00683A28">
        <w:rPr>
          <w:color w:val="000000"/>
          <w:shd w:val="clear" w:color="auto" w:fill="FFFFFF"/>
        </w:rPr>
        <w:t xml:space="preserve">, </w:t>
      </w:r>
      <w:r w:rsidR="00683A28">
        <w:rPr>
          <w:color w:val="000000"/>
          <w:shd w:val="clear" w:color="auto" w:fill="FFFFFF"/>
        </w:rPr>
        <w:t xml:space="preserve">находится </w:t>
      </w:r>
      <w:r w:rsidR="00683A28" w:rsidRPr="00683A28">
        <w:rPr>
          <w:color w:val="000000"/>
          <w:shd w:val="clear" w:color="auto" w:fill="FFFFFF"/>
        </w:rPr>
        <w:t xml:space="preserve"> научн</w:t>
      </w:r>
      <w:r w:rsidR="00683A28">
        <w:rPr>
          <w:color w:val="000000"/>
          <w:shd w:val="clear" w:color="auto" w:fill="FFFFFF"/>
        </w:rPr>
        <w:t>ая</w:t>
      </w:r>
      <w:r w:rsidR="00683A28" w:rsidRPr="00683A28">
        <w:rPr>
          <w:color w:val="000000"/>
          <w:shd w:val="clear" w:color="auto" w:fill="FFFFFF"/>
        </w:rPr>
        <w:t xml:space="preserve"> обсерватори</w:t>
      </w:r>
      <w:r w:rsidR="00683A28">
        <w:rPr>
          <w:color w:val="000000"/>
          <w:shd w:val="clear" w:color="auto" w:fill="FFFFFF"/>
        </w:rPr>
        <w:t>я</w:t>
      </w:r>
      <w:r w:rsidR="00683A28" w:rsidRPr="00683A28">
        <w:rPr>
          <w:color w:val="000000"/>
          <w:shd w:val="clear" w:color="auto" w:fill="FFFFFF"/>
        </w:rPr>
        <w:t xml:space="preserve"> «Ста</w:t>
      </w:r>
      <w:r w:rsidR="00683A28" w:rsidRPr="00683A28">
        <w:rPr>
          <w:color w:val="000000"/>
          <w:shd w:val="clear" w:color="auto" w:fill="FFFFFF"/>
        </w:rPr>
        <w:t>н</w:t>
      </w:r>
      <w:r w:rsidR="00683A28" w:rsidRPr="00683A28">
        <w:rPr>
          <w:color w:val="000000"/>
          <w:shd w:val="clear" w:color="auto" w:fill="FFFFFF"/>
        </w:rPr>
        <w:t>ция высотной мачты ZOTTO».</w:t>
      </w:r>
    </w:p>
    <w:p w:rsidR="00683A28" w:rsidRPr="00683A28" w:rsidRDefault="00DB1A62" w:rsidP="005219F3">
      <w:pPr>
        <w:spacing w:before="240"/>
        <w:ind w:right="-281" w:firstLine="0"/>
        <w:rPr>
          <w:szCs w:val="28"/>
          <w:u w:val="single"/>
        </w:rPr>
      </w:pPr>
      <w:r>
        <w:rPr>
          <w:noProof/>
          <w:szCs w:val="28"/>
          <w:u w:val="single"/>
          <w:lang w:eastAsia="ru-RU"/>
        </w:rPr>
        <w:drawing>
          <wp:inline distT="0" distB="0" distL="0" distR="0">
            <wp:extent cx="6132195" cy="3819525"/>
            <wp:effectExtent l="19050" t="0" r="1905" b="0"/>
            <wp:docPr id="5" name="Рисунок 4" descr="1119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9467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357" cy="381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28" w:rsidRPr="00DB1A62" w:rsidRDefault="00683A28" w:rsidP="005219F3">
      <w:pPr>
        <w:spacing w:before="240"/>
        <w:ind w:left="-567" w:right="-281"/>
        <w:rPr>
          <w:szCs w:val="28"/>
          <w:u w:val="single"/>
        </w:rPr>
      </w:pPr>
      <w:r w:rsidRPr="00683A28">
        <w:rPr>
          <w:szCs w:val="28"/>
          <w:shd w:val="clear" w:color="auto" w:fill="FFFFFF"/>
        </w:rPr>
        <w:t>Конкретное место исследований было выбрано в 25 километрах от села Зотино Туруханского района, что определило название вышки – ZOTTO. Эти места с очень низкой плотностью населения считаются весьма неблагоприятными для жизни из-за континентального климата. В то же время экологическое загрязнение здесь мин</w:t>
      </w:r>
      <w:r w:rsidRPr="00683A28">
        <w:rPr>
          <w:szCs w:val="28"/>
          <w:shd w:val="clear" w:color="auto" w:fill="FFFFFF"/>
        </w:rPr>
        <w:t>и</w:t>
      </w:r>
      <w:r w:rsidRPr="00683A28">
        <w:rPr>
          <w:szCs w:val="28"/>
          <w:shd w:val="clear" w:color="auto" w:fill="FFFFFF"/>
        </w:rPr>
        <w:t>мальное и потому можно добиться очень высокой точности измерений. К тому же разница в климате на территории Сибири относительно невелика и структура экосистемы сибирской тайги,  которая является самой большой лесной территорией в мире, практически однородна, представляет собой мозаику болотных и лесных экосистем, слабо затронутых человеческой деятельностью.</w:t>
      </w:r>
      <w:r w:rsidRPr="00683A28">
        <w:rPr>
          <w:rStyle w:val="apple-converted-space"/>
          <w:color w:val="333333"/>
          <w:szCs w:val="28"/>
          <w:shd w:val="clear" w:color="auto" w:fill="FFFFFF"/>
        </w:rPr>
        <w:t> </w:t>
      </w:r>
    </w:p>
    <w:p w:rsidR="00203F3B" w:rsidRPr="002E4533" w:rsidRDefault="00203F3B" w:rsidP="005B0BEC">
      <w:pPr>
        <w:spacing w:before="240"/>
        <w:ind w:left="-567" w:right="-281"/>
        <w:rPr>
          <w:szCs w:val="28"/>
          <w:u w:val="single"/>
        </w:rPr>
      </w:pPr>
      <w:r w:rsidRPr="002E4533">
        <w:rPr>
          <w:szCs w:val="28"/>
          <w:u w:val="single"/>
        </w:rPr>
        <w:t>Объекты противопожарной безопасности</w:t>
      </w:r>
    </w:p>
    <w:p w:rsidR="00C75CF2" w:rsidRPr="002E4533" w:rsidRDefault="00203F3B" w:rsidP="005B0BEC">
      <w:pPr>
        <w:ind w:left="-567" w:right="-281"/>
        <w:rPr>
          <w:szCs w:val="28"/>
          <w:shd w:val="clear" w:color="auto" w:fill="FFFFFF"/>
        </w:rPr>
      </w:pPr>
      <w:r w:rsidRPr="002E4533">
        <w:rPr>
          <w:szCs w:val="28"/>
        </w:rPr>
        <w:t xml:space="preserve">Пожарная безопасность населения </w:t>
      </w:r>
      <w:r w:rsidR="001E6065" w:rsidRPr="002E4533">
        <w:rPr>
          <w:szCs w:val="28"/>
        </w:rPr>
        <w:t>муниципального образования</w:t>
      </w:r>
      <w:r w:rsidR="00DF0B0D" w:rsidRPr="002E4533">
        <w:rPr>
          <w:szCs w:val="28"/>
        </w:rPr>
        <w:t xml:space="preserve"> </w:t>
      </w:r>
      <w:r w:rsidR="00947897">
        <w:rPr>
          <w:szCs w:val="28"/>
        </w:rPr>
        <w:t>Зотинский</w:t>
      </w:r>
      <w:r w:rsidR="00DF0B0D" w:rsidRPr="002E4533">
        <w:rPr>
          <w:szCs w:val="28"/>
        </w:rPr>
        <w:t xml:space="preserve"> сельсовет</w:t>
      </w:r>
      <w:r w:rsidRPr="002E4533">
        <w:rPr>
          <w:szCs w:val="28"/>
        </w:rPr>
        <w:t xml:space="preserve"> обеспечивается </w:t>
      </w:r>
      <w:r w:rsidR="009F6CFC">
        <w:rPr>
          <w:szCs w:val="28"/>
          <w:shd w:val="clear" w:color="auto" w:fill="FFFFFF"/>
        </w:rPr>
        <w:t>п</w:t>
      </w:r>
      <w:r w:rsidR="009F6CFC" w:rsidRPr="002E4533">
        <w:rPr>
          <w:szCs w:val="28"/>
          <w:shd w:val="clear" w:color="auto" w:fill="FFFFFF"/>
        </w:rPr>
        <w:t>ожарной частью  №</w:t>
      </w:r>
      <w:r w:rsidR="00947897">
        <w:rPr>
          <w:szCs w:val="28"/>
          <w:shd w:val="clear" w:color="auto" w:fill="FFFFFF"/>
        </w:rPr>
        <w:t xml:space="preserve"> </w:t>
      </w:r>
      <w:r w:rsidR="009F6CFC">
        <w:rPr>
          <w:szCs w:val="28"/>
          <w:shd w:val="clear" w:color="auto" w:fill="FFFFFF"/>
        </w:rPr>
        <w:t>8</w:t>
      </w:r>
      <w:r w:rsidR="009F6CFC" w:rsidRPr="002E4533">
        <w:rPr>
          <w:szCs w:val="28"/>
          <w:shd w:val="clear" w:color="auto" w:fill="FFFFFF"/>
        </w:rPr>
        <w:t>7</w:t>
      </w:r>
      <w:r w:rsidR="009F6CFC">
        <w:rPr>
          <w:szCs w:val="28"/>
          <w:shd w:val="clear" w:color="auto" w:fill="FFFFFF"/>
        </w:rPr>
        <w:t xml:space="preserve"> </w:t>
      </w:r>
      <w:r w:rsidRPr="002E4533">
        <w:rPr>
          <w:szCs w:val="28"/>
          <w:shd w:val="clear" w:color="auto" w:fill="FFFFFF"/>
        </w:rPr>
        <w:t>государственн</w:t>
      </w:r>
      <w:r w:rsidR="009F6CFC">
        <w:rPr>
          <w:szCs w:val="28"/>
          <w:shd w:val="clear" w:color="auto" w:fill="FFFFFF"/>
        </w:rPr>
        <w:t>ого</w:t>
      </w:r>
      <w:r w:rsidRPr="002E4533">
        <w:rPr>
          <w:szCs w:val="28"/>
          <w:shd w:val="clear" w:color="auto" w:fill="FFFFFF"/>
        </w:rPr>
        <w:t xml:space="preserve"> учреждени</w:t>
      </w:r>
      <w:r w:rsidR="009F6CFC">
        <w:rPr>
          <w:szCs w:val="28"/>
          <w:shd w:val="clear" w:color="auto" w:fill="FFFFFF"/>
        </w:rPr>
        <w:t>я</w:t>
      </w:r>
      <w:r w:rsidRPr="002E4533">
        <w:rPr>
          <w:szCs w:val="28"/>
          <w:shd w:val="clear" w:color="auto" w:fill="FFFFFF"/>
        </w:rPr>
        <w:t xml:space="preserve"> «17 отряд Федеральной  противопожарной службы по Красноярскому краю»</w:t>
      </w:r>
      <w:r w:rsidR="00DF0B0D" w:rsidRPr="002E4533">
        <w:rPr>
          <w:szCs w:val="28"/>
          <w:shd w:val="clear" w:color="auto" w:fill="FFFFFF"/>
        </w:rPr>
        <w:t xml:space="preserve"> </w:t>
      </w:r>
      <w:r w:rsidR="00145441" w:rsidRPr="002E4533">
        <w:rPr>
          <w:szCs w:val="28"/>
          <w:shd w:val="clear" w:color="auto" w:fill="FFFFFF"/>
        </w:rPr>
        <w:t xml:space="preserve"> </w:t>
      </w:r>
      <w:r w:rsidR="00145441" w:rsidRPr="002E4533">
        <w:rPr>
          <w:szCs w:val="28"/>
        </w:rPr>
        <w:t>на 2 пожарные машины.</w:t>
      </w:r>
    </w:p>
    <w:p w:rsidR="002078F5" w:rsidRDefault="00203F3B" w:rsidP="005B0BEC">
      <w:pPr>
        <w:ind w:left="-567" w:right="-281"/>
        <w:rPr>
          <w:szCs w:val="28"/>
        </w:rPr>
      </w:pPr>
      <w:r w:rsidRPr="002E4533">
        <w:rPr>
          <w:szCs w:val="28"/>
        </w:rPr>
        <w:t>Защита лесного хозяйства от огня обеспечивается плановым обустройством просек в зонах лесных массивов, прилегающих к селу  и осуществлением других мероприятий по правилам и нормам, установленных МЧС.</w:t>
      </w:r>
      <w:r w:rsidR="009F6CFC">
        <w:rPr>
          <w:szCs w:val="28"/>
        </w:rPr>
        <w:t xml:space="preserve"> </w:t>
      </w:r>
    </w:p>
    <w:p w:rsidR="005219F3" w:rsidRDefault="005219F3" w:rsidP="005B0BEC">
      <w:pPr>
        <w:ind w:left="-567" w:right="-281"/>
        <w:rPr>
          <w:szCs w:val="28"/>
        </w:rPr>
      </w:pPr>
    </w:p>
    <w:p w:rsidR="009F6CFC" w:rsidRPr="00C7436A" w:rsidRDefault="009F6CFC" w:rsidP="0006154E">
      <w:pPr>
        <w:ind w:right="-1" w:firstLine="708"/>
        <w:rPr>
          <w:sz w:val="16"/>
          <w:szCs w:val="16"/>
        </w:rPr>
      </w:pPr>
    </w:p>
    <w:p w:rsidR="00123DD4" w:rsidRPr="002E4533" w:rsidRDefault="00123DD4" w:rsidP="00DD216F">
      <w:pPr>
        <w:pStyle w:val="2"/>
        <w:jc w:val="center"/>
      </w:pPr>
      <w:bookmarkStart w:id="30" w:name="_Toc307837597"/>
      <w:bookmarkStart w:id="31" w:name="_Toc329933698"/>
      <w:bookmarkStart w:id="32" w:name="_Toc385234864"/>
      <w:bookmarkStart w:id="33" w:name="_Toc402539765"/>
      <w:r w:rsidRPr="002E4533">
        <w:lastRenderedPageBreak/>
        <w:t xml:space="preserve">3.5. Адресная </w:t>
      </w:r>
      <w:r w:rsidRPr="00F668AB">
        <w:t>привязка</w:t>
      </w:r>
      <w:r w:rsidRPr="002E4533">
        <w:t xml:space="preserve"> жилищного фонда.</w:t>
      </w:r>
      <w:bookmarkEnd w:id="30"/>
      <w:bookmarkEnd w:id="31"/>
      <w:bookmarkEnd w:id="32"/>
      <w:bookmarkEnd w:id="33"/>
    </w:p>
    <w:p w:rsidR="00123DD4" w:rsidRPr="002E4533" w:rsidRDefault="00123DD4" w:rsidP="00123DD4">
      <w:pPr>
        <w:rPr>
          <w:sz w:val="8"/>
          <w:szCs w:val="8"/>
        </w:rPr>
      </w:pPr>
    </w:p>
    <w:p w:rsidR="00123DD4" w:rsidRPr="002E4533" w:rsidRDefault="00123DD4" w:rsidP="005B0BEC">
      <w:pPr>
        <w:ind w:left="-567" w:right="-281" w:firstLine="708"/>
        <w:rPr>
          <w:szCs w:val="28"/>
        </w:rPr>
      </w:pPr>
      <w:r w:rsidRPr="002E4533">
        <w:rPr>
          <w:szCs w:val="28"/>
        </w:rPr>
        <w:t>Адресная привязка жилищного фонда населенн</w:t>
      </w:r>
      <w:r w:rsidR="007A1521" w:rsidRPr="002E4533">
        <w:rPr>
          <w:szCs w:val="28"/>
        </w:rPr>
        <w:t>ых</w:t>
      </w:r>
      <w:r w:rsidRPr="002E4533">
        <w:rPr>
          <w:szCs w:val="28"/>
        </w:rPr>
        <w:t xml:space="preserve"> пункт</w:t>
      </w:r>
      <w:r w:rsidR="007A1521" w:rsidRPr="002E4533">
        <w:rPr>
          <w:szCs w:val="28"/>
        </w:rPr>
        <w:t>ов</w:t>
      </w:r>
      <w:r w:rsidRPr="002E4533">
        <w:rPr>
          <w:szCs w:val="28"/>
        </w:rPr>
        <w:t xml:space="preserve"> выполнена по м</w:t>
      </w:r>
      <w:r w:rsidRPr="002E4533">
        <w:rPr>
          <w:szCs w:val="28"/>
        </w:rPr>
        <w:t>а</w:t>
      </w:r>
      <w:r w:rsidRPr="002E4533">
        <w:rPr>
          <w:szCs w:val="28"/>
        </w:rPr>
        <w:t>териалам, предоставленным заказчиком: материалы переписи прошлых лет, свед</w:t>
      </w:r>
      <w:r w:rsidRPr="002E4533">
        <w:rPr>
          <w:szCs w:val="28"/>
        </w:rPr>
        <w:t>е</w:t>
      </w:r>
      <w:r w:rsidRPr="002E4533">
        <w:rPr>
          <w:szCs w:val="28"/>
        </w:rPr>
        <w:t>ния о состоянии жилого фонда,  картографические подосновы, данные дистанцио</w:t>
      </w:r>
      <w:r w:rsidRPr="002E4533">
        <w:rPr>
          <w:szCs w:val="28"/>
        </w:rPr>
        <w:t>н</w:t>
      </w:r>
      <w:r w:rsidRPr="002E4533">
        <w:rPr>
          <w:szCs w:val="28"/>
        </w:rPr>
        <w:t>ного зондирования земли (космо</w:t>
      </w:r>
      <w:r w:rsidR="00E23BE4">
        <w:rPr>
          <w:szCs w:val="28"/>
        </w:rPr>
        <w:t>-</w:t>
      </w:r>
      <w:r w:rsidRPr="002E4533">
        <w:rPr>
          <w:szCs w:val="28"/>
        </w:rPr>
        <w:t xml:space="preserve"> и аэрофотосъемка), данные геодезических съемок, материалы инвентаризации земельного фонда.</w:t>
      </w:r>
    </w:p>
    <w:p w:rsidR="00123DD4" w:rsidRPr="002E4533" w:rsidRDefault="00123DD4" w:rsidP="005B0BEC">
      <w:pPr>
        <w:ind w:left="-567" w:right="-281" w:firstLine="708"/>
        <w:rPr>
          <w:szCs w:val="28"/>
        </w:rPr>
      </w:pPr>
      <w:r w:rsidRPr="002E4533">
        <w:rPr>
          <w:szCs w:val="28"/>
        </w:rPr>
        <w:t>На основании предоставленных материалов созданы слои ГИС системы:</w:t>
      </w:r>
    </w:p>
    <w:p w:rsidR="00123DD4" w:rsidRPr="002E4533" w:rsidRDefault="00123DD4" w:rsidP="005B0BEC">
      <w:pPr>
        <w:numPr>
          <w:ilvl w:val="0"/>
          <w:numId w:val="8"/>
        </w:numPr>
        <w:tabs>
          <w:tab w:val="clear" w:pos="1259"/>
          <w:tab w:val="left" w:pos="426"/>
        </w:tabs>
        <w:ind w:left="-567" w:right="-281" w:firstLine="708"/>
        <w:rPr>
          <w:szCs w:val="28"/>
        </w:rPr>
      </w:pPr>
      <w:r w:rsidRPr="002E4533">
        <w:rPr>
          <w:szCs w:val="28"/>
        </w:rPr>
        <w:t>Улицы – линейная тема, которая идентифицирована с названием улицы. По мере наполнения базы данных может включать иные поля, содержащие данные о характеристике и свойствах дорог, инженерных сетей, озеленения улиц и др.</w:t>
      </w:r>
    </w:p>
    <w:p w:rsidR="00123DD4" w:rsidRPr="002E4533" w:rsidRDefault="00123DD4" w:rsidP="005B0BEC">
      <w:pPr>
        <w:numPr>
          <w:ilvl w:val="0"/>
          <w:numId w:val="8"/>
        </w:numPr>
        <w:tabs>
          <w:tab w:val="clear" w:pos="1259"/>
          <w:tab w:val="left" w:pos="426"/>
        </w:tabs>
        <w:ind w:left="-567" w:right="-281" w:firstLine="708"/>
        <w:rPr>
          <w:szCs w:val="28"/>
        </w:rPr>
      </w:pPr>
      <w:r w:rsidRPr="002E4533">
        <w:rPr>
          <w:szCs w:val="28"/>
        </w:rPr>
        <w:t xml:space="preserve"> Дома </w:t>
      </w:r>
      <w:r w:rsidR="00E23BE4" w:rsidRPr="002E4533">
        <w:rPr>
          <w:szCs w:val="28"/>
        </w:rPr>
        <w:t xml:space="preserve">– </w:t>
      </w:r>
      <w:r w:rsidRPr="002E4533">
        <w:rPr>
          <w:szCs w:val="28"/>
        </w:rPr>
        <w:t>полигональная тема содержит номер дома и площадь дома. Допо</w:t>
      </w:r>
      <w:r w:rsidRPr="002E4533">
        <w:rPr>
          <w:szCs w:val="28"/>
        </w:rPr>
        <w:t>л</w:t>
      </w:r>
      <w:r w:rsidRPr="002E4533">
        <w:rPr>
          <w:szCs w:val="28"/>
        </w:rPr>
        <w:t xml:space="preserve">нительно тема «дома» дополнена полями с характеристикой жилищного фонда по материалам, представленным заказчиком. </w:t>
      </w:r>
    </w:p>
    <w:p w:rsidR="00123DD4" w:rsidRDefault="00123DD4" w:rsidP="005B0BEC">
      <w:pPr>
        <w:ind w:left="-567" w:right="-281" w:firstLine="708"/>
        <w:rPr>
          <w:szCs w:val="28"/>
        </w:rPr>
      </w:pPr>
      <w:r w:rsidRPr="002E4533">
        <w:rPr>
          <w:szCs w:val="28"/>
        </w:rPr>
        <w:t>Для ведения базы данных выбрана система Arc</w:t>
      </w:r>
      <w:r w:rsidRPr="002E4533">
        <w:rPr>
          <w:szCs w:val="28"/>
          <w:lang w:val="en-US"/>
        </w:rPr>
        <w:t>GIS</w:t>
      </w:r>
      <w:r w:rsidR="00E23BE4">
        <w:rPr>
          <w:szCs w:val="28"/>
        </w:rPr>
        <w:t xml:space="preserve"> и MapInfo</w:t>
      </w:r>
      <w:r w:rsidRPr="002E4533">
        <w:rPr>
          <w:szCs w:val="28"/>
        </w:rPr>
        <w:t>. Система позв</w:t>
      </w:r>
      <w:r w:rsidRPr="002E4533">
        <w:rPr>
          <w:szCs w:val="28"/>
        </w:rPr>
        <w:t>о</w:t>
      </w:r>
      <w:r w:rsidRPr="002E4533">
        <w:rPr>
          <w:szCs w:val="28"/>
        </w:rPr>
        <w:t xml:space="preserve">ляет использовать формат файлов баз данных </w:t>
      </w:r>
      <w:r w:rsidRPr="002E4533">
        <w:rPr>
          <w:szCs w:val="28"/>
          <w:lang w:val="en-US"/>
        </w:rPr>
        <w:t>DBF</w:t>
      </w:r>
      <w:r w:rsidRPr="002E4533">
        <w:rPr>
          <w:szCs w:val="28"/>
        </w:rPr>
        <w:t>. Этот формат возможно испол</w:t>
      </w:r>
      <w:r w:rsidRPr="002E4533">
        <w:rPr>
          <w:szCs w:val="28"/>
        </w:rPr>
        <w:t>ь</w:t>
      </w:r>
      <w:r w:rsidRPr="002E4533">
        <w:rPr>
          <w:szCs w:val="28"/>
        </w:rPr>
        <w:t xml:space="preserve">зовать  программой Excel, входящей в состав пакета Microsoft </w:t>
      </w:r>
      <w:r w:rsidRPr="002E4533">
        <w:rPr>
          <w:szCs w:val="28"/>
          <w:lang w:val="en-US"/>
        </w:rPr>
        <w:t>Office</w:t>
      </w:r>
      <w:r w:rsidRPr="002E4533">
        <w:rPr>
          <w:szCs w:val="28"/>
        </w:rPr>
        <w:t>.  Возможно использование других программ, в которых реализована возможность импорта – экспорта формата DBF, являющегося стандартом для обменных файлов  баз данных. Создание слоев  в существующей системе баз данных позволит перейти к серверу баз данных.</w:t>
      </w:r>
    </w:p>
    <w:p w:rsidR="0006154E" w:rsidRDefault="0006154E" w:rsidP="00AC02F2">
      <w:pPr>
        <w:ind w:right="-1" w:firstLine="708"/>
        <w:rPr>
          <w:sz w:val="16"/>
          <w:szCs w:val="16"/>
        </w:rPr>
      </w:pPr>
    </w:p>
    <w:p w:rsidR="005A16BA" w:rsidRDefault="005A16BA" w:rsidP="00AC02F2">
      <w:pPr>
        <w:ind w:right="-1" w:firstLine="708"/>
        <w:rPr>
          <w:sz w:val="16"/>
          <w:szCs w:val="16"/>
        </w:rPr>
      </w:pPr>
    </w:p>
    <w:p w:rsidR="00286E43" w:rsidRPr="00583CA7" w:rsidRDefault="00286E43" w:rsidP="00286E43">
      <w:pPr>
        <w:tabs>
          <w:tab w:val="left" w:pos="1470"/>
        </w:tabs>
        <w:rPr>
          <w:szCs w:val="28"/>
        </w:rPr>
        <w:sectPr w:rsidR="00286E43" w:rsidRPr="00583CA7" w:rsidSect="00E36B09">
          <w:pgSz w:w="11909" w:h="16834"/>
          <w:pgMar w:top="1134" w:right="850" w:bottom="1134" w:left="1701" w:header="720" w:footer="720" w:gutter="0"/>
          <w:cols w:space="60"/>
          <w:noEndnote/>
        </w:sectPr>
      </w:pPr>
      <w:bookmarkStart w:id="34" w:name="_Toc385234865"/>
      <w:r w:rsidRPr="00583CA7">
        <w:rPr>
          <w:szCs w:val="28"/>
        </w:rPr>
        <w:tab/>
      </w:r>
    </w:p>
    <w:p w:rsidR="002078F5" w:rsidRPr="002E4533" w:rsidRDefault="002078F5" w:rsidP="00173B68">
      <w:pPr>
        <w:pStyle w:val="1"/>
        <w:jc w:val="center"/>
      </w:pPr>
      <w:bookmarkStart w:id="35" w:name="_Toc402539766"/>
      <w:r w:rsidRPr="002E4533">
        <w:lastRenderedPageBreak/>
        <w:t xml:space="preserve">ГЛАВА IV. </w:t>
      </w:r>
      <w:r w:rsidRPr="00F668AB">
        <w:t>Экономическая</w:t>
      </w:r>
      <w:r w:rsidRPr="002E4533">
        <w:t xml:space="preserve"> база развития </w:t>
      </w:r>
      <w:r w:rsidR="00B3191D">
        <w:t>Зотинского</w:t>
      </w:r>
      <w:r w:rsidR="00DE5953" w:rsidRPr="002E4533">
        <w:t xml:space="preserve"> сельсовета</w:t>
      </w:r>
      <w:bookmarkEnd w:id="34"/>
      <w:bookmarkEnd w:id="35"/>
    </w:p>
    <w:p w:rsidR="002078F5" w:rsidRPr="002E4533" w:rsidRDefault="002078F5" w:rsidP="009847A5">
      <w:pPr>
        <w:pStyle w:val="142"/>
        <w:ind w:firstLine="0"/>
        <w:rPr>
          <w:sz w:val="12"/>
          <w:szCs w:val="12"/>
        </w:rPr>
      </w:pPr>
    </w:p>
    <w:p w:rsidR="00E3492C" w:rsidRPr="002E4533" w:rsidRDefault="00E3492C" w:rsidP="008C4A5E">
      <w:pPr>
        <w:pStyle w:val="2"/>
        <w:jc w:val="center"/>
      </w:pPr>
      <w:bookmarkStart w:id="36" w:name="_Toc385234866"/>
      <w:bookmarkStart w:id="37" w:name="_Toc402539767"/>
      <w:r w:rsidRPr="002E4533">
        <w:t xml:space="preserve">4.1.  </w:t>
      </w:r>
      <w:r w:rsidR="00B23007" w:rsidRPr="00412578">
        <w:rPr>
          <w:szCs w:val="28"/>
        </w:rPr>
        <w:t>Промышленность</w:t>
      </w:r>
      <w:bookmarkEnd w:id="36"/>
      <w:bookmarkEnd w:id="37"/>
    </w:p>
    <w:p w:rsidR="00E3492C" w:rsidRPr="007C3ACF" w:rsidRDefault="00B23007" w:rsidP="008C4A5E">
      <w:pPr>
        <w:ind w:left="-567" w:firstLine="540"/>
      </w:pPr>
      <w:r w:rsidRPr="007C3ACF">
        <w:rPr>
          <w:szCs w:val="28"/>
        </w:rPr>
        <w:t>Производственн</w:t>
      </w:r>
      <w:r w:rsidR="000135EE" w:rsidRPr="007C3ACF">
        <w:rPr>
          <w:szCs w:val="28"/>
        </w:rPr>
        <w:t>ое</w:t>
      </w:r>
      <w:r w:rsidRPr="007C3ACF">
        <w:rPr>
          <w:szCs w:val="28"/>
        </w:rPr>
        <w:t xml:space="preserve"> градообразующ</w:t>
      </w:r>
      <w:r w:rsidR="000135EE" w:rsidRPr="007C3ACF">
        <w:rPr>
          <w:szCs w:val="28"/>
        </w:rPr>
        <w:t xml:space="preserve">ее </w:t>
      </w:r>
      <w:r w:rsidRPr="007C3ACF">
        <w:rPr>
          <w:szCs w:val="28"/>
        </w:rPr>
        <w:t>предприяти</w:t>
      </w:r>
      <w:r w:rsidR="000135EE" w:rsidRPr="007C3ACF">
        <w:rPr>
          <w:szCs w:val="28"/>
        </w:rPr>
        <w:t>е одно</w:t>
      </w:r>
      <w:r w:rsidRPr="007C3ACF">
        <w:rPr>
          <w:szCs w:val="28"/>
        </w:rPr>
        <w:t xml:space="preserve"> – </w:t>
      </w:r>
      <w:r w:rsidR="005A4BB4" w:rsidRPr="007C3ACF">
        <w:rPr>
          <w:szCs w:val="28"/>
        </w:rPr>
        <w:t>Ярцевский филиал ОАО «Лесосибирский ЛДК № 1»</w:t>
      </w:r>
      <w:r w:rsidR="000135EE" w:rsidRPr="007C3ACF">
        <w:rPr>
          <w:szCs w:val="28"/>
        </w:rPr>
        <w:t>.</w:t>
      </w:r>
    </w:p>
    <w:p w:rsidR="00A63F0C" w:rsidRDefault="000135EE" w:rsidP="008C4A5E">
      <w:pPr>
        <w:ind w:left="-567" w:firstLine="720"/>
      </w:pPr>
      <w:r w:rsidRPr="007C3ACF">
        <w:t>Н</w:t>
      </w:r>
      <w:r w:rsidR="00A63F0C" w:rsidRPr="007C3ACF">
        <w:t>а территории Туруханского района разрабатывается</w:t>
      </w:r>
      <w:r w:rsidR="00A63F0C" w:rsidRPr="0043189B">
        <w:t xml:space="preserve"> проект по освое</w:t>
      </w:r>
      <w:r w:rsidR="00A63F0C">
        <w:t>нию з</w:t>
      </w:r>
      <w:r w:rsidR="00A63F0C">
        <w:t>о</w:t>
      </w:r>
      <w:r w:rsidR="00A63F0C">
        <w:t>лоторудного месторождения</w:t>
      </w:r>
      <w:r w:rsidR="00173B68">
        <w:t>-</w:t>
      </w:r>
      <w:r w:rsidR="00A63F0C" w:rsidRPr="0043189B">
        <w:t xml:space="preserve"> «Ольгинское золоторудное месторождение»</w:t>
      </w:r>
      <w:r w:rsidR="00A63F0C">
        <w:t>,</w:t>
      </w:r>
      <w:r w:rsidR="00A63F0C" w:rsidRPr="0043189B">
        <w:t xml:space="preserve"> распол</w:t>
      </w:r>
      <w:r w:rsidR="00A63F0C" w:rsidRPr="0043189B">
        <w:t>о</w:t>
      </w:r>
      <w:r w:rsidR="00A63F0C" w:rsidRPr="0043189B">
        <w:t>жен</w:t>
      </w:r>
      <w:r w:rsidR="00A63F0C">
        <w:t>н</w:t>
      </w:r>
      <w:r w:rsidR="00A63F0C" w:rsidRPr="0043189B">
        <w:t>о</w:t>
      </w:r>
      <w:r w:rsidR="00A63F0C">
        <w:t>е</w:t>
      </w:r>
      <w:r w:rsidR="00A63F0C" w:rsidRPr="0043189B">
        <w:t xml:space="preserve"> в </w:t>
      </w:r>
      <w:smartTag w:uri="urn:schemas-microsoft-com:office:smarttags" w:element="metricconverter">
        <w:smartTagPr>
          <w:attr w:name="ProductID" w:val="600 км"/>
        </w:smartTagPr>
        <w:r w:rsidR="00A63F0C" w:rsidRPr="0043189B">
          <w:t>600 км</w:t>
        </w:r>
      </w:smartTag>
      <w:r w:rsidR="00A63F0C" w:rsidRPr="0043189B">
        <w:t xml:space="preserve"> к северу от Красноярска, в </w:t>
      </w:r>
      <w:smartTag w:uri="urn:schemas-microsoft-com:office:smarttags" w:element="metricconverter">
        <w:smartTagPr>
          <w:attr w:name="ProductID" w:val="55 км"/>
        </w:smartTagPr>
        <w:r w:rsidR="00A63F0C" w:rsidRPr="0043189B">
          <w:t>55 км</w:t>
        </w:r>
      </w:smartTag>
      <w:r w:rsidR="00A63F0C" w:rsidRPr="0043189B">
        <w:t xml:space="preserve"> от Енисея на  правобережье, в районе </w:t>
      </w:r>
      <w:r w:rsidR="00A63F0C">
        <w:t xml:space="preserve"> </w:t>
      </w:r>
      <w:r w:rsidR="00A63F0C" w:rsidRPr="0043189B">
        <w:t xml:space="preserve">с. Ворогово. Балансовые запасы россыпного золота – </w:t>
      </w:r>
      <w:smartTag w:uri="urn:schemas-microsoft-com:office:smarttags" w:element="metricconverter">
        <w:smartTagPr>
          <w:attr w:name="ProductID" w:val="236 кг"/>
        </w:smartTagPr>
        <w:r w:rsidR="00A63F0C" w:rsidRPr="0043189B">
          <w:t>236 кг</w:t>
        </w:r>
      </w:smartTag>
      <w:r w:rsidR="00A63F0C" w:rsidRPr="0043189B">
        <w:t xml:space="preserve">, прогнозные ресурсы – </w:t>
      </w:r>
      <w:smartTag w:uri="urn:schemas-microsoft-com:office:smarttags" w:element="metricconverter">
        <w:smartTagPr>
          <w:attr w:name="ProductID" w:val="3 555 кг"/>
        </w:smartTagPr>
        <w:r w:rsidR="00A63F0C" w:rsidRPr="0043189B">
          <w:t>3 555 кг</w:t>
        </w:r>
      </w:smartTag>
      <w:r w:rsidR="00A63F0C" w:rsidRPr="0043189B">
        <w:t>;  на прилежащих площадях (нераспределенный фонд) сосредот</w:t>
      </w:r>
      <w:r w:rsidR="00A63F0C" w:rsidRPr="0043189B">
        <w:t>о</w:t>
      </w:r>
      <w:r w:rsidR="00A63F0C" w:rsidRPr="0043189B">
        <w:t xml:space="preserve">чены запасы россыпного золота в объеме </w:t>
      </w:r>
      <w:smartTag w:uri="urn:schemas-microsoft-com:office:smarttags" w:element="metricconverter">
        <w:smartTagPr>
          <w:attr w:name="ProductID" w:val="218 кг"/>
        </w:smartTagPr>
        <w:r w:rsidR="00A63F0C" w:rsidRPr="0043189B">
          <w:t>218 кг</w:t>
        </w:r>
      </w:smartTag>
      <w:r w:rsidR="00A63F0C" w:rsidRPr="0043189B">
        <w:t xml:space="preserve">, прогнозные ресурсы составляют </w:t>
      </w:r>
      <w:smartTag w:uri="urn:schemas-microsoft-com:office:smarttags" w:element="metricconverter">
        <w:smartTagPr>
          <w:attr w:name="ProductID" w:val="1202 кг"/>
        </w:smartTagPr>
        <w:r w:rsidR="00A63F0C" w:rsidRPr="0043189B">
          <w:t>1202 кг</w:t>
        </w:r>
      </w:smartTag>
      <w:r w:rsidR="00A63F0C" w:rsidRPr="0043189B">
        <w:t>. Прогнозные ресурсы коренного золота Ольгинского рудного поля соста</w:t>
      </w:r>
      <w:r w:rsidR="00A63F0C" w:rsidRPr="0043189B">
        <w:t>в</w:t>
      </w:r>
      <w:r w:rsidR="00A63F0C" w:rsidRPr="0043189B">
        <w:t>ляют 405 т.</w:t>
      </w:r>
    </w:p>
    <w:p w:rsidR="00E3492C" w:rsidRPr="002E4533" w:rsidRDefault="00E3492C" w:rsidP="008C4A5E">
      <w:pPr>
        <w:pStyle w:val="2"/>
        <w:jc w:val="center"/>
      </w:pPr>
      <w:bookmarkStart w:id="38" w:name="_Toc385234867"/>
      <w:bookmarkStart w:id="39" w:name="_Toc402539768"/>
      <w:r w:rsidRPr="002E4533">
        <w:t>4.</w:t>
      </w:r>
      <w:r w:rsidR="00B23007">
        <w:t>2</w:t>
      </w:r>
      <w:r w:rsidRPr="002E4533">
        <w:t xml:space="preserve">.  </w:t>
      </w:r>
      <w:r w:rsidR="00B23007" w:rsidRPr="00412578">
        <w:rPr>
          <w:szCs w:val="28"/>
        </w:rPr>
        <w:t>Сельское хозяйство и животноводство</w:t>
      </w:r>
      <w:bookmarkEnd w:id="38"/>
      <w:bookmarkEnd w:id="39"/>
    </w:p>
    <w:p w:rsidR="00B23007" w:rsidRDefault="00B23007" w:rsidP="008C4A5E">
      <w:pPr>
        <w:ind w:left="-567"/>
        <w:outlineLvl w:val="2"/>
        <w:rPr>
          <w:szCs w:val="28"/>
        </w:rPr>
      </w:pPr>
      <w:r w:rsidRPr="00412578">
        <w:rPr>
          <w:szCs w:val="28"/>
        </w:rPr>
        <w:t xml:space="preserve">Сельское хозяйство на территории муниципального образования </w:t>
      </w:r>
      <w:r w:rsidR="00B3191D">
        <w:rPr>
          <w:szCs w:val="28"/>
        </w:rPr>
        <w:t xml:space="preserve">Зотинский </w:t>
      </w:r>
      <w:r w:rsidRPr="00412578">
        <w:rPr>
          <w:szCs w:val="28"/>
        </w:rPr>
        <w:t>сельсовет развито слабо и представлено только подсобными хозяйствами населения.</w:t>
      </w:r>
    </w:p>
    <w:p w:rsidR="0094095F" w:rsidRPr="0094095F" w:rsidRDefault="0094095F" w:rsidP="0094095F">
      <w:pPr>
        <w:pStyle w:val="af1"/>
        <w:ind w:left="-567" w:firstLine="567"/>
        <w:rPr>
          <w:sz w:val="28"/>
          <w:szCs w:val="28"/>
        </w:rPr>
      </w:pPr>
      <w:r w:rsidRPr="00950B05">
        <w:rPr>
          <w:sz w:val="28"/>
          <w:szCs w:val="28"/>
        </w:rPr>
        <w:t>Личные хозяйства населения специализируются на производстве  молока, мяса, яиц, картофеля и прочих овощей</w:t>
      </w:r>
      <w:r>
        <w:rPr>
          <w:sz w:val="28"/>
          <w:szCs w:val="28"/>
        </w:rPr>
        <w:t>, а также продукции животноводства.</w:t>
      </w:r>
    </w:p>
    <w:p w:rsidR="00B23007" w:rsidRPr="00B23007" w:rsidRDefault="00B23007" w:rsidP="008C4A5E">
      <w:pPr>
        <w:pStyle w:val="af1"/>
        <w:ind w:left="-567" w:firstLine="567"/>
        <w:rPr>
          <w:sz w:val="28"/>
          <w:szCs w:val="28"/>
        </w:rPr>
      </w:pPr>
      <w:r w:rsidRPr="00B23007">
        <w:rPr>
          <w:sz w:val="28"/>
          <w:szCs w:val="28"/>
        </w:rPr>
        <w:t xml:space="preserve">Сложившаяся ситуация в сельском хозяйстве свидетельствует о том, что на территории </w:t>
      </w:r>
      <w:r w:rsidR="00B3191D">
        <w:rPr>
          <w:sz w:val="28"/>
          <w:szCs w:val="28"/>
        </w:rPr>
        <w:t>Зотинского</w:t>
      </w:r>
      <w:r w:rsidRPr="00B23007">
        <w:rPr>
          <w:sz w:val="28"/>
          <w:szCs w:val="28"/>
        </w:rPr>
        <w:t xml:space="preserve"> сельсовета необходимо создать условия для стабилизации и роста производства сельскохозяйственной продукции. Способствовать созданию частных с/х предприятий. Привлечь инвесторов, улучшить социально-экономические условия жизни сельского населения. </w:t>
      </w:r>
    </w:p>
    <w:p w:rsidR="00BE50BB" w:rsidRPr="002E4533" w:rsidRDefault="00BE50BB" w:rsidP="008C4A5E">
      <w:pPr>
        <w:pStyle w:val="2"/>
        <w:jc w:val="center"/>
      </w:pPr>
      <w:bookmarkStart w:id="40" w:name="_Toc385234868"/>
      <w:bookmarkStart w:id="41" w:name="_Toc402539769"/>
      <w:r w:rsidRPr="002E4533">
        <w:t>4.</w:t>
      </w:r>
      <w:r>
        <w:t>3</w:t>
      </w:r>
      <w:r w:rsidRPr="002E4533">
        <w:t xml:space="preserve">.  </w:t>
      </w:r>
      <w:r w:rsidRPr="00412578">
        <w:rPr>
          <w:bCs/>
          <w:szCs w:val="28"/>
        </w:rPr>
        <w:t>Традиционный промысел</w:t>
      </w:r>
      <w:bookmarkEnd w:id="40"/>
      <w:bookmarkEnd w:id="41"/>
    </w:p>
    <w:p w:rsidR="00BE50BB" w:rsidRPr="00BE50BB" w:rsidRDefault="00BE50BB" w:rsidP="008C4A5E">
      <w:pPr>
        <w:pStyle w:val="af1"/>
        <w:ind w:left="-567" w:firstLine="567"/>
        <w:rPr>
          <w:sz w:val="28"/>
          <w:szCs w:val="28"/>
        </w:rPr>
      </w:pPr>
      <w:r w:rsidRPr="00BE50BB">
        <w:rPr>
          <w:sz w:val="28"/>
          <w:szCs w:val="28"/>
        </w:rPr>
        <w:t>Значительная часть населения активно участвует в традиционных промыслах района: рыболовство, охота, сбор дикоросов</w:t>
      </w:r>
      <w:r w:rsidR="00631DFA">
        <w:rPr>
          <w:sz w:val="28"/>
          <w:szCs w:val="28"/>
        </w:rPr>
        <w:t>.</w:t>
      </w:r>
    </w:p>
    <w:p w:rsidR="00BE50BB" w:rsidRPr="00BE50BB" w:rsidRDefault="00BE50BB" w:rsidP="008C4A5E">
      <w:pPr>
        <w:pStyle w:val="af1"/>
        <w:ind w:left="-567" w:firstLine="567"/>
        <w:rPr>
          <w:sz w:val="28"/>
          <w:szCs w:val="28"/>
        </w:rPr>
      </w:pPr>
      <w:r w:rsidRPr="00BE50BB">
        <w:rPr>
          <w:sz w:val="28"/>
          <w:szCs w:val="28"/>
        </w:rPr>
        <w:t xml:space="preserve">Рыбный промысел является основной составляющей традиционного образа жизни коренных малочисленных народов севера. </w:t>
      </w:r>
    </w:p>
    <w:p w:rsidR="00BE50BB" w:rsidRPr="00F724F3" w:rsidRDefault="00BE50BB" w:rsidP="008C4A5E">
      <w:pPr>
        <w:autoSpaceDE w:val="0"/>
        <w:autoSpaceDN w:val="0"/>
        <w:adjustRightInd w:val="0"/>
        <w:ind w:left="-567"/>
        <w:rPr>
          <w:szCs w:val="28"/>
          <w:lang w:eastAsia="ru-RU"/>
        </w:rPr>
      </w:pPr>
      <w:r w:rsidRPr="00F724F3">
        <w:rPr>
          <w:szCs w:val="28"/>
          <w:lang w:eastAsia="ru-RU"/>
        </w:rPr>
        <w:t>На территории района возможен лицензионный промысел лося, медведя, о</w:t>
      </w:r>
      <w:r w:rsidRPr="00F724F3">
        <w:rPr>
          <w:szCs w:val="28"/>
          <w:lang w:eastAsia="ru-RU"/>
        </w:rPr>
        <w:t>н</w:t>
      </w:r>
      <w:r w:rsidRPr="00F724F3">
        <w:rPr>
          <w:szCs w:val="28"/>
          <w:lang w:eastAsia="ru-RU"/>
        </w:rPr>
        <w:t xml:space="preserve">датры, пушного зверя, а сибирская тайга богата боровой дичью. </w:t>
      </w:r>
    </w:p>
    <w:p w:rsidR="00507ED9" w:rsidRDefault="00507ED9" w:rsidP="008C4A5E">
      <w:pPr>
        <w:autoSpaceDE w:val="0"/>
        <w:autoSpaceDN w:val="0"/>
        <w:adjustRightInd w:val="0"/>
        <w:ind w:left="-567"/>
        <w:rPr>
          <w:snapToGrid w:val="0"/>
        </w:rPr>
      </w:pPr>
      <w:r w:rsidRPr="0043189B">
        <w:rPr>
          <w:snapToGrid w:val="0"/>
        </w:rPr>
        <w:t>Брусника – наиболее распространенная и урожайная ягода Туруханского Сев</w:t>
      </w:r>
      <w:r w:rsidRPr="0043189B">
        <w:rPr>
          <w:snapToGrid w:val="0"/>
        </w:rPr>
        <w:t>е</w:t>
      </w:r>
      <w:r w:rsidRPr="0043189B">
        <w:rPr>
          <w:snapToGrid w:val="0"/>
        </w:rPr>
        <w:t>ра. Особенно много брусники в бассейне реки Дубчес. Чернику можно встретить почти по всему региону. А вот голубика, морошка, клюква тяготеют к заболоче</w:t>
      </w:r>
      <w:r w:rsidRPr="0043189B">
        <w:rPr>
          <w:snapToGrid w:val="0"/>
        </w:rPr>
        <w:t>н</w:t>
      </w:r>
      <w:r w:rsidRPr="0043189B">
        <w:rPr>
          <w:snapToGrid w:val="0"/>
        </w:rPr>
        <w:t>ным лесам и, конечно, «царствуют» на болотах. Их запасы очень велики</w:t>
      </w:r>
      <w:r>
        <w:rPr>
          <w:snapToGrid w:val="0"/>
        </w:rPr>
        <w:t>.</w:t>
      </w:r>
    </w:p>
    <w:p w:rsidR="00631DFA" w:rsidRPr="00F724F3" w:rsidRDefault="008E0914" w:rsidP="008C4A5E">
      <w:pPr>
        <w:autoSpaceDE w:val="0"/>
        <w:autoSpaceDN w:val="0"/>
        <w:adjustRightInd w:val="0"/>
        <w:ind w:left="-567"/>
        <w:rPr>
          <w:color w:val="000000"/>
        </w:rPr>
      </w:pPr>
      <w:r>
        <w:rPr>
          <w:color w:val="000000"/>
        </w:rPr>
        <w:t>Организация</w:t>
      </w:r>
      <w:r w:rsidR="00631DFA" w:rsidRPr="00F724F3">
        <w:rPr>
          <w:color w:val="000000"/>
        </w:rPr>
        <w:t xml:space="preserve"> цеха по переработке дикорастущих грибов и ягод в с.</w:t>
      </w:r>
      <w:r w:rsidR="00B3191D">
        <w:rPr>
          <w:color w:val="000000"/>
        </w:rPr>
        <w:t>Зотино</w:t>
      </w:r>
      <w:r w:rsidR="00631DFA" w:rsidRPr="00F724F3">
        <w:rPr>
          <w:color w:val="000000"/>
          <w:spacing w:val="2"/>
        </w:rPr>
        <w:t xml:space="preserve"> п</w:t>
      </w:r>
      <w:r w:rsidR="00631DFA" w:rsidRPr="00F724F3">
        <w:rPr>
          <w:color w:val="000000"/>
          <w:spacing w:val="2"/>
        </w:rPr>
        <w:t>о</w:t>
      </w:r>
      <w:r w:rsidR="00631DFA" w:rsidRPr="00F724F3">
        <w:rPr>
          <w:color w:val="000000"/>
          <w:spacing w:val="2"/>
        </w:rPr>
        <w:t xml:space="preserve">зволит дополнительно создать </w:t>
      </w:r>
      <w:r w:rsidR="00631DFA" w:rsidRPr="00F724F3">
        <w:rPr>
          <w:spacing w:val="2"/>
        </w:rPr>
        <w:t>рабочие</w:t>
      </w:r>
      <w:r w:rsidR="00631DFA" w:rsidRPr="00F724F3">
        <w:rPr>
          <w:color w:val="000000"/>
          <w:spacing w:val="2"/>
        </w:rPr>
        <w:t xml:space="preserve"> места</w:t>
      </w:r>
      <w:r w:rsidR="007B6705" w:rsidRPr="007B6705">
        <w:t xml:space="preserve"> </w:t>
      </w:r>
      <w:r w:rsidR="007B6705" w:rsidRPr="000E7CCB">
        <w:t>и обеспечит дополнительный доход части населения, занимающихся сбором лесных продуктов</w:t>
      </w:r>
      <w:r w:rsidR="00631DFA" w:rsidRPr="00F724F3">
        <w:rPr>
          <w:color w:val="000000"/>
          <w:spacing w:val="2"/>
        </w:rPr>
        <w:t xml:space="preserve">. </w:t>
      </w:r>
      <w:r w:rsidR="00631DFA" w:rsidRPr="00F724F3">
        <w:rPr>
          <w:color w:val="000000"/>
          <w:spacing w:val="1"/>
        </w:rPr>
        <w:t xml:space="preserve">У сборщиков дикоросов появится рынок сбыта </w:t>
      </w:r>
      <w:r w:rsidR="00631DFA" w:rsidRPr="00F724F3">
        <w:rPr>
          <w:color w:val="000000"/>
        </w:rPr>
        <w:t>и гарантированный доход в летне-осенний период. Спрос на такую продукцию есть даже за рубежом.</w:t>
      </w:r>
    </w:p>
    <w:p w:rsidR="00BE50BB" w:rsidRDefault="00BE50BB" w:rsidP="008C4A5E">
      <w:pPr>
        <w:ind w:left="-567"/>
        <w:rPr>
          <w:szCs w:val="28"/>
        </w:rPr>
      </w:pPr>
      <w:r w:rsidRPr="00F724F3">
        <w:rPr>
          <w:szCs w:val="28"/>
        </w:rPr>
        <w:t xml:space="preserve">Развитие малого предпринимательства </w:t>
      </w:r>
      <w:r w:rsidR="00631DFA" w:rsidRPr="00F724F3">
        <w:rPr>
          <w:szCs w:val="28"/>
        </w:rPr>
        <w:t xml:space="preserve">в этой сфере </w:t>
      </w:r>
      <w:r w:rsidRPr="00F724F3">
        <w:rPr>
          <w:szCs w:val="28"/>
        </w:rPr>
        <w:t xml:space="preserve">на территории </w:t>
      </w:r>
      <w:r w:rsidR="00631DFA" w:rsidRPr="00F724F3">
        <w:rPr>
          <w:szCs w:val="28"/>
        </w:rPr>
        <w:t xml:space="preserve">сельсовета </w:t>
      </w:r>
      <w:r w:rsidRPr="00F724F3">
        <w:rPr>
          <w:szCs w:val="28"/>
        </w:rPr>
        <w:t>позволит увеличить доходы местного бюджета за счет дополнительных платежей и налогов.</w:t>
      </w:r>
    </w:p>
    <w:p w:rsidR="00BB08C3" w:rsidRPr="00412578" w:rsidRDefault="00BB08C3" w:rsidP="00BB08C3">
      <w:pPr>
        <w:pStyle w:val="2"/>
        <w:jc w:val="center"/>
      </w:pPr>
      <w:bookmarkStart w:id="42" w:name="_Toc385234869"/>
      <w:bookmarkStart w:id="43" w:name="_Toc402539770"/>
      <w:r w:rsidRPr="00412578">
        <w:lastRenderedPageBreak/>
        <w:t>4.</w:t>
      </w:r>
      <w:r>
        <w:t>4</w:t>
      </w:r>
      <w:r w:rsidRPr="00412578">
        <w:t xml:space="preserve">. </w:t>
      </w:r>
      <w:r w:rsidR="00DB14CF">
        <w:t xml:space="preserve"> </w:t>
      </w:r>
      <w:r>
        <w:t>Строительный бизнес</w:t>
      </w:r>
      <w:bookmarkEnd w:id="42"/>
      <w:bookmarkEnd w:id="43"/>
    </w:p>
    <w:p w:rsidR="00421D7C" w:rsidRDefault="00421D7C" w:rsidP="00C66EE6">
      <w:pPr>
        <w:shd w:val="clear" w:color="auto" w:fill="FFFFFF"/>
        <w:ind w:left="-567" w:right="-140"/>
        <w:rPr>
          <w:szCs w:val="28"/>
        </w:rPr>
      </w:pPr>
      <w:r w:rsidRPr="00412578">
        <w:rPr>
          <w:szCs w:val="28"/>
        </w:rPr>
        <w:t>Сфер</w:t>
      </w:r>
      <w:r>
        <w:rPr>
          <w:szCs w:val="28"/>
        </w:rPr>
        <w:t>а</w:t>
      </w:r>
      <w:r w:rsidRPr="00412578">
        <w:rPr>
          <w:szCs w:val="28"/>
        </w:rPr>
        <w:t xml:space="preserve"> строительства </w:t>
      </w:r>
      <w:r>
        <w:rPr>
          <w:szCs w:val="28"/>
        </w:rPr>
        <w:t xml:space="preserve">развита слабо. Ее </w:t>
      </w:r>
      <w:r w:rsidRPr="00412578">
        <w:rPr>
          <w:szCs w:val="28"/>
        </w:rPr>
        <w:t>можно разделить на две условные части: строительство социальных объектов и жилищное строительство.</w:t>
      </w:r>
    </w:p>
    <w:p w:rsidR="00421D7C" w:rsidRPr="009847A5" w:rsidRDefault="00421D7C" w:rsidP="009847A5">
      <w:pPr>
        <w:shd w:val="clear" w:color="auto" w:fill="FFFFFF"/>
        <w:ind w:left="-567" w:right="-140"/>
        <w:rPr>
          <w:szCs w:val="28"/>
        </w:rPr>
      </w:pPr>
      <w:r w:rsidRPr="00412578">
        <w:rPr>
          <w:szCs w:val="28"/>
        </w:rPr>
        <w:t>Ввод в эксплуатацию жилых домов усадебного типа в основном осуществляется за счет индивидуальных средств. Производится капитальный ремонт объектов за счёт бюджетных средств.</w:t>
      </w:r>
      <w:r>
        <w:rPr>
          <w:szCs w:val="28"/>
        </w:rPr>
        <w:t xml:space="preserve"> </w:t>
      </w:r>
    </w:p>
    <w:p w:rsidR="00421D7C" w:rsidRPr="00412578" w:rsidRDefault="00421D7C" w:rsidP="00BB08C3">
      <w:pPr>
        <w:pStyle w:val="2"/>
        <w:jc w:val="center"/>
      </w:pPr>
      <w:bookmarkStart w:id="44" w:name="_Toc350177497"/>
      <w:bookmarkStart w:id="45" w:name="_Toc385234870"/>
      <w:bookmarkStart w:id="46" w:name="_Toc402539771"/>
      <w:r w:rsidRPr="00412578">
        <w:t xml:space="preserve">4.5. </w:t>
      </w:r>
      <w:r w:rsidR="00DB14CF">
        <w:t xml:space="preserve"> </w:t>
      </w:r>
      <w:r w:rsidRPr="00412578">
        <w:t>Туристический бизнес</w:t>
      </w:r>
      <w:bookmarkEnd w:id="44"/>
      <w:bookmarkEnd w:id="45"/>
      <w:bookmarkEnd w:id="46"/>
    </w:p>
    <w:p w:rsidR="00421D7C" w:rsidRPr="00412578" w:rsidRDefault="00421D7C" w:rsidP="00C66EE6">
      <w:pPr>
        <w:tabs>
          <w:tab w:val="left" w:pos="10205"/>
        </w:tabs>
        <w:ind w:left="-567" w:right="-1"/>
        <w:rPr>
          <w:szCs w:val="28"/>
        </w:rPr>
      </w:pPr>
      <w:r w:rsidRPr="00412578">
        <w:rPr>
          <w:snapToGrid w:val="0"/>
          <w:szCs w:val="28"/>
        </w:rPr>
        <w:t>Одним из перспективных направлений является развитие туристического би</w:t>
      </w:r>
      <w:r w:rsidRPr="00412578">
        <w:rPr>
          <w:snapToGrid w:val="0"/>
          <w:szCs w:val="28"/>
        </w:rPr>
        <w:t>з</w:t>
      </w:r>
      <w:r w:rsidRPr="00412578">
        <w:rPr>
          <w:snapToGrid w:val="0"/>
          <w:szCs w:val="28"/>
        </w:rPr>
        <w:t xml:space="preserve">неса. </w:t>
      </w:r>
      <w:r w:rsidRPr="00412578">
        <w:rPr>
          <w:szCs w:val="28"/>
        </w:rPr>
        <w:t xml:space="preserve">Основу туризма в </w:t>
      </w:r>
      <w:r w:rsidR="0011633A">
        <w:rPr>
          <w:szCs w:val="28"/>
        </w:rPr>
        <w:t>Зотинско</w:t>
      </w:r>
      <w:r w:rsidR="00FF54D0">
        <w:rPr>
          <w:szCs w:val="28"/>
        </w:rPr>
        <w:t>м</w:t>
      </w:r>
      <w:r w:rsidR="006A7E99">
        <w:rPr>
          <w:szCs w:val="28"/>
        </w:rPr>
        <w:t xml:space="preserve"> сельсовете может</w:t>
      </w:r>
      <w:r w:rsidRPr="00412578">
        <w:rPr>
          <w:szCs w:val="28"/>
        </w:rPr>
        <w:t xml:space="preserve"> состав</w:t>
      </w:r>
      <w:r w:rsidR="006A7E99">
        <w:rPr>
          <w:szCs w:val="28"/>
        </w:rPr>
        <w:t>ить</w:t>
      </w:r>
      <w:r w:rsidRPr="00412578">
        <w:rPr>
          <w:szCs w:val="28"/>
        </w:rPr>
        <w:t xml:space="preserve"> экстремальный туризм (сплав), а так же спортивно-любительское рыболовство и охота.</w:t>
      </w:r>
    </w:p>
    <w:p w:rsidR="00421D7C" w:rsidRPr="00412578" w:rsidRDefault="00421D7C" w:rsidP="00C66EE6">
      <w:pPr>
        <w:shd w:val="clear" w:color="auto" w:fill="FFFFFF"/>
        <w:ind w:left="-567" w:right="-1"/>
        <w:rPr>
          <w:snapToGrid w:val="0"/>
          <w:szCs w:val="28"/>
        </w:rPr>
      </w:pPr>
      <w:r w:rsidRPr="00412578">
        <w:rPr>
          <w:snapToGrid w:val="0"/>
          <w:szCs w:val="28"/>
        </w:rPr>
        <w:t>Для этого необходимо:</w:t>
      </w:r>
    </w:p>
    <w:p w:rsidR="00421D7C" w:rsidRPr="00412578" w:rsidRDefault="00421D7C" w:rsidP="00C66EE6">
      <w:pPr>
        <w:shd w:val="clear" w:color="auto" w:fill="FFFFFF"/>
        <w:ind w:left="-567" w:right="-1"/>
        <w:rPr>
          <w:snapToGrid w:val="0"/>
          <w:szCs w:val="28"/>
        </w:rPr>
      </w:pPr>
      <w:r w:rsidRPr="00412578">
        <w:rPr>
          <w:snapToGrid w:val="0"/>
          <w:szCs w:val="28"/>
        </w:rPr>
        <w:t>- создание комфортных условий пребывания туристов;</w:t>
      </w:r>
    </w:p>
    <w:p w:rsidR="00421D7C" w:rsidRPr="00412578" w:rsidRDefault="00421D7C" w:rsidP="00C66EE6">
      <w:pPr>
        <w:shd w:val="clear" w:color="auto" w:fill="FFFFFF"/>
        <w:ind w:left="-567" w:right="-1"/>
        <w:rPr>
          <w:snapToGrid w:val="0"/>
          <w:szCs w:val="28"/>
        </w:rPr>
      </w:pPr>
      <w:r w:rsidRPr="00412578">
        <w:rPr>
          <w:snapToGrid w:val="0"/>
          <w:szCs w:val="28"/>
        </w:rPr>
        <w:t>- маркетинговая деятельность по продвижению туристского продукта на ме</w:t>
      </w:r>
      <w:r w:rsidRPr="00412578">
        <w:rPr>
          <w:snapToGrid w:val="0"/>
          <w:szCs w:val="28"/>
        </w:rPr>
        <w:t>ж</w:t>
      </w:r>
      <w:r w:rsidRPr="00412578">
        <w:rPr>
          <w:snapToGrid w:val="0"/>
          <w:szCs w:val="28"/>
        </w:rPr>
        <w:t>региональные</w:t>
      </w:r>
      <w:r w:rsidR="007A6745">
        <w:rPr>
          <w:snapToGrid w:val="0"/>
          <w:szCs w:val="28"/>
        </w:rPr>
        <w:t xml:space="preserve"> туристские рынки внутри России.</w:t>
      </w:r>
    </w:p>
    <w:p w:rsidR="002078F5" w:rsidRPr="005613E6" w:rsidRDefault="002078F5" w:rsidP="0013301F">
      <w:pPr>
        <w:tabs>
          <w:tab w:val="left" w:pos="10205"/>
        </w:tabs>
        <w:rPr>
          <w:sz w:val="16"/>
          <w:szCs w:val="16"/>
        </w:rPr>
      </w:pPr>
    </w:p>
    <w:p w:rsidR="002078F5" w:rsidRPr="002E4533" w:rsidRDefault="002078F5" w:rsidP="00100669">
      <w:pPr>
        <w:pStyle w:val="2"/>
        <w:jc w:val="center"/>
      </w:pPr>
      <w:bookmarkStart w:id="47" w:name="_Toc385234871"/>
      <w:bookmarkStart w:id="48" w:name="_Toc402539772"/>
      <w:r w:rsidRPr="002E4533">
        <w:t>4.</w:t>
      </w:r>
      <w:r w:rsidR="007A6745">
        <w:t>6</w:t>
      </w:r>
      <w:r w:rsidRPr="002E4533">
        <w:t>.  Распределение работающих по отраслям</w:t>
      </w:r>
      <w:bookmarkEnd w:id="47"/>
      <w:bookmarkEnd w:id="48"/>
    </w:p>
    <w:p w:rsidR="002078F5" w:rsidRPr="002E4533" w:rsidRDefault="00BC234B" w:rsidP="00C66EE6">
      <w:pPr>
        <w:ind w:left="-567" w:right="-1"/>
        <w:rPr>
          <w:szCs w:val="28"/>
        </w:rPr>
      </w:pPr>
      <w:r w:rsidRPr="002E4533">
        <w:rPr>
          <w:szCs w:val="28"/>
        </w:rPr>
        <w:t xml:space="preserve">Общая численность занятых в экономике насчитывает </w:t>
      </w:r>
      <w:r w:rsidR="009847A5">
        <w:rPr>
          <w:szCs w:val="28"/>
        </w:rPr>
        <w:t>2</w:t>
      </w:r>
      <w:r w:rsidR="008D2E76">
        <w:rPr>
          <w:szCs w:val="28"/>
        </w:rPr>
        <w:t>15</w:t>
      </w:r>
      <w:r w:rsidRPr="002E4533">
        <w:rPr>
          <w:szCs w:val="28"/>
        </w:rPr>
        <w:t xml:space="preserve">  чел.</w:t>
      </w:r>
      <w:r w:rsidR="00424D79">
        <w:rPr>
          <w:szCs w:val="28"/>
        </w:rPr>
        <w:t xml:space="preserve"> </w:t>
      </w:r>
      <w:r w:rsidRPr="002E4533">
        <w:rPr>
          <w:szCs w:val="28"/>
        </w:rPr>
        <w:t xml:space="preserve"> Для </w:t>
      </w:r>
      <w:r w:rsidR="00EB18A9">
        <w:rPr>
          <w:szCs w:val="28"/>
        </w:rPr>
        <w:t>села</w:t>
      </w:r>
      <w:r w:rsidRPr="002E4533">
        <w:rPr>
          <w:szCs w:val="28"/>
        </w:rPr>
        <w:t xml:space="preserve"> х</w:t>
      </w:r>
      <w:r w:rsidRPr="002E4533">
        <w:rPr>
          <w:szCs w:val="28"/>
        </w:rPr>
        <w:t>а</w:t>
      </w:r>
      <w:r w:rsidRPr="002E4533">
        <w:rPr>
          <w:szCs w:val="28"/>
        </w:rPr>
        <w:t>рактерна низкая занятость населения, отсутствие мест приложения труда. Резерв трудовых ресурсов, который может быть вовлечен в хозяйственную деятельность поселка при создании определенных условий</w:t>
      </w:r>
      <w:r w:rsidR="005F53B5">
        <w:rPr>
          <w:szCs w:val="28"/>
        </w:rPr>
        <w:t xml:space="preserve">, составляет </w:t>
      </w:r>
      <w:r w:rsidR="008D2E76">
        <w:rPr>
          <w:szCs w:val="28"/>
        </w:rPr>
        <w:t>12,8</w:t>
      </w:r>
      <w:r w:rsidR="005F53B5">
        <w:rPr>
          <w:szCs w:val="28"/>
        </w:rPr>
        <w:t>%</w:t>
      </w:r>
      <w:r w:rsidRPr="002E4533">
        <w:rPr>
          <w:szCs w:val="28"/>
        </w:rPr>
        <w:t>.</w:t>
      </w:r>
    </w:p>
    <w:p w:rsidR="006232B9" w:rsidRPr="00583CA7" w:rsidRDefault="006232B9" w:rsidP="006232B9">
      <w:pPr>
        <w:ind w:left="-567"/>
        <w:rPr>
          <w:szCs w:val="28"/>
        </w:rPr>
      </w:pPr>
      <w:r w:rsidRPr="00583CA7">
        <w:rPr>
          <w:szCs w:val="28"/>
        </w:rPr>
        <w:t xml:space="preserve">На перспективу развитие экономики </w:t>
      </w:r>
      <w:r>
        <w:rPr>
          <w:szCs w:val="28"/>
        </w:rPr>
        <w:t>села</w:t>
      </w:r>
      <w:r w:rsidRPr="00583CA7">
        <w:rPr>
          <w:szCs w:val="28"/>
        </w:rPr>
        <w:t xml:space="preserve"> и обеспечение занятости населения проектом генерального плана предусматривается за счет:</w:t>
      </w:r>
    </w:p>
    <w:p w:rsidR="006232B9" w:rsidRPr="00583CA7" w:rsidRDefault="006232B9" w:rsidP="006232B9">
      <w:pPr>
        <w:ind w:left="-567"/>
        <w:rPr>
          <w:szCs w:val="28"/>
        </w:rPr>
      </w:pPr>
      <w:r w:rsidRPr="00583CA7">
        <w:rPr>
          <w:szCs w:val="28"/>
        </w:rPr>
        <w:t xml:space="preserve">- развития предприятий малого бизнеса. </w:t>
      </w:r>
    </w:p>
    <w:p w:rsidR="006232B9" w:rsidRPr="00583CA7" w:rsidRDefault="006232B9" w:rsidP="006232B9">
      <w:pPr>
        <w:ind w:left="-567"/>
        <w:rPr>
          <w:szCs w:val="28"/>
        </w:rPr>
      </w:pPr>
      <w:r w:rsidRPr="00583CA7">
        <w:rPr>
          <w:szCs w:val="28"/>
        </w:rPr>
        <w:t xml:space="preserve">- развития социальной сферы </w:t>
      </w:r>
      <w:r>
        <w:rPr>
          <w:szCs w:val="28"/>
        </w:rPr>
        <w:t>села</w:t>
      </w:r>
      <w:r w:rsidRPr="00583CA7">
        <w:rPr>
          <w:szCs w:val="28"/>
        </w:rPr>
        <w:t>.</w:t>
      </w:r>
    </w:p>
    <w:p w:rsidR="006232B9" w:rsidRPr="002E4533" w:rsidRDefault="006232B9" w:rsidP="005F53B5">
      <w:pPr>
        <w:ind w:left="-567"/>
        <w:rPr>
          <w:szCs w:val="28"/>
        </w:rPr>
      </w:pPr>
      <w:r w:rsidRPr="00583CA7">
        <w:rPr>
          <w:szCs w:val="28"/>
        </w:rPr>
        <w:t>В результате реализации мероприятий предусмотренных генеральным планом по развитию экономической базы поселка численность занятых в экономике увел</w:t>
      </w:r>
      <w:r w:rsidRPr="00583CA7">
        <w:rPr>
          <w:szCs w:val="28"/>
        </w:rPr>
        <w:t>и</w:t>
      </w:r>
      <w:r w:rsidRPr="00583CA7">
        <w:rPr>
          <w:szCs w:val="28"/>
        </w:rPr>
        <w:t xml:space="preserve">чится с </w:t>
      </w:r>
      <w:r w:rsidR="008D2E76">
        <w:rPr>
          <w:szCs w:val="28"/>
        </w:rPr>
        <w:t>2</w:t>
      </w:r>
      <w:r w:rsidR="005F53B5">
        <w:rPr>
          <w:szCs w:val="28"/>
        </w:rPr>
        <w:t>1</w:t>
      </w:r>
      <w:r w:rsidR="00F8490A">
        <w:rPr>
          <w:szCs w:val="28"/>
        </w:rPr>
        <w:t>5</w:t>
      </w:r>
      <w:r w:rsidRPr="00583CA7">
        <w:rPr>
          <w:szCs w:val="28"/>
        </w:rPr>
        <w:t xml:space="preserve"> чел. до </w:t>
      </w:r>
      <w:r w:rsidR="008D2E76">
        <w:rPr>
          <w:szCs w:val="28"/>
        </w:rPr>
        <w:t>243</w:t>
      </w:r>
      <w:r w:rsidR="003B68A1">
        <w:rPr>
          <w:szCs w:val="28"/>
        </w:rPr>
        <w:t xml:space="preserve"> </w:t>
      </w:r>
      <w:r w:rsidRPr="00583CA7">
        <w:rPr>
          <w:szCs w:val="28"/>
        </w:rPr>
        <w:t xml:space="preserve">чел., что позволит частично обеспечить занятость населения поселка. </w:t>
      </w:r>
    </w:p>
    <w:p w:rsidR="00EB18A9" w:rsidRPr="00EB18A9" w:rsidRDefault="00EB18A9" w:rsidP="00EB18A9">
      <w:pPr>
        <w:pStyle w:val="2"/>
        <w:jc w:val="center"/>
        <w:rPr>
          <w:bCs/>
          <w:szCs w:val="28"/>
        </w:rPr>
      </w:pPr>
      <w:bookmarkStart w:id="49" w:name="_Toc307837602"/>
      <w:bookmarkStart w:id="50" w:name="_Toc329933702"/>
      <w:bookmarkStart w:id="51" w:name="_Toc402539773"/>
      <w:r w:rsidRPr="00EB18A9">
        <w:rPr>
          <w:bCs/>
          <w:szCs w:val="28"/>
        </w:rPr>
        <w:t>Градообразующие отрасли экономики</w:t>
      </w:r>
      <w:bookmarkEnd w:id="49"/>
      <w:bookmarkEnd w:id="50"/>
      <w:bookmarkEnd w:id="51"/>
    </w:p>
    <w:p w:rsidR="00EB18A9" w:rsidRPr="00583CA7" w:rsidRDefault="00EB18A9" w:rsidP="00EB18A9">
      <w:pPr>
        <w:jc w:val="center"/>
        <w:rPr>
          <w:szCs w:val="28"/>
        </w:rPr>
      </w:pPr>
      <w:r w:rsidRPr="00583CA7">
        <w:rPr>
          <w:szCs w:val="28"/>
        </w:rPr>
        <w:t xml:space="preserve">Численность занятых по отраслям экономики </w:t>
      </w:r>
      <w:r>
        <w:rPr>
          <w:szCs w:val="28"/>
        </w:rPr>
        <w:t xml:space="preserve">Зотинский </w:t>
      </w:r>
      <w:r w:rsidRPr="00583CA7">
        <w:rPr>
          <w:szCs w:val="28"/>
        </w:rPr>
        <w:t>сельсовет</w:t>
      </w:r>
    </w:p>
    <w:p w:rsidR="00EB18A9" w:rsidRPr="00583CA7" w:rsidRDefault="00EB18A9" w:rsidP="00EB18A9">
      <w:pPr>
        <w:jc w:val="right"/>
      </w:pPr>
      <w:r w:rsidRPr="00583CA7">
        <w:rPr>
          <w:szCs w:val="28"/>
        </w:rPr>
        <w:t>Таблица № 4.</w:t>
      </w:r>
      <w:r>
        <w:rPr>
          <w:szCs w:val="28"/>
        </w:rPr>
        <w:t>6</w:t>
      </w:r>
      <w:r w:rsidRPr="00583CA7">
        <w:rPr>
          <w:szCs w:val="28"/>
        </w:rPr>
        <w:t>.1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5562"/>
        <w:gridCol w:w="1843"/>
      </w:tblGrid>
      <w:tr w:rsidR="00EB18A9" w:rsidRPr="007C3ACF" w:rsidTr="008D24F5">
        <w:trPr>
          <w:cantSplit/>
          <w:trHeight w:val="65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8A9" w:rsidRPr="007C3ACF" w:rsidRDefault="00EB18A9" w:rsidP="008D24F5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Наименование отраслей экономики</w:t>
            </w:r>
          </w:p>
        </w:tc>
        <w:tc>
          <w:tcPr>
            <w:tcW w:w="5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8A9" w:rsidRPr="007C3ACF" w:rsidRDefault="00EB18A9" w:rsidP="00EB18A9">
            <w:pPr>
              <w:ind w:right="-108"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Наименование предприятий и организаций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8A9" w:rsidRPr="007C3ACF" w:rsidRDefault="008D24F5" w:rsidP="008D24F5">
            <w:pPr>
              <w:ind w:left="-108" w:right="-108" w:firstLine="33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Численность р</w:t>
            </w:r>
            <w:r w:rsidRPr="007C3ACF">
              <w:rPr>
                <w:sz w:val="24"/>
              </w:rPr>
              <w:t>а</w:t>
            </w:r>
            <w:r w:rsidRPr="007C3ACF">
              <w:rPr>
                <w:sz w:val="24"/>
              </w:rPr>
              <w:t xml:space="preserve">ботающих, </w:t>
            </w:r>
            <w:r w:rsidR="00EB18A9" w:rsidRPr="007C3ACF">
              <w:rPr>
                <w:sz w:val="24"/>
              </w:rPr>
              <w:t>чел.</w:t>
            </w:r>
          </w:p>
        </w:tc>
      </w:tr>
      <w:tr w:rsidR="00EB18A9" w:rsidRPr="007C3ACF" w:rsidTr="008D24F5">
        <w:trPr>
          <w:cantSplit/>
          <w:trHeight w:val="798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EB18A9" w:rsidRPr="007C3ACF" w:rsidRDefault="00EB18A9" w:rsidP="00AF1B50">
            <w:pPr>
              <w:tabs>
                <w:tab w:val="left" w:pos="33"/>
              </w:tabs>
              <w:ind w:right="-142" w:firstLine="0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Отрасли экономики:</w:t>
            </w:r>
          </w:p>
          <w:p w:rsidR="00EB18A9" w:rsidRPr="007C3ACF" w:rsidRDefault="00EB18A9" w:rsidP="00AF1B50">
            <w:pPr>
              <w:tabs>
                <w:tab w:val="left" w:pos="33"/>
              </w:tabs>
              <w:ind w:right="-142" w:firstLine="0"/>
              <w:rPr>
                <w:sz w:val="24"/>
              </w:rPr>
            </w:pPr>
            <w:r w:rsidRPr="007C3ACF">
              <w:rPr>
                <w:b/>
                <w:sz w:val="24"/>
              </w:rPr>
              <w:t>а) градообразующие</w:t>
            </w:r>
            <w:r w:rsidRPr="007C3ACF">
              <w:rPr>
                <w:sz w:val="24"/>
              </w:rPr>
              <w:t>:</w:t>
            </w:r>
          </w:p>
          <w:p w:rsidR="00EB18A9" w:rsidRPr="007C3ACF" w:rsidRDefault="00EB18A9" w:rsidP="00AF1B50">
            <w:pPr>
              <w:tabs>
                <w:tab w:val="left" w:pos="33"/>
              </w:tabs>
              <w:ind w:right="-142" w:firstLine="0"/>
              <w:rPr>
                <w:sz w:val="24"/>
              </w:rPr>
            </w:pPr>
            <w:r w:rsidRPr="007C3ACF">
              <w:rPr>
                <w:sz w:val="24"/>
              </w:rPr>
              <w:t xml:space="preserve"> -промышленность</w:t>
            </w:r>
          </w:p>
        </w:tc>
        <w:tc>
          <w:tcPr>
            <w:tcW w:w="55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B18A9" w:rsidRPr="007C3ACF" w:rsidRDefault="00EB18A9" w:rsidP="00EB18A9">
            <w:pPr>
              <w:ind w:firstLine="34"/>
              <w:jc w:val="center"/>
              <w:rPr>
                <w:sz w:val="24"/>
              </w:rPr>
            </w:pPr>
          </w:p>
          <w:p w:rsidR="00EB18A9" w:rsidRPr="007C3ACF" w:rsidRDefault="00EB18A9" w:rsidP="00EB18A9">
            <w:pPr>
              <w:ind w:firstLine="34"/>
              <w:jc w:val="center"/>
              <w:rPr>
                <w:sz w:val="24"/>
              </w:rPr>
            </w:pPr>
          </w:p>
          <w:p w:rsidR="00EB18A9" w:rsidRPr="007C3ACF" w:rsidRDefault="00EB18A9" w:rsidP="00EB18A9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8A9" w:rsidRPr="007C3ACF" w:rsidRDefault="00EB18A9" w:rsidP="00EB18A9">
            <w:pPr>
              <w:ind w:firstLine="0"/>
              <w:jc w:val="center"/>
              <w:rPr>
                <w:sz w:val="24"/>
              </w:rPr>
            </w:pPr>
          </w:p>
          <w:p w:rsidR="00EB18A9" w:rsidRPr="007C3ACF" w:rsidRDefault="00EB18A9" w:rsidP="00EB18A9">
            <w:pPr>
              <w:ind w:firstLine="0"/>
              <w:jc w:val="center"/>
              <w:rPr>
                <w:sz w:val="24"/>
              </w:rPr>
            </w:pPr>
          </w:p>
          <w:p w:rsidR="00EB18A9" w:rsidRPr="007C3ACF" w:rsidRDefault="00EB18A9" w:rsidP="00EB18A9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EB18A9" w:rsidRPr="007C3ACF" w:rsidTr="008D24F5">
        <w:trPr>
          <w:cantSplit/>
          <w:trHeight w:val="300"/>
        </w:trPr>
        <w:tc>
          <w:tcPr>
            <w:tcW w:w="2943" w:type="dxa"/>
            <w:tcBorders>
              <w:top w:val="single" w:sz="4" w:space="0" w:color="auto"/>
            </w:tcBorders>
          </w:tcPr>
          <w:p w:rsidR="00EB18A9" w:rsidRPr="007C3ACF" w:rsidRDefault="00AF1B50" w:rsidP="00AF1B50">
            <w:pPr>
              <w:tabs>
                <w:tab w:val="left" w:pos="33"/>
              </w:tabs>
              <w:ind w:right="-142" w:firstLine="0"/>
              <w:rPr>
                <w:b/>
                <w:sz w:val="24"/>
              </w:rPr>
            </w:pPr>
            <w:r w:rsidRPr="007C3ACF">
              <w:rPr>
                <w:sz w:val="24"/>
              </w:rPr>
              <w:t xml:space="preserve"> </w:t>
            </w:r>
            <w:r w:rsidR="00EB18A9" w:rsidRPr="007C3ACF">
              <w:rPr>
                <w:sz w:val="24"/>
              </w:rPr>
              <w:t>-сельское хозяйство</w:t>
            </w:r>
          </w:p>
        </w:tc>
        <w:tc>
          <w:tcPr>
            <w:tcW w:w="5562" w:type="dxa"/>
            <w:tcBorders>
              <w:top w:val="single" w:sz="4" w:space="0" w:color="auto"/>
            </w:tcBorders>
            <w:vAlign w:val="center"/>
          </w:tcPr>
          <w:p w:rsidR="00EB18A9" w:rsidRPr="007C3ACF" w:rsidRDefault="00EB18A9" w:rsidP="00EB18A9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B18A9" w:rsidRPr="007C3ACF" w:rsidRDefault="00EB18A9" w:rsidP="00EB18A9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D5186C" w:rsidRPr="007C3ACF" w:rsidTr="008D24F5">
        <w:trPr>
          <w:cantSplit/>
          <w:trHeight w:val="375"/>
        </w:trPr>
        <w:tc>
          <w:tcPr>
            <w:tcW w:w="2943" w:type="dxa"/>
            <w:vMerge w:val="restart"/>
          </w:tcPr>
          <w:p w:rsidR="00D5186C" w:rsidRPr="007C3ACF" w:rsidRDefault="00D5186C" w:rsidP="00AF1B50">
            <w:pPr>
              <w:tabs>
                <w:tab w:val="left" w:pos="33"/>
              </w:tabs>
              <w:ind w:right="-142" w:firstLine="0"/>
              <w:rPr>
                <w:sz w:val="24"/>
              </w:rPr>
            </w:pPr>
            <w:r w:rsidRPr="007C3ACF">
              <w:rPr>
                <w:sz w:val="24"/>
              </w:rPr>
              <w:t xml:space="preserve"> -лесное хозяйство</w:t>
            </w:r>
          </w:p>
          <w:p w:rsidR="00D5186C" w:rsidRPr="007C3ACF" w:rsidRDefault="00D5186C" w:rsidP="00AF1B50">
            <w:pPr>
              <w:tabs>
                <w:tab w:val="left" w:pos="33"/>
              </w:tabs>
              <w:ind w:right="-142" w:firstLine="0"/>
              <w:rPr>
                <w:sz w:val="24"/>
              </w:rPr>
            </w:pPr>
            <w:r w:rsidRPr="007C3ACF">
              <w:rPr>
                <w:sz w:val="24"/>
              </w:rPr>
              <w:t xml:space="preserve"> </w:t>
            </w:r>
          </w:p>
        </w:tc>
        <w:tc>
          <w:tcPr>
            <w:tcW w:w="5562" w:type="dxa"/>
          </w:tcPr>
          <w:p w:rsidR="00D5186C" w:rsidRPr="007C3ACF" w:rsidRDefault="00D5186C" w:rsidP="00474180">
            <w:pPr>
              <w:ind w:left="-74" w:right="-108" w:firstLine="0"/>
              <w:rPr>
                <w:sz w:val="24"/>
              </w:rPr>
            </w:pPr>
            <w:r w:rsidRPr="007C3ACF">
              <w:rPr>
                <w:sz w:val="24"/>
              </w:rPr>
              <w:t>Ярцевский филиал ОАО «Лесосибирский ЛДК № 1»</w:t>
            </w:r>
          </w:p>
        </w:tc>
        <w:tc>
          <w:tcPr>
            <w:tcW w:w="1843" w:type="dxa"/>
          </w:tcPr>
          <w:p w:rsidR="00D5186C" w:rsidRPr="007C3ACF" w:rsidRDefault="00D5186C" w:rsidP="00EB18A9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</w:t>
            </w:r>
            <w:r w:rsidR="00823E91" w:rsidRPr="007C3ACF">
              <w:rPr>
                <w:sz w:val="24"/>
              </w:rPr>
              <w:t>0</w:t>
            </w:r>
          </w:p>
        </w:tc>
      </w:tr>
      <w:tr w:rsidR="00D5186C" w:rsidRPr="007C3ACF" w:rsidTr="008D24F5">
        <w:trPr>
          <w:cantSplit/>
          <w:trHeight w:val="260"/>
        </w:trPr>
        <w:tc>
          <w:tcPr>
            <w:tcW w:w="2943" w:type="dxa"/>
            <w:vMerge/>
          </w:tcPr>
          <w:p w:rsidR="00D5186C" w:rsidRPr="007C3ACF" w:rsidRDefault="00D5186C" w:rsidP="00AF1B50">
            <w:pPr>
              <w:tabs>
                <w:tab w:val="left" w:pos="33"/>
              </w:tabs>
              <w:ind w:right="-142" w:firstLine="0"/>
              <w:rPr>
                <w:sz w:val="24"/>
              </w:rPr>
            </w:pPr>
          </w:p>
        </w:tc>
        <w:tc>
          <w:tcPr>
            <w:tcW w:w="5562" w:type="dxa"/>
          </w:tcPr>
          <w:p w:rsidR="00D5186C" w:rsidRPr="007C3ACF" w:rsidRDefault="00D5186C" w:rsidP="00474180">
            <w:pPr>
              <w:ind w:left="-74" w:right="-108" w:firstLine="0"/>
              <w:rPr>
                <w:sz w:val="24"/>
              </w:rPr>
            </w:pPr>
            <w:r w:rsidRPr="007C3ACF">
              <w:rPr>
                <w:sz w:val="24"/>
              </w:rPr>
              <w:t>КГКУ «Борское лесничество»</w:t>
            </w:r>
          </w:p>
        </w:tc>
        <w:tc>
          <w:tcPr>
            <w:tcW w:w="1843" w:type="dxa"/>
          </w:tcPr>
          <w:p w:rsidR="00D5186C" w:rsidRPr="007C3ACF" w:rsidRDefault="00D5186C" w:rsidP="00EB18A9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</w:t>
            </w:r>
          </w:p>
        </w:tc>
      </w:tr>
      <w:tr w:rsidR="00EB18A9" w:rsidRPr="007C3ACF" w:rsidTr="008D24F5">
        <w:trPr>
          <w:cantSplit/>
          <w:trHeight w:val="270"/>
        </w:trPr>
        <w:tc>
          <w:tcPr>
            <w:tcW w:w="2943" w:type="dxa"/>
          </w:tcPr>
          <w:p w:rsidR="00EB18A9" w:rsidRPr="007C3ACF" w:rsidRDefault="00EB18A9" w:rsidP="00AF1B50">
            <w:pPr>
              <w:tabs>
                <w:tab w:val="left" w:pos="33"/>
              </w:tabs>
              <w:ind w:right="-142" w:firstLine="0"/>
              <w:rPr>
                <w:sz w:val="24"/>
              </w:rPr>
            </w:pPr>
            <w:r w:rsidRPr="007C3ACF">
              <w:rPr>
                <w:sz w:val="24"/>
              </w:rPr>
              <w:t>-научные организации</w:t>
            </w:r>
          </w:p>
        </w:tc>
        <w:tc>
          <w:tcPr>
            <w:tcW w:w="5562" w:type="dxa"/>
          </w:tcPr>
          <w:p w:rsidR="00EB18A9" w:rsidRPr="007C3ACF" w:rsidRDefault="006F2192" w:rsidP="00474180">
            <w:pPr>
              <w:ind w:left="-74" w:right="-108" w:firstLine="0"/>
              <w:rPr>
                <w:sz w:val="24"/>
              </w:rPr>
            </w:pPr>
            <w:r w:rsidRPr="007C3ACF">
              <w:rPr>
                <w:sz w:val="24"/>
              </w:rPr>
              <w:t>Обсерватория «Зотто»</w:t>
            </w:r>
          </w:p>
        </w:tc>
        <w:tc>
          <w:tcPr>
            <w:tcW w:w="1843" w:type="dxa"/>
          </w:tcPr>
          <w:p w:rsidR="00EB18A9" w:rsidRPr="007C3ACF" w:rsidRDefault="00D5186C" w:rsidP="00EB18A9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</w:t>
            </w:r>
          </w:p>
        </w:tc>
      </w:tr>
      <w:tr w:rsidR="00713695" w:rsidRPr="007C3ACF" w:rsidTr="008D24F5">
        <w:trPr>
          <w:cantSplit/>
          <w:trHeight w:val="368"/>
        </w:trPr>
        <w:tc>
          <w:tcPr>
            <w:tcW w:w="2943" w:type="dxa"/>
          </w:tcPr>
          <w:p w:rsidR="00713695" w:rsidRPr="007C3ACF" w:rsidRDefault="00713695" w:rsidP="00AF1B50">
            <w:pPr>
              <w:tabs>
                <w:tab w:val="left" w:pos="33"/>
              </w:tabs>
              <w:ind w:right="-142" w:firstLine="0"/>
              <w:rPr>
                <w:sz w:val="24"/>
              </w:rPr>
            </w:pPr>
            <w:r w:rsidRPr="007C3ACF">
              <w:rPr>
                <w:sz w:val="24"/>
              </w:rPr>
              <w:t>-прочие виды деятельности</w:t>
            </w:r>
          </w:p>
        </w:tc>
        <w:tc>
          <w:tcPr>
            <w:tcW w:w="5562" w:type="dxa"/>
          </w:tcPr>
          <w:p w:rsidR="00713695" w:rsidRPr="007C3ACF" w:rsidRDefault="00713695" w:rsidP="00456135">
            <w:pPr>
              <w:ind w:left="-74" w:right="-108" w:firstLine="0"/>
              <w:rPr>
                <w:sz w:val="24"/>
              </w:rPr>
            </w:pPr>
            <w:r w:rsidRPr="007C3ACF">
              <w:rPr>
                <w:sz w:val="24"/>
              </w:rPr>
              <w:t>Пожарная часть № 70 ГУ «ОФПС-17»</w:t>
            </w:r>
          </w:p>
        </w:tc>
        <w:tc>
          <w:tcPr>
            <w:tcW w:w="1843" w:type="dxa"/>
          </w:tcPr>
          <w:p w:rsidR="00713695" w:rsidRPr="007C3ACF" w:rsidRDefault="00713695" w:rsidP="00440A39">
            <w:pPr>
              <w:ind w:hanging="108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11</w:t>
            </w:r>
          </w:p>
        </w:tc>
      </w:tr>
      <w:tr w:rsidR="00EB18A9" w:rsidRPr="007C3ACF" w:rsidTr="000530B8">
        <w:trPr>
          <w:cantSplit/>
          <w:trHeight w:val="200"/>
        </w:trPr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8A9" w:rsidRPr="007C3ACF" w:rsidRDefault="00EB18A9" w:rsidP="00474180">
            <w:pPr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ИТОГО: занято в градообразующей отрасли экономики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8A9" w:rsidRPr="007C3ACF" w:rsidRDefault="00524B70" w:rsidP="00DE0A17">
            <w:pPr>
              <w:ind w:left="-108" w:firstLine="34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11</w:t>
            </w:r>
            <w:r w:rsidR="00DE0A17" w:rsidRPr="007C3ACF">
              <w:rPr>
                <w:b/>
                <w:sz w:val="24"/>
              </w:rPr>
              <w:t>5</w:t>
            </w:r>
          </w:p>
        </w:tc>
      </w:tr>
    </w:tbl>
    <w:p w:rsidR="00EB18A9" w:rsidRPr="00583CA7" w:rsidRDefault="00EB18A9" w:rsidP="00713695">
      <w:pPr>
        <w:ind w:firstLine="0"/>
        <w:rPr>
          <w:i/>
          <w:szCs w:val="28"/>
          <w:u w:val="single"/>
        </w:rPr>
      </w:pPr>
    </w:p>
    <w:p w:rsidR="00EB18A9" w:rsidRPr="00583CA7" w:rsidRDefault="00EB18A9" w:rsidP="00EB18A9">
      <w:pPr>
        <w:ind w:left="-567" w:firstLine="720"/>
        <w:rPr>
          <w:szCs w:val="28"/>
        </w:rPr>
      </w:pPr>
      <w:r w:rsidRPr="00583CA7">
        <w:rPr>
          <w:szCs w:val="28"/>
        </w:rPr>
        <w:t>В проекте принят резерв градообразующих кадров, на развитие малого бизн</w:t>
      </w:r>
      <w:r w:rsidRPr="00583CA7">
        <w:rPr>
          <w:szCs w:val="28"/>
        </w:rPr>
        <w:t>е</w:t>
      </w:r>
      <w:r w:rsidRPr="00583CA7">
        <w:rPr>
          <w:szCs w:val="28"/>
        </w:rPr>
        <w:t xml:space="preserve">са в производственной деятельности. </w:t>
      </w:r>
    </w:p>
    <w:p w:rsidR="00EB18A9" w:rsidRPr="00583CA7" w:rsidRDefault="00EB18A9" w:rsidP="00EB18A9">
      <w:pPr>
        <w:tabs>
          <w:tab w:val="left" w:pos="4111"/>
        </w:tabs>
        <w:ind w:left="-567" w:firstLine="720"/>
        <w:rPr>
          <w:szCs w:val="28"/>
        </w:rPr>
      </w:pPr>
      <w:r w:rsidRPr="00583CA7">
        <w:rPr>
          <w:szCs w:val="28"/>
        </w:rPr>
        <w:t xml:space="preserve">В прочих градообразующих отраслях занято </w:t>
      </w:r>
      <w:r w:rsidR="000C5E98">
        <w:rPr>
          <w:szCs w:val="28"/>
        </w:rPr>
        <w:t>11</w:t>
      </w:r>
      <w:r w:rsidRPr="00583CA7">
        <w:rPr>
          <w:szCs w:val="28"/>
        </w:rPr>
        <w:t xml:space="preserve"> человек. Всего в градообр</w:t>
      </w:r>
      <w:r w:rsidRPr="00583CA7">
        <w:rPr>
          <w:szCs w:val="28"/>
        </w:rPr>
        <w:t>а</w:t>
      </w:r>
      <w:r w:rsidRPr="00583CA7">
        <w:rPr>
          <w:szCs w:val="28"/>
        </w:rPr>
        <w:t xml:space="preserve">зующих отраслях занято </w:t>
      </w:r>
      <w:r w:rsidR="000C5E98">
        <w:rPr>
          <w:szCs w:val="28"/>
        </w:rPr>
        <w:t>11</w:t>
      </w:r>
      <w:r w:rsidR="00F8490A">
        <w:rPr>
          <w:szCs w:val="28"/>
        </w:rPr>
        <w:t>5</w:t>
      </w:r>
      <w:r w:rsidRPr="00583CA7">
        <w:rPr>
          <w:szCs w:val="28"/>
        </w:rPr>
        <w:t xml:space="preserve"> человек или </w:t>
      </w:r>
      <w:r w:rsidR="00F8490A">
        <w:rPr>
          <w:szCs w:val="28"/>
        </w:rPr>
        <w:t>21,5</w:t>
      </w:r>
      <w:r w:rsidRPr="00583CA7">
        <w:rPr>
          <w:szCs w:val="28"/>
        </w:rPr>
        <w:t xml:space="preserve"> % от всего населения села.</w:t>
      </w:r>
    </w:p>
    <w:p w:rsidR="00EB18A9" w:rsidRPr="00583CA7" w:rsidRDefault="00EB18A9" w:rsidP="00EB18A9">
      <w:pPr>
        <w:ind w:left="-567" w:firstLine="720"/>
        <w:rPr>
          <w:szCs w:val="28"/>
        </w:rPr>
      </w:pPr>
      <w:r w:rsidRPr="00583CA7">
        <w:rPr>
          <w:szCs w:val="28"/>
        </w:rPr>
        <w:t xml:space="preserve">На </w:t>
      </w:r>
      <w:r w:rsidRPr="00583CA7">
        <w:rPr>
          <w:szCs w:val="28"/>
          <w:lang w:val="en-US"/>
        </w:rPr>
        <w:t>I</w:t>
      </w:r>
      <w:r w:rsidRPr="00583CA7">
        <w:rPr>
          <w:szCs w:val="28"/>
        </w:rPr>
        <w:t xml:space="preserve"> очередь проектирования резерв градообразующих кадров принят </w:t>
      </w:r>
      <w:r w:rsidR="00AB1DD2">
        <w:rPr>
          <w:szCs w:val="28"/>
        </w:rPr>
        <w:t>4</w:t>
      </w:r>
      <w:r w:rsidRPr="00583CA7">
        <w:rPr>
          <w:szCs w:val="28"/>
        </w:rPr>
        <w:t xml:space="preserve"> чел (</w:t>
      </w:r>
      <w:r w:rsidR="00AB1DD2">
        <w:rPr>
          <w:szCs w:val="28"/>
        </w:rPr>
        <w:t>3,5</w:t>
      </w:r>
      <w:r w:rsidRPr="00583CA7">
        <w:rPr>
          <w:szCs w:val="28"/>
        </w:rPr>
        <w:t xml:space="preserve">% от общей численности занятых в градообразующих отраслях), на расчетный срок – </w:t>
      </w:r>
      <w:r w:rsidR="00AB1DD2">
        <w:rPr>
          <w:szCs w:val="28"/>
        </w:rPr>
        <w:t>7</w:t>
      </w:r>
      <w:r w:rsidRPr="00583CA7">
        <w:rPr>
          <w:szCs w:val="28"/>
        </w:rPr>
        <w:t>чел. (</w:t>
      </w:r>
      <w:r w:rsidR="00AB1DD2">
        <w:rPr>
          <w:szCs w:val="28"/>
        </w:rPr>
        <w:t>6,1</w:t>
      </w:r>
      <w:r w:rsidRPr="00583CA7">
        <w:rPr>
          <w:szCs w:val="28"/>
        </w:rPr>
        <w:t>%).</w:t>
      </w:r>
    </w:p>
    <w:p w:rsidR="00EB18A9" w:rsidRPr="00583CA7" w:rsidRDefault="00EB18A9" w:rsidP="0034112C">
      <w:pPr>
        <w:ind w:left="-567" w:firstLine="720"/>
        <w:rPr>
          <w:szCs w:val="28"/>
        </w:rPr>
      </w:pPr>
      <w:r w:rsidRPr="00583CA7">
        <w:rPr>
          <w:szCs w:val="28"/>
        </w:rPr>
        <w:t xml:space="preserve">Общая численность занятых в градообразующих отраслях к расчетному сроку увеличится с </w:t>
      </w:r>
      <w:r w:rsidR="000C5E98">
        <w:rPr>
          <w:szCs w:val="28"/>
        </w:rPr>
        <w:t>11</w:t>
      </w:r>
      <w:r w:rsidR="00AB1DD2">
        <w:rPr>
          <w:szCs w:val="28"/>
        </w:rPr>
        <w:t>5</w:t>
      </w:r>
      <w:r w:rsidRPr="00583CA7">
        <w:rPr>
          <w:szCs w:val="28"/>
        </w:rPr>
        <w:t xml:space="preserve"> человек до </w:t>
      </w:r>
      <w:r w:rsidR="00A6142B">
        <w:rPr>
          <w:szCs w:val="28"/>
        </w:rPr>
        <w:t>1</w:t>
      </w:r>
      <w:r w:rsidR="00472348">
        <w:rPr>
          <w:szCs w:val="28"/>
        </w:rPr>
        <w:t>3</w:t>
      </w:r>
      <w:r w:rsidR="005F53B5">
        <w:rPr>
          <w:szCs w:val="28"/>
        </w:rPr>
        <w:t>0</w:t>
      </w:r>
      <w:r w:rsidRPr="00583CA7">
        <w:rPr>
          <w:szCs w:val="28"/>
        </w:rPr>
        <w:t xml:space="preserve"> человек.</w:t>
      </w:r>
    </w:p>
    <w:p w:rsidR="00EB18A9" w:rsidRPr="00EB18A9" w:rsidRDefault="00EB18A9" w:rsidP="00EB18A9">
      <w:pPr>
        <w:pStyle w:val="2"/>
        <w:jc w:val="center"/>
        <w:rPr>
          <w:bCs/>
          <w:szCs w:val="28"/>
        </w:rPr>
      </w:pPr>
      <w:bookmarkStart w:id="52" w:name="_Toc307837603"/>
      <w:bookmarkStart w:id="53" w:name="_Toc329933703"/>
      <w:bookmarkStart w:id="54" w:name="_Toc402539774"/>
      <w:r w:rsidRPr="00EB18A9">
        <w:rPr>
          <w:bCs/>
          <w:szCs w:val="28"/>
        </w:rPr>
        <w:t>Обслуживающие отрасли экономики.</w:t>
      </w:r>
      <w:bookmarkEnd w:id="52"/>
      <w:bookmarkEnd w:id="53"/>
      <w:bookmarkEnd w:id="54"/>
    </w:p>
    <w:p w:rsidR="00EB18A9" w:rsidRPr="00583CA7" w:rsidRDefault="00EB18A9" w:rsidP="00EB18A9">
      <w:pPr>
        <w:jc w:val="center"/>
        <w:rPr>
          <w:szCs w:val="28"/>
        </w:rPr>
      </w:pPr>
      <w:r w:rsidRPr="00583CA7">
        <w:rPr>
          <w:szCs w:val="28"/>
        </w:rPr>
        <w:t xml:space="preserve">Численность занятых по отраслям экономики </w:t>
      </w:r>
      <w:r w:rsidR="00CC6CA9">
        <w:rPr>
          <w:szCs w:val="28"/>
        </w:rPr>
        <w:t>Зотинский</w:t>
      </w:r>
      <w:r w:rsidRPr="00583CA7">
        <w:rPr>
          <w:szCs w:val="28"/>
        </w:rPr>
        <w:t xml:space="preserve"> сельсовет</w:t>
      </w:r>
    </w:p>
    <w:p w:rsidR="00EB18A9" w:rsidRPr="00583CA7" w:rsidRDefault="00EB18A9" w:rsidP="00EB18A9">
      <w:pPr>
        <w:ind w:firstLine="709"/>
        <w:jc w:val="right"/>
        <w:rPr>
          <w:szCs w:val="28"/>
        </w:rPr>
      </w:pPr>
      <w:r w:rsidRPr="00583CA7">
        <w:rPr>
          <w:szCs w:val="28"/>
        </w:rPr>
        <w:t>Таблица № 4.</w:t>
      </w:r>
      <w:r w:rsidR="00CC6CA9">
        <w:rPr>
          <w:szCs w:val="28"/>
        </w:rPr>
        <w:t>6.2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19"/>
        <w:gridCol w:w="5670"/>
        <w:gridCol w:w="1417"/>
      </w:tblGrid>
      <w:tr w:rsidR="00EB18A9" w:rsidRPr="007C3ACF" w:rsidTr="00CC5231">
        <w:trPr>
          <w:cantSplit/>
          <w:trHeight w:val="79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8A9" w:rsidRPr="007C3ACF" w:rsidRDefault="00EB18A9" w:rsidP="00CC6CA9">
            <w:pPr>
              <w:ind w:firstLine="33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Наименование отраслей экономики</w:t>
            </w:r>
          </w:p>
          <w:p w:rsidR="00EB18A9" w:rsidRPr="007C3ACF" w:rsidRDefault="00EB18A9" w:rsidP="00CC6CA9">
            <w:pPr>
              <w:jc w:val="center"/>
              <w:rPr>
                <w:b/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8A9" w:rsidRPr="007C3ACF" w:rsidRDefault="00EB18A9" w:rsidP="00CC6CA9">
            <w:pPr>
              <w:ind w:firstLine="68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Наименование предприятий и организаций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8A9" w:rsidRPr="007C3ACF" w:rsidRDefault="00CC6CA9" w:rsidP="00BF030D">
            <w:pPr>
              <w:ind w:left="-142" w:right="-74"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Численность работающих, чел.</w:t>
            </w:r>
          </w:p>
        </w:tc>
      </w:tr>
      <w:tr w:rsidR="001324AC" w:rsidRPr="007C3ACF" w:rsidTr="00CC5231">
        <w:trPr>
          <w:cantSplit/>
          <w:trHeight w:val="569"/>
        </w:trPr>
        <w:tc>
          <w:tcPr>
            <w:tcW w:w="3119" w:type="dxa"/>
            <w:vMerge w:val="restart"/>
          </w:tcPr>
          <w:p w:rsidR="001324AC" w:rsidRPr="007C3ACF" w:rsidRDefault="001324AC" w:rsidP="00474180">
            <w:pPr>
              <w:tabs>
                <w:tab w:val="left" w:pos="-108"/>
              </w:tabs>
              <w:ind w:right="-142" w:firstLine="33"/>
              <w:rPr>
                <w:sz w:val="24"/>
              </w:rPr>
            </w:pPr>
            <w:r w:rsidRPr="007C3ACF">
              <w:rPr>
                <w:b/>
                <w:sz w:val="24"/>
              </w:rPr>
              <w:t>б) обслуживающие</w:t>
            </w:r>
            <w:r w:rsidRPr="007C3ACF">
              <w:rPr>
                <w:sz w:val="24"/>
              </w:rPr>
              <w:t>:</w:t>
            </w:r>
          </w:p>
          <w:p w:rsidR="001324AC" w:rsidRPr="007C3ACF" w:rsidRDefault="001324AC" w:rsidP="00474180">
            <w:pPr>
              <w:tabs>
                <w:tab w:val="left" w:pos="-108"/>
              </w:tabs>
              <w:ind w:right="-142" w:firstLine="33"/>
              <w:rPr>
                <w:sz w:val="24"/>
              </w:rPr>
            </w:pPr>
            <w:r w:rsidRPr="007C3ACF">
              <w:rPr>
                <w:sz w:val="24"/>
              </w:rPr>
              <w:t xml:space="preserve">  -образование</w:t>
            </w:r>
          </w:p>
        </w:tc>
        <w:tc>
          <w:tcPr>
            <w:tcW w:w="5670" w:type="dxa"/>
          </w:tcPr>
          <w:p w:rsidR="001324AC" w:rsidRPr="007C3ACF" w:rsidRDefault="001324AC" w:rsidP="00474180">
            <w:pPr>
              <w:ind w:left="-74" w:right="-108" w:firstLine="0"/>
              <w:rPr>
                <w:sz w:val="24"/>
              </w:rPr>
            </w:pPr>
            <w:r w:rsidRPr="007C3ACF">
              <w:rPr>
                <w:sz w:val="24"/>
              </w:rPr>
              <w:t>МКОУ «Зотинская средняя общеобразовательная школа»</w:t>
            </w:r>
          </w:p>
        </w:tc>
        <w:tc>
          <w:tcPr>
            <w:tcW w:w="1417" w:type="dxa"/>
          </w:tcPr>
          <w:p w:rsidR="001324AC" w:rsidRPr="007C3ACF" w:rsidRDefault="001324AC" w:rsidP="00CC6CA9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</w:t>
            </w:r>
            <w:r w:rsidR="00DC2A3A" w:rsidRPr="007C3ACF">
              <w:rPr>
                <w:sz w:val="24"/>
              </w:rPr>
              <w:t>7</w:t>
            </w:r>
          </w:p>
          <w:p w:rsidR="001324AC" w:rsidRPr="007C3ACF" w:rsidRDefault="001324AC" w:rsidP="00CC6CA9">
            <w:pPr>
              <w:ind w:firstLine="34"/>
              <w:jc w:val="center"/>
              <w:rPr>
                <w:sz w:val="24"/>
              </w:rPr>
            </w:pPr>
          </w:p>
        </w:tc>
      </w:tr>
      <w:tr w:rsidR="00082C5B" w:rsidRPr="007C3ACF" w:rsidTr="00082C5B">
        <w:trPr>
          <w:cantSplit/>
          <w:trHeight w:val="619"/>
        </w:trPr>
        <w:tc>
          <w:tcPr>
            <w:tcW w:w="3119" w:type="dxa"/>
            <w:vMerge/>
          </w:tcPr>
          <w:p w:rsidR="00082C5B" w:rsidRPr="007C3ACF" w:rsidRDefault="00082C5B" w:rsidP="00474180">
            <w:pPr>
              <w:tabs>
                <w:tab w:val="left" w:pos="-108"/>
              </w:tabs>
              <w:ind w:right="-142" w:firstLine="33"/>
              <w:rPr>
                <w:b/>
                <w:sz w:val="24"/>
              </w:rPr>
            </w:pPr>
          </w:p>
        </w:tc>
        <w:tc>
          <w:tcPr>
            <w:tcW w:w="5670" w:type="dxa"/>
          </w:tcPr>
          <w:p w:rsidR="00082C5B" w:rsidRPr="007C3ACF" w:rsidRDefault="00082C5B" w:rsidP="001324AC">
            <w:pPr>
              <w:ind w:left="-74" w:right="-108" w:firstLine="0"/>
              <w:rPr>
                <w:sz w:val="24"/>
              </w:rPr>
            </w:pPr>
            <w:r w:rsidRPr="007C3ACF">
              <w:rPr>
                <w:sz w:val="24"/>
              </w:rPr>
              <w:t xml:space="preserve">Филиал Туруханского МКДОУ детский сад «Северок-детский сад «Елочка»  </w:t>
            </w:r>
          </w:p>
        </w:tc>
        <w:tc>
          <w:tcPr>
            <w:tcW w:w="1417" w:type="dxa"/>
          </w:tcPr>
          <w:p w:rsidR="00082C5B" w:rsidRPr="007C3ACF" w:rsidRDefault="00082C5B" w:rsidP="00CC6CA9">
            <w:pPr>
              <w:ind w:firstLine="34"/>
              <w:jc w:val="center"/>
              <w:rPr>
                <w:sz w:val="24"/>
              </w:rPr>
            </w:pPr>
          </w:p>
          <w:p w:rsidR="00082C5B" w:rsidRPr="007C3ACF" w:rsidRDefault="00082C5B" w:rsidP="00CC6CA9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23</w:t>
            </w:r>
          </w:p>
        </w:tc>
      </w:tr>
      <w:tr w:rsidR="00F05F65" w:rsidRPr="007C3ACF" w:rsidTr="00CC5231">
        <w:trPr>
          <w:cantSplit/>
          <w:trHeight w:val="255"/>
        </w:trPr>
        <w:tc>
          <w:tcPr>
            <w:tcW w:w="3119" w:type="dxa"/>
            <w:vMerge w:val="restart"/>
          </w:tcPr>
          <w:p w:rsidR="00F05F65" w:rsidRPr="007C3ACF" w:rsidRDefault="00F05F65" w:rsidP="00474180">
            <w:pPr>
              <w:tabs>
                <w:tab w:val="left" w:pos="-108"/>
              </w:tabs>
              <w:ind w:right="-142" w:firstLine="33"/>
              <w:rPr>
                <w:b/>
                <w:sz w:val="24"/>
              </w:rPr>
            </w:pPr>
            <w:r w:rsidRPr="007C3ACF">
              <w:rPr>
                <w:sz w:val="24"/>
              </w:rPr>
              <w:t xml:space="preserve">  -здравоохранение, соцобе</w:t>
            </w:r>
            <w:r w:rsidRPr="007C3ACF">
              <w:rPr>
                <w:sz w:val="24"/>
              </w:rPr>
              <w:t>с</w:t>
            </w:r>
            <w:r w:rsidRPr="007C3ACF">
              <w:rPr>
                <w:sz w:val="24"/>
              </w:rPr>
              <w:t>печение</w:t>
            </w:r>
          </w:p>
        </w:tc>
        <w:tc>
          <w:tcPr>
            <w:tcW w:w="5670" w:type="dxa"/>
          </w:tcPr>
          <w:p w:rsidR="00F05F65" w:rsidRPr="007C3ACF" w:rsidRDefault="00F05F65" w:rsidP="00474180">
            <w:pPr>
              <w:ind w:left="-74" w:right="-108" w:firstLine="0"/>
              <w:rPr>
                <w:sz w:val="24"/>
              </w:rPr>
            </w:pPr>
            <w:r w:rsidRPr="007C3ACF">
              <w:rPr>
                <w:sz w:val="24"/>
              </w:rPr>
              <w:t>Врачебная амбулатория</w:t>
            </w:r>
          </w:p>
        </w:tc>
        <w:tc>
          <w:tcPr>
            <w:tcW w:w="1417" w:type="dxa"/>
          </w:tcPr>
          <w:p w:rsidR="00F05F65" w:rsidRPr="007C3ACF" w:rsidRDefault="00F05F65" w:rsidP="00CC6CA9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</w:t>
            </w:r>
          </w:p>
        </w:tc>
      </w:tr>
      <w:tr w:rsidR="00F05F65" w:rsidRPr="007C3ACF" w:rsidTr="0000471E">
        <w:trPr>
          <w:cantSplit/>
          <w:trHeight w:val="626"/>
        </w:trPr>
        <w:tc>
          <w:tcPr>
            <w:tcW w:w="3119" w:type="dxa"/>
            <w:vMerge/>
          </w:tcPr>
          <w:p w:rsidR="00F05F65" w:rsidRPr="007C3ACF" w:rsidRDefault="00F05F65" w:rsidP="00474180">
            <w:pPr>
              <w:tabs>
                <w:tab w:val="left" w:pos="-108"/>
              </w:tabs>
              <w:ind w:right="-142" w:firstLine="33"/>
              <w:rPr>
                <w:sz w:val="24"/>
              </w:rPr>
            </w:pPr>
          </w:p>
        </w:tc>
        <w:tc>
          <w:tcPr>
            <w:tcW w:w="5670" w:type="dxa"/>
          </w:tcPr>
          <w:p w:rsidR="00F05F65" w:rsidRPr="007C3ACF" w:rsidRDefault="00F05F65" w:rsidP="00C81A68">
            <w:pPr>
              <w:ind w:left="-74" w:right="-108" w:firstLine="0"/>
              <w:rPr>
                <w:sz w:val="24"/>
              </w:rPr>
            </w:pPr>
            <w:r w:rsidRPr="007C3ACF">
              <w:rPr>
                <w:sz w:val="24"/>
              </w:rPr>
              <w:t>МКУ «Комплексный центр социального обслужив</w:t>
            </w:r>
            <w:r w:rsidRPr="007C3ACF">
              <w:rPr>
                <w:sz w:val="24"/>
              </w:rPr>
              <w:t>а</w:t>
            </w:r>
            <w:r w:rsidRPr="007C3ACF">
              <w:rPr>
                <w:sz w:val="24"/>
              </w:rPr>
              <w:t>ния населения» в Туруханском районе</w:t>
            </w:r>
          </w:p>
        </w:tc>
        <w:tc>
          <w:tcPr>
            <w:tcW w:w="1417" w:type="dxa"/>
          </w:tcPr>
          <w:p w:rsidR="00F05F65" w:rsidRPr="007C3ACF" w:rsidRDefault="00F05F65" w:rsidP="00CC6CA9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</w:tr>
      <w:tr w:rsidR="00F05F65" w:rsidRPr="007C3ACF" w:rsidTr="00F05F65">
        <w:trPr>
          <w:cantSplit/>
          <w:trHeight w:val="289"/>
        </w:trPr>
        <w:tc>
          <w:tcPr>
            <w:tcW w:w="3119" w:type="dxa"/>
            <w:vMerge/>
          </w:tcPr>
          <w:p w:rsidR="00F05F65" w:rsidRPr="007C3ACF" w:rsidRDefault="00F05F65" w:rsidP="00474180">
            <w:pPr>
              <w:tabs>
                <w:tab w:val="left" w:pos="-108"/>
              </w:tabs>
              <w:ind w:right="-142" w:firstLine="33"/>
              <w:rPr>
                <w:sz w:val="24"/>
              </w:rPr>
            </w:pPr>
          </w:p>
        </w:tc>
        <w:tc>
          <w:tcPr>
            <w:tcW w:w="5670" w:type="dxa"/>
          </w:tcPr>
          <w:p w:rsidR="00F05F65" w:rsidRPr="007C3ACF" w:rsidRDefault="00F05F65" w:rsidP="00C81A68">
            <w:pPr>
              <w:ind w:left="-108" w:right="-108" w:firstLine="0"/>
              <w:rPr>
                <w:sz w:val="24"/>
              </w:rPr>
            </w:pPr>
            <w:r w:rsidRPr="007C3ACF">
              <w:rPr>
                <w:sz w:val="24"/>
              </w:rPr>
              <w:t>Ветеринарная служба</w:t>
            </w:r>
          </w:p>
        </w:tc>
        <w:tc>
          <w:tcPr>
            <w:tcW w:w="1417" w:type="dxa"/>
          </w:tcPr>
          <w:p w:rsidR="00F05F65" w:rsidRPr="007C3ACF" w:rsidRDefault="00D5186C" w:rsidP="00CC6CA9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</w:tr>
      <w:tr w:rsidR="00EB18A9" w:rsidRPr="007C3ACF" w:rsidTr="00CC5231">
        <w:trPr>
          <w:cantSplit/>
          <w:trHeight w:val="228"/>
        </w:trPr>
        <w:tc>
          <w:tcPr>
            <w:tcW w:w="3119" w:type="dxa"/>
            <w:vMerge w:val="restart"/>
          </w:tcPr>
          <w:p w:rsidR="00EB18A9" w:rsidRPr="007C3ACF" w:rsidRDefault="00EB18A9" w:rsidP="00474180">
            <w:pPr>
              <w:tabs>
                <w:tab w:val="left" w:pos="-108"/>
              </w:tabs>
              <w:ind w:right="-142" w:firstLine="33"/>
              <w:rPr>
                <w:sz w:val="24"/>
              </w:rPr>
            </w:pPr>
            <w:r w:rsidRPr="007C3ACF">
              <w:rPr>
                <w:sz w:val="24"/>
              </w:rPr>
              <w:t xml:space="preserve">  -культура и искусство</w:t>
            </w:r>
          </w:p>
        </w:tc>
        <w:tc>
          <w:tcPr>
            <w:tcW w:w="5670" w:type="dxa"/>
          </w:tcPr>
          <w:p w:rsidR="00EB18A9" w:rsidRPr="007C3ACF" w:rsidRDefault="00EB18A9" w:rsidP="00474180">
            <w:pPr>
              <w:ind w:left="-74" w:right="-108" w:firstLine="0"/>
              <w:rPr>
                <w:sz w:val="24"/>
              </w:rPr>
            </w:pPr>
            <w:r w:rsidRPr="007C3ACF">
              <w:rPr>
                <w:sz w:val="24"/>
              </w:rPr>
              <w:t>Муницип.  учреждение культуры «</w:t>
            </w:r>
            <w:r w:rsidR="0038794B" w:rsidRPr="007C3ACF">
              <w:rPr>
                <w:sz w:val="24"/>
              </w:rPr>
              <w:t>Зотинский</w:t>
            </w:r>
            <w:r w:rsidRPr="007C3ACF">
              <w:rPr>
                <w:sz w:val="24"/>
              </w:rPr>
              <w:t xml:space="preserve"> СДК»</w:t>
            </w:r>
          </w:p>
        </w:tc>
        <w:tc>
          <w:tcPr>
            <w:tcW w:w="1417" w:type="dxa"/>
          </w:tcPr>
          <w:p w:rsidR="00EB18A9" w:rsidRPr="007C3ACF" w:rsidRDefault="00D5186C" w:rsidP="00CC6CA9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</w:t>
            </w:r>
          </w:p>
        </w:tc>
      </w:tr>
      <w:tr w:rsidR="00EB18A9" w:rsidRPr="007C3ACF" w:rsidTr="00CC5231">
        <w:trPr>
          <w:cantSplit/>
          <w:trHeight w:val="195"/>
        </w:trPr>
        <w:tc>
          <w:tcPr>
            <w:tcW w:w="3119" w:type="dxa"/>
            <w:vMerge/>
          </w:tcPr>
          <w:p w:rsidR="00EB18A9" w:rsidRPr="007C3ACF" w:rsidRDefault="00EB18A9" w:rsidP="00474180">
            <w:pPr>
              <w:tabs>
                <w:tab w:val="left" w:pos="-108"/>
              </w:tabs>
              <w:ind w:right="-142" w:firstLine="33"/>
              <w:rPr>
                <w:sz w:val="24"/>
              </w:rPr>
            </w:pPr>
          </w:p>
        </w:tc>
        <w:tc>
          <w:tcPr>
            <w:tcW w:w="5670" w:type="dxa"/>
          </w:tcPr>
          <w:p w:rsidR="00EB18A9" w:rsidRPr="007C3ACF" w:rsidRDefault="005B387F" w:rsidP="00474180">
            <w:pPr>
              <w:ind w:left="-74" w:right="-108" w:firstLine="0"/>
              <w:rPr>
                <w:sz w:val="24"/>
              </w:rPr>
            </w:pPr>
            <w:r w:rsidRPr="007C3ACF">
              <w:rPr>
                <w:sz w:val="24"/>
              </w:rPr>
              <w:t>Сельская библиотека, филиал №5 ТМЦИБС</w:t>
            </w:r>
          </w:p>
        </w:tc>
        <w:tc>
          <w:tcPr>
            <w:tcW w:w="1417" w:type="dxa"/>
            <w:shd w:val="clear" w:color="auto" w:fill="auto"/>
          </w:tcPr>
          <w:p w:rsidR="00EB18A9" w:rsidRPr="007C3ACF" w:rsidRDefault="00D5186C" w:rsidP="00CC6CA9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</w:t>
            </w:r>
          </w:p>
        </w:tc>
      </w:tr>
      <w:tr w:rsidR="00EB18A9" w:rsidRPr="007C3ACF" w:rsidTr="00CC5231">
        <w:trPr>
          <w:cantSplit/>
          <w:trHeight w:val="460"/>
        </w:trPr>
        <w:tc>
          <w:tcPr>
            <w:tcW w:w="3119" w:type="dxa"/>
            <w:vMerge/>
          </w:tcPr>
          <w:p w:rsidR="00EB18A9" w:rsidRPr="007C3ACF" w:rsidRDefault="00EB18A9" w:rsidP="00474180">
            <w:pPr>
              <w:tabs>
                <w:tab w:val="left" w:pos="-108"/>
              </w:tabs>
              <w:ind w:right="-142" w:firstLine="33"/>
              <w:rPr>
                <w:sz w:val="24"/>
              </w:rPr>
            </w:pPr>
          </w:p>
        </w:tc>
        <w:tc>
          <w:tcPr>
            <w:tcW w:w="5670" w:type="dxa"/>
          </w:tcPr>
          <w:p w:rsidR="00EB18A9" w:rsidRPr="007C3ACF" w:rsidRDefault="005B387F" w:rsidP="00474180">
            <w:pPr>
              <w:ind w:left="-74" w:right="-108" w:firstLine="0"/>
              <w:rPr>
                <w:sz w:val="24"/>
              </w:rPr>
            </w:pPr>
            <w:r w:rsidRPr="007C3ACF">
              <w:rPr>
                <w:sz w:val="24"/>
              </w:rPr>
              <w:t>Муниципальное  казенное досуговое учреждение «Молодежный центр с.Зотино»</w:t>
            </w:r>
          </w:p>
        </w:tc>
        <w:tc>
          <w:tcPr>
            <w:tcW w:w="1417" w:type="dxa"/>
            <w:shd w:val="clear" w:color="auto" w:fill="auto"/>
          </w:tcPr>
          <w:p w:rsidR="00EB18A9" w:rsidRPr="007C3ACF" w:rsidRDefault="00D5186C" w:rsidP="00CC6CA9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</w:t>
            </w:r>
          </w:p>
        </w:tc>
      </w:tr>
      <w:tr w:rsidR="00F05F65" w:rsidRPr="007C3ACF" w:rsidTr="00F05F65">
        <w:trPr>
          <w:cantSplit/>
          <w:trHeight w:val="281"/>
        </w:trPr>
        <w:tc>
          <w:tcPr>
            <w:tcW w:w="3119" w:type="dxa"/>
            <w:vMerge w:val="restart"/>
          </w:tcPr>
          <w:p w:rsidR="00F05F65" w:rsidRPr="007C3ACF" w:rsidRDefault="00F05F65" w:rsidP="00965D6D">
            <w:pPr>
              <w:tabs>
                <w:tab w:val="left" w:pos="-108"/>
              </w:tabs>
              <w:ind w:right="-142" w:firstLine="33"/>
              <w:rPr>
                <w:sz w:val="24"/>
              </w:rPr>
            </w:pPr>
            <w:r w:rsidRPr="007C3ACF">
              <w:rPr>
                <w:sz w:val="24"/>
              </w:rPr>
              <w:t xml:space="preserve">  -торговля и общественное питания</w:t>
            </w:r>
          </w:p>
        </w:tc>
        <w:tc>
          <w:tcPr>
            <w:tcW w:w="5670" w:type="dxa"/>
          </w:tcPr>
          <w:p w:rsidR="00F05F65" w:rsidRPr="007C3ACF" w:rsidRDefault="00F05F65" w:rsidP="00474180">
            <w:pPr>
              <w:ind w:left="-74" w:right="-108" w:firstLine="0"/>
              <w:rPr>
                <w:sz w:val="24"/>
              </w:rPr>
            </w:pPr>
            <w:r w:rsidRPr="007C3ACF">
              <w:rPr>
                <w:sz w:val="24"/>
              </w:rPr>
              <w:t>Объекты торговли</w:t>
            </w:r>
          </w:p>
        </w:tc>
        <w:tc>
          <w:tcPr>
            <w:tcW w:w="1417" w:type="dxa"/>
          </w:tcPr>
          <w:p w:rsidR="00F05F65" w:rsidRPr="007C3ACF" w:rsidRDefault="00D5186C" w:rsidP="00CC6CA9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</w:t>
            </w:r>
          </w:p>
        </w:tc>
      </w:tr>
      <w:tr w:rsidR="00F05F65" w:rsidRPr="007C3ACF" w:rsidTr="00F05F65">
        <w:trPr>
          <w:cantSplit/>
          <w:trHeight w:val="271"/>
        </w:trPr>
        <w:tc>
          <w:tcPr>
            <w:tcW w:w="3119" w:type="dxa"/>
            <w:vMerge/>
          </w:tcPr>
          <w:p w:rsidR="00F05F65" w:rsidRPr="007C3ACF" w:rsidRDefault="00F05F65" w:rsidP="00965D6D">
            <w:pPr>
              <w:tabs>
                <w:tab w:val="left" w:pos="-108"/>
              </w:tabs>
              <w:ind w:right="-142" w:firstLine="33"/>
              <w:rPr>
                <w:sz w:val="24"/>
              </w:rPr>
            </w:pPr>
          </w:p>
        </w:tc>
        <w:tc>
          <w:tcPr>
            <w:tcW w:w="5670" w:type="dxa"/>
          </w:tcPr>
          <w:p w:rsidR="00F05F65" w:rsidRPr="007C3ACF" w:rsidRDefault="00F05F65" w:rsidP="00474180">
            <w:pPr>
              <w:ind w:left="-74" w:right="-108" w:firstLine="0"/>
              <w:rPr>
                <w:sz w:val="24"/>
              </w:rPr>
            </w:pPr>
            <w:r w:rsidRPr="007C3ACF">
              <w:rPr>
                <w:sz w:val="24"/>
              </w:rPr>
              <w:t>Хлебопекарня</w:t>
            </w:r>
          </w:p>
        </w:tc>
        <w:tc>
          <w:tcPr>
            <w:tcW w:w="1417" w:type="dxa"/>
          </w:tcPr>
          <w:p w:rsidR="00F05F65" w:rsidRPr="007C3ACF" w:rsidRDefault="00823E91" w:rsidP="00CC6CA9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</w:t>
            </w:r>
          </w:p>
        </w:tc>
      </w:tr>
      <w:tr w:rsidR="00082C5B" w:rsidRPr="007C3ACF" w:rsidTr="00F51932">
        <w:trPr>
          <w:cantSplit/>
          <w:trHeight w:val="549"/>
        </w:trPr>
        <w:tc>
          <w:tcPr>
            <w:tcW w:w="3119" w:type="dxa"/>
          </w:tcPr>
          <w:p w:rsidR="00082C5B" w:rsidRPr="007C3ACF" w:rsidRDefault="00082C5B" w:rsidP="00474180">
            <w:pPr>
              <w:tabs>
                <w:tab w:val="left" w:pos="-108"/>
              </w:tabs>
              <w:ind w:right="-142" w:firstLine="33"/>
              <w:rPr>
                <w:sz w:val="24"/>
              </w:rPr>
            </w:pPr>
            <w:r w:rsidRPr="007C3ACF">
              <w:rPr>
                <w:sz w:val="24"/>
              </w:rPr>
              <w:t xml:space="preserve">  -связь (частично)</w:t>
            </w:r>
          </w:p>
        </w:tc>
        <w:tc>
          <w:tcPr>
            <w:tcW w:w="5670" w:type="dxa"/>
          </w:tcPr>
          <w:p w:rsidR="00082C5B" w:rsidRPr="007C3ACF" w:rsidRDefault="00082C5B" w:rsidP="00082C5B">
            <w:pPr>
              <w:ind w:left="-74" w:right="-108" w:hanging="34"/>
              <w:rPr>
                <w:sz w:val="24"/>
              </w:rPr>
            </w:pPr>
            <w:r w:rsidRPr="007C3ACF">
              <w:rPr>
                <w:sz w:val="24"/>
              </w:rPr>
              <w:t>Зотинское отделение связи Красноярского филиала ФГУП «Почта России»</w:t>
            </w:r>
          </w:p>
        </w:tc>
        <w:tc>
          <w:tcPr>
            <w:tcW w:w="1417" w:type="dxa"/>
            <w:shd w:val="clear" w:color="auto" w:fill="auto"/>
          </w:tcPr>
          <w:p w:rsidR="00082C5B" w:rsidRPr="007C3ACF" w:rsidRDefault="00D5186C" w:rsidP="00CC6CA9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</w:t>
            </w:r>
          </w:p>
        </w:tc>
      </w:tr>
      <w:tr w:rsidR="00513E74" w:rsidRPr="007C3ACF" w:rsidTr="000530B8">
        <w:trPr>
          <w:cantSplit/>
          <w:trHeight w:val="655"/>
        </w:trPr>
        <w:tc>
          <w:tcPr>
            <w:tcW w:w="3119" w:type="dxa"/>
          </w:tcPr>
          <w:p w:rsidR="00513E74" w:rsidRPr="007C3ACF" w:rsidRDefault="000530B8" w:rsidP="000530B8">
            <w:pPr>
              <w:tabs>
                <w:tab w:val="left" w:pos="-108"/>
              </w:tabs>
              <w:ind w:right="-142" w:firstLine="33"/>
              <w:rPr>
                <w:sz w:val="24"/>
              </w:rPr>
            </w:pPr>
            <w:r w:rsidRPr="007C3ACF">
              <w:rPr>
                <w:sz w:val="24"/>
              </w:rPr>
              <w:t xml:space="preserve"> </w:t>
            </w:r>
            <w:r w:rsidR="00513E74" w:rsidRPr="007C3ACF">
              <w:rPr>
                <w:sz w:val="24"/>
              </w:rPr>
              <w:t xml:space="preserve"> -административно- хозя</w:t>
            </w:r>
            <w:r w:rsidR="00513E74" w:rsidRPr="007C3ACF">
              <w:rPr>
                <w:sz w:val="24"/>
              </w:rPr>
              <w:t>й</w:t>
            </w:r>
            <w:r w:rsidR="00513E74" w:rsidRPr="007C3ACF">
              <w:rPr>
                <w:sz w:val="24"/>
              </w:rPr>
              <w:t xml:space="preserve">ственные организации </w:t>
            </w:r>
          </w:p>
        </w:tc>
        <w:tc>
          <w:tcPr>
            <w:tcW w:w="5670" w:type="dxa"/>
          </w:tcPr>
          <w:p w:rsidR="00513E74" w:rsidRPr="007C3ACF" w:rsidRDefault="00513E74" w:rsidP="0042378C">
            <w:pPr>
              <w:ind w:left="-74" w:right="-108" w:hanging="34"/>
              <w:rPr>
                <w:sz w:val="24"/>
              </w:rPr>
            </w:pPr>
            <w:r w:rsidRPr="007C3ACF">
              <w:rPr>
                <w:sz w:val="24"/>
              </w:rPr>
              <w:t>Администрация Зотинского сельсовета</w:t>
            </w:r>
          </w:p>
        </w:tc>
        <w:tc>
          <w:tcPr>
            <w:tcW w:w="1417" w:type="dxa"/>
          </w:tcPr>
          <w:p w:rsidR="00513E74" w:rsidRPr="007C3ACF" w:rsidRDefault="00DE0A17" w:rsidP="00CC6CA9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</w:t>
            </w:r>
          </w:p>
        </w:tc>
      </w:tr>
      <w:tr w:rsidR="00DE0A17" w:rsidRPr="007C3ACF" w:rsidTr="00082C5B">
        <w:trPr>
          <w:cantSplit/>
          <w:trHeight w:val="256"/>
        </w:trPr>
        <w:tc>
          <w:tcPr>
            <w:tcW w:w="3119" w:type="dxa"/>
            <w:vMerge w:val="restart"/>
          </w:tcPr>
          <w:p w:rsidR="00DE0A17" w:rsidRPr="007C3ACF" w:rsidRDefault="00DE0A17" w:rsidP="00474180">
            <w:pPr>
              <w:tabs>
                <w:tab w:val="left" w:pos="-108"/>
              </w:tabs>
              <w:ind w:right="-142" w:firstLine="33"/>
              <w:rPr>
                <w:sz w:val="24"/>
              </w:rPr>
            </w:pPr>
            <w:r w:rsidRPr="007C3ACF">
              <w:rPr>
                <w:sz w:val="24"/>
              </w:rPr>
              <w:t>- прочие виды деятельности</w:t>
            </w:r>
          </w:p>
        </w:tc>
        <w:tc>
          <w:tcPr>
            <w:tcW w:w="5670" w:type="dxa"/>
          </w:tcPr>
          <w:p w:rsidR="00DE0A17" w:rsidRPr="007C3ACF" w:rsidRDefault="00DE0A17" w:rsidP="00474180">
            <w:pPr>
              <w:ind w:left="-74" w:right="-108" w:firstLine="0"/>
              <w:rPr>
                <w:sz w:val="24"/>
              </w:rPr>
            </w:pPr>
            <w:r w:rsidRPr="007C3ACF">
              <w:rPr>
                <w:sz w:val="24"/>
              </w:rPr>
              <w:t>Кассы (авиа и реч.)</w:t>
            </w:r>
          </w:p>
        </w:tc>
        <w:tc>
          <w:tcPr>
            <w:tcW w:w="1417" w:type="dxa"/>
            <w:shd w:val="clear" w:color="auto" w:fill="auto"/>
          </w:tcPr>
          <w:p w:rsidR="00DE0A17" w:rsidRPr="007C3ACF" w:rsidRDefault="00DE0A17" w:rsidP="00CC6CA9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</w:tr>
      <w:tr w:rsidR="00DE0A17" w:rsidRPr="00583CA7" w:rsidTr="00082C5B">
        <w:trPr>
          <w:cantSplit/>
          <w:trHeight w:val="256"/>
        </w:trPr>
        <w:tc>
          <w:tcPr>
            <w:tcW w:w="3119" w:type="dxa"/>
            <w:vMerge/>
          </w:tcPr>
          <w:p w:rsidR="00DE0A17" w:rsidRPr="00583CA7" w:rsidRDefault="00DE0A17" w:rsidP="00474180">
            <w:pPr>
              <w:tabs>
                <w:tab w:val="left" w:pos="-108"/>
              </w:tabs>
              <w:ind w:right="-142" w:firstLine="33"/>
              <w:rPr>
                <w:sz w:val="24"/>
              </w:rPr>
            </w:pPr>
          </w:p>
        </w:tc>
        <w:tc>
          <w:tcPr>
            <w:tcW w:w="5670" w:type="dxa"/>
          </w:tcPr>
          <w:p w:rsidR="00DE0A17" w:rsidRPr="00583CA7" w:rsidRDefault="00DE0A17" w:rsidP="00474180">
            <w:pPr>
              <w:ind w:left="-74" w:right="-108" w:firstLine="0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</w:p>
        </w:tc>
        <w:tc>
          <w:tcPr>
            <w:tcW w:w="1417" w:type="dxa"/>
            <w:shd w:val="clear" w:color="auto" w:fill="auto"/>
          </w:tcPr>
          <w:p w:rsidR="00DE0A17" w:rsidRDefault="00DE0A17" w:rsidP="00CC6CA9">
            <w:pPr>
              <w:ind w:firstLine="34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1</w:t>
            </w:r>
          </w:p>
        </w:tc>
      </w:tr>
      <w:tr w:rsidR="00EB18A9" w:rsidRPr="00583CA7" w:rsidTr="00CC5231">
        <w:trPr>
          <w:cantSplit/>
          <w:trHeight w:val="277"/>
        </w:trPr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8A9" w:rsidRPr="00474180" w:rsidRDefault="00EB18A9" w:rsidP="00474180">
            <w:pPr>
              <w:rPr>
                <w:b/>
                <w:sz w:val="24"/>
              </w:rPr>
            </w:pPr>
            <w:r w:rsidRPr="00583CA7">
              <w:rPr>
                <w:b/>
                <w:sz w:val="24"/>
              </w:rPr>
              <w:t>ИТОГО: занято в обслуживающей отрасли экономики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8A9" w:rsidRPr="00583CA7" w:rsidRDefault="00F8490A" w:rsidP="00E968E8">
            <w:pPr>
              <w:ind w:firstLine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EB18A9" w:rsidRPr="00583CA7" w:rsidRDefault="00EB18A9" w:rsidP="00EB18A9"/>
    <w:p w:rsidR="0046717C" w:rsidRPr="00CC6CA9" w:rsidRDefault="00EB18A9" w:rsidP="00CC6CA9">
      <w:pPr>
        <w:tabs>
          <w:tab w:val="left" w:pos="4111"/>
        </w:tabs>
        <w:ind w:left="-567"/>
        <w:rPr>
          <w:szCs w:val="28"/>
        </w:rPr>
      </w:pPr>
      <w:r w:rsidRPr="00583CA7">
        <w:rPr>
          <w:szCs w:val="28"/>
        </w:rPr>
        <w:t xml:space="preserve">Всего в обслуживающих отраслях занято </w:t>
      </w:r>
      <w:r w:rsidR="00F8490A">
        <w:rPr>
          <w:szCs w:val="28"/>
        </w:rPr>
        <w:t>100</w:t>
      </w:r>
      <w:r w:rsidRPr="00583CA7">
        <w:rPr>
          <w:szCs w:val="28"/>
        </w:rPr>
        <w:t xml:space="preserve"> человек</w:t>
      </w:r>
      <w:r w:rsidR="000C5E98">
        <w:rPr>
          <w:szCs w:val="28"/>
        </w:rPr>
        <w:t>а</w:t>
      </w:r>
      <w:r w:rsidRPr="00583CA7">
        <w:rPr>
          <w:szCs w:val="28"/>
        </w:rPr>
        <w:t xml:space="preserve"> или </w:t>
      </w:r>
      <w:r w:rsidR="00F8490A">
        <w:rPr>
          <w:szCs w:val="28"/>
        </w:rPr>
        <w:t>18,7</w:t>
      </w:r>
      <w:r w:rsidRPr="00583CA7">
        <w:rPr>
          <w:szCs w:val="28"/>
        </w:rPr>
        <w:t xml:space="preserve"> % от всего н</w:t>
      </w:r>
      <w:r w:rsidRPr="00583CA7">
        <w:rPr>
          <w:szCs w:val="28"/>
        </w:rPr>
        <w:t>а</w:t>
      </w:r>
      <w:r w:rsidRPr="00583CA7">
        <w:rPr>
          <w:szCs w:val="28"/>
        </w:rPr>
        <w:t>селения села.</w:t>
      </w:r>
    </w:p>
    <w:p w:rsidR="00286E43" w:rsidRPr="00583CA7" w:rsidRDefault="002078F5" w:rsidP="00965D6D">
      <w:pPr>
        <w:ind w:left="-567"/>
        <w:rPr>
          <w:szCs w:val="28"/>
        </w:rPr>
      </w:pPr>
      <w:r w:rsidRPr="002E4533">
        <w:rPr>
          <w:szCs w:val="28"/>
        </w:rPr>
        <w:t>Основной</w:t>
      </w:r>
      <w:r w:rsidR="0094078C" w:rsidRPr="002E4533">
        <w:rPr>
          <w:szCs w:val="28"/>
        </w:rPr>
        <w:t>,</w:t>
      </w:r>
      <w:r w:rsidRPr="002E4533">
        <w:rPr>
          <w:szCs w:val="28"/>
        </w:rPr>
        <w:t xml:space="preserve"> качественной характеристикой трудового потенциала территории является уровень профессионального образования его населения, в том числе занятого в хозяйстве. </w:t>
      </w:r>
      <w:bookmarkStart w:id="55" w:name="_Toc385234872"/>
    </w:p>
    <w:p w:rsidR="00286E43" w:rsidRPr="00583CA7" w:rsidRDefault="00286E43" w:rsidP="00286E43">
      <w:pPr>
        <w:tabs>
          <w:tab w:val="left" w:pos="1470"/>
        </w:tabs>
        <w:rPr>
          <w:szCs w:val="28"/>
        </w:rPr>
        <w:sectPr w:rsidR="00286E43" w:rsidRPr="00583CA7" w:rsidSect="00C66EE6">
          <w:pgSz w:w="11909" w:h="16834"/>
          <w:pgMar w:top="1134" w:right="569" w:bottom="1134" w:left="1701" w:header="720" w:footer="720" w:gutter="0"/>
          <w:cols w:space="60"/>
          <w:noEndnote/>
        </w:sectPr>
      </w:pPr>
    </w:p>
    <w:p w:rsidR="002078F5" w:rsidRPr="002E4533" w:rsidRDefault="00CD25DD" w:rsidP="00100669">
      <w:pPr>
        <w:pStyle w:val="1"/>
        <w:jc w:val="center"/>
      </w:pPr>
      <w:bookmarkStart w:id="56" w:name="_Toc402539775"/>
      <w:r>
        <w:lastRenderedPageBreak/>
        <w:t>ГЛАВА</w:t>
      </w:r>
      <w:r w:rsidR="002078F5" w:rsidRPr="002E4533">
        <w:t xml:space="preserve"> V. </w:t>
      </w:r>
      <w:r w:rsidR="002078F5" w:rsidRPr="00F668AB">
        <w:t>Прогноз</w:t>
      </w:r>
      <w:r w:rsidR="002078F5" w:rsidRPr="002E4533">
        <w:t xml:space="preserve"> численности населения</w:t>
      </w:r>
      <w:bookmarkEnd w:id="55"/>
      <w:bookmarkEnd w:id="56"/>
    </w:p>
    <w:p w:rsidR="002078F5" w:rsidRPr="002E4533" w:rsidRDefault="002078F5" w:rsidP="00100669">
      <w:pPr>
        <w:pStyle w:val="2"/>
        <w:jc w:val="center"/>
      </w:pPr>
      <w:bookmarkStart w:id="57" w:name="_Toc385234873"/>
      <w:bookmarkStart w:id="58" w:name="_Toc402539776"/>
      <w:r w:rsidRPr="002E4533">
        <w:t>5.1. Демографическая ситуация и прогноз численности населения</w:t>
      </w:r>
      <w:bookmarkEnd w:id="57"/>
      <w:bookmarkEnd w:id="58"/>
    </w:p>
    <w:p w:rsidR="005266EF" w:rsidRPr="00583CA7" w:rsidRDefault="005266EF" w:rsidP="005266EF">
      <w:pPr>
        <w:ind w:left="-567"/>
        <w:rPr>
          <w:szCs w:val="28"/>
        </w:rPr>
      </w:pPr>
      <w:r w:rsidRPr="00583CA7">
        <w:rPr>
          <w:szCs w:val="28"/>
        </w:rPr>
        <w:t xml:space="preserve">При исчислении перспективной численности населения использовано 2 </w:t>
      </w:r>
      <w:r w:rsidR="00886108">
        <w:rPr>
          <w:szCs w:val="28"/>
        </w:rPr>
        <w:t>вариа</w:t>
      </w:r>
      <w:r w:rsidR="00886108">
        <w:rPr>
          <w:szCs w:val="28"/>
        </w:rPr>
        <w:t>н</w:t>
      </w:r>
      <w:r w:rsidR="00886108">
        <w:rPr>
          <w:szCs w:val="28"/>
        </w:rPr>
        <w:t>та-</w:t>
      </w:r>
      <w:r w:rsidRPr="00583CA7">
        <w:rPr>
          <w:szCs w:val="28"/>
        </w:rPr>
        <w:t xml:space="preserve"> демографический и социально-экономический. Каждый из методов исходит из определенных закономерностей развития населенного пункта и населения.</w:t>
      </w:r>
    </w:p>
    <w:p w:rsidR="005266EF" w:rsidRPr="00583CA7" w:rsidRDefault="005266EF" w:rsidP="005266EF">
      <w:pPr>
        <w:ind w:left="-567"/>
        <w:rPr>
          <w:szCs w:val="28"/>
        </w:rPr>
      </w:pPr>
      <w:r w:rsidRPr="00583CA7">
        <w:rPr>
          <w:szCs w:val="28"/>
        </w:rPr>
        <w:t>Демографический метод предполагает прогноз перспективных уровней естес</w:t>
      </w:r>
      <w:r w:rsidRPr="00583CA7">
        <w:rPr>
          <w:szCs w:val="28"/>
        </w:rPr>
        <w:t>т</w:t>
      </w:r>
      <w:r w:rsidRPr="00583CA7">
        <w:rPr>
          <w:szCs w:val="28"/>
        </w:rPr>
        <w:t>венного движения населения. Социально-экономический метод предполагает наиболее действенный путь структурных преобразований всех сфер деятельности сельсовета.</w:t>
      </w:r>
    </w:p>
    <w:p w:rsidR="005266EF" w:rsidRDefault="005266EF" w:rsidP="005266EF">
      <w:pPr>
        <w:ind w:left="-567"/>
        <w:rPr>
          <w:szCs w:val="28"/>
        </w:rPr>
      </w:pPr>
      <w:r w:rsidRPr="006D4299">
        <w:rPr>
          <w:i/>
          <w:szCs w:val="28"/>
        </w:rPr>
        <w:t xml:space="preserve">1. </w:t>
      </w:r>
      <w:r w:rsidRPr="006D4299">
        <w:rPr>
          <w:i/>
          <w:szCs w:val="28"/>
          <w:u w:val="single"/>
        </w:rPr>
        <w:t>Демографический прогноз</w:t>
      </w:r>
      <w:r w:rsidRPr="006D4299">
        <w:rPr>
          <w:i/>
          <w:szCs w:val="28"/>
        </w:rPr>
        <w:t>.</w:t>
      </w:r>
      <w:r w:rsidRPr="00583CA7">
        <w:rPr>
          <w:szCs w:val="28"/>
        </w:rPr>
        <w:t xml:space="preserve"> При исчислении перспективной численности н</w:t>
      </w:r>
      <w:r w:rsidRPr="00583CA7">
        <w:rPr>
          <w:szCs w:val="28"/>
        </w:rPr>
        <w:t>а</w:t>
      </w:r>
      <w:r w:rsidRPr="00583CA7">
        <w:rPr>
          <w:szCs w:val="28"/>
        </w:rPr>
        <w:t>селения использован демографический метод прогноза, который предполагает прогноз перспективных уровней движения населения.</w:t>
      </w:r>
    </w:p>
    <w:p w:rsidR="002078F5" w:rsidRDefault="002078F5" w:rsidP="00886108">
      <w:pPr>
        <w:ind w:left="-567"/>
        <w:rPr>
          <w:szCs w:val="28"/>
        </w:rPr>
      </w:pPr>
      <w:r w:rsidRPr="002E4533">
        <w:rPr>
          <w:szCs w:val="28"/>
        </w:rPr>
        <w:t>В процессе сбора исходных данных</w:t>
      </w:r>
      <w:r w:rsidR="00B76C4B" w:rsidRPr="002E4533">
        <w:rPr>
          <w:szCs w:val="28"/>
        </w:rPr>
        <w:t>,</w:t>
      </w:r>
      <w:r w:rsidRPr="002E4533">
        <w:rPr>
          <w:szCs w:val="28"/>
        </w:rPr>
        <w:t xml:space="preserve"> по </w:t>
      </w:r>
      <w:r w:rsidR="00C871C6" w:rsidRPr="002E4533">
        <w:rPr>
          <w:szCs w:val="28"/>
        </w:rPr>
        <w:t>муниципальному образованию</w:t>
      </w:r>
      <w:r w:rsidR="00B76C4B" w:rsidRPr="002E4533">
        <w:rPr>
          <w:szCs w:val="28"/>
        </w:rPr>
        <w:t>,</w:t>
      </w:r>
      <w:r w:rsidRPr="002E4533">
        <w:rPr>
          <w:szCs w:val="28"/>
        </w:rPr>
        <w:t xml:space="preserve">  были получены данные о рождаемости, смертности, механическом приросте и выбытии за 2003 – 2010</w:t>
      </w:r>
      <w:r w:rsidR="00C871C6" w:rsidRPr="002E4533">
        <w:rPr>
          <w:szCs w:val="28"/>
        </w:rPr>
        <w:t xml:space="preserve"> </w:t>
      </w:r>
      <w:r w:rsidRPr="002E4533">
        <w:rPr>
          <w:szCs w:val="28"/>
        </w:rPr>
        <w:t>гг. на основе этих данных были рассчитаны средние показатели измен</w:t>
      </w:r>
      <w:r w:rsidRPr="002E4533">
        <w:rPr>
          <w:szCs w:val="28"/>
        </w:rPr>
        <w:t>е</w:t>
      </w:r>
      <w:r w:rsidRPr="002E4533">
        <w:rPr>
          <w:szCs w:val="28"/>
        </w:rPr>
        <w:t>ния численности населения.</w:t>
      </w:r>
    </w:p>
    <w:p w:rsidR="00154886" w:rsidRPr="00154886" w:rsidRDefault="00154886" w:rsidP="00C66EE6">
      <w:pPr>
        <w:pStyle w:val="af1"/>
        <w:suppressAutoHyphens/>
        <w:ind w:left="-567" w:firstLine="567"/>
        <w:rPr>
          <w:sz w:val="28"/>
          <w:szCs w:val="28"/>
        </w:rPr>
      </w:pPr>
      <w:r w:rsidRPr="00154886">
        <w:rPr>
          <w:sz w:val="28"/>
          <w:szCs w:val="28"/>
        </w:rPr>
        <w:t xml:space="preserve">В течении анализируемого </w:t>
      </w:r>
      <w:r w:rsidR="00886108">
        <w:rPr>
          <w:sz w:val="28"/>
          <w:szCs w:val="28"/>
        </w:rPr>
        <w:t xml:space="preserve">периода </w:t>
      </w:r>
      <w:r w:rsidRPr="00154886">
        <w:rPr>
          <w:sz w:val="28"/>
          <w:szCs w:val="28"/>
        </w:rPr>
        <w:t xml:space="preserve">продолжительность жизни населения </w:t>
      </w:r>
      <w:r>
        <w:rPr>
          <w:sz w:val="28"/>
          <w:szCs w:val="28"/>
        </w:rPr>
        <w:t xml:space="preserve">сельсовета </w:t>
      </w:r>
      <w:r w:rsidRPr="00154886">
        <w:rPr>
          <w:sz w:val="28"/>
          <w:szCs w:val="28"/>
        </w:rPr>
        <w:t>составила 62,4 года.</w:t>
      </w:r>
    </w:p>
    <w:p w:rsidR="0070347A" w:rsidRPr="002E4533" w:rsidRDefault="0070347A" w:rsidP="00C66EE6">
      <w:pPr>
        <w:ind w:left="-567"/>
        <w:jc w:val="center"/>
        <w:rPr>
          <w:sz w:val="16"/>
          <w:szCs w:val="16"/>
        </w:rPr>
      </w:pPr>
    </w:p>
    <w:p w:rsidR="00110620" w:rsidRPr="00154886" w:rsidRDefault="002078F5" w:rsidP="00C66EE6">
      <w:pPr>
        <w:ind w:left="-567"/>
        <w:jc w:val="center"/>
        <w:rPr>
          <w:szCs w:val="28"/>
        </w:rPr>
      </w:pPr>
      <w:r w:rsidRPr="00154886">
        <w:rPr>
          <w:szCs w:val="28"/>
        </w:rPr>
        <w:t xml:space="preserve">Среднегодовой показатель динамики населения по </w:t>
      </w:r>
      <w:r w:rsidR="0011633A">
        <w:rPr>
          <w:szCs w:val="28"/>
        </w:rPr>
        <w:t>Зотинскому</w:t>
      </w:r>
      <w:r w:rsidR="00154886" w:rsidRPr="00154886">
        <w:rPr>
          <w:szCs w:val="28"/>
        </w:rPr>
        <w:t xml:space="preserve"> сельсовету</w:t>
      </w:r>
      <w:r w:rsidRPr="00154886">
        <w:rPr>
          <w:szCs w:val="28"/>
        </w:rPr>
        <w:t xml:space="preserve"> </w:t>
      </w:r>
    </w:p>
    <w:p w:rsidR="002078F5" w:rsidRPr="002E4533" w:rsidRDefault="002078F5" w:rsidP="00C66EE6">
      <w:pPr>
        <w:ind w:left="-567"/>
        <w:jc w:val="center"/>
        <w:rPr>
          <w:szCs w:val="28"/>
        </w:rPr>
      </w:pPr>
      <w:r w:rsidRPr="002E4533">
        <w:rPr>
          <w:szCs w:val="28"/>
        </w:rPr>
        <w:t>за 20</w:t>
      </w:r>
      <w:r w:rsidR="00466A13" w:rsidRPr="002E4533">
        <w:rPr>
          <w:szCs w:val="28"/>
        </w:rPr>
        <w:t>10</w:t>
      </w:r>
      <w:r w:rsidRPr="002E4533">
        <w:rPr>
          <w:szCs w:val="28"/>
        </w:rPr>
        <w:t>-201</w:t>
      </w:r>
      <w:r w:rsidR="009644A4" w:rsidRPr="002E4533">
        <w:rPr>
          <w:szCs w:val="28"/>
        </w:rPr>
        <w:t>2</w:t>
      </w:r>
      <w:r w:rsidRPr="002E4533">
        <w:rPr>
          <w:szCs w:val="28"/>
        </w:rPr>
        <w:t xml:space="preserve"> гг., чел.</w:t>
      </w:r>
    </w:p>
    <w:p w:rsidR="002078F5" w:rsidRPr="002E4533" w:rsidRDefault="002078F5" w:rsidP="00D76B35">
      <w:pPr>
        <w:ind w:left="-567"/>
        <w:jc w:val="right"/>
        <w:rPr>
          <w:szCs w:val="28"/>
        </w:rPr>
      </w:pPr>
      <w:r w:rsidRPr="002E4533">
        <w:rPr>
          <w:szCs w:val="28"/>
        </w:rPr>
        <w:t>Таблица № 5.</w:t>
      </w:r>
      <w:r w:rsidR="002D0B2D" w:rsidRPr="002E4533">
        <w:rPr>
          <w:szCs w:val="28"/>
        </w:rPr>
        <w:t>1.</w:t>
      </w:r>
      <w:r w:rsidR="00B96451">
        <w:rPr>
          <w:szCs w:val="28"/>
        </w:rPr>
        <w:t>1</w:t>
      </w:r>
    </w:p>
    <w:tbl>
      <w:tblPr>
        <w:tblW w:w="0" w:type="auto"/>
        <w:jc w:val="center"/>
        <w:tblInd w:w="129" w:type="dxa"/>
        <w:tblLayout w:type="fixed"/>
        <w:tblLook w:val="0000"/>
      </w:tblPr>
      <w:tblGrid>
        <w:gridCol w:w="1295"/>
        <w:gridCol w:w="4484"/>
        <w:gridCol w:w="1559"/>
      </w:tblGrid>
      <w:tr w:rsidR="002078F5" w:rsidRPr="002E4533" w:rsidTr="002D134A">
        <w:trPr>
          <w:trHeight w:val="225"/>
          <w:jc w:val="center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E6504A" w:rsidRDefault="002D134A" w:rsidP="002D134A">
            <w:pPr>
              <w:snapToGrid w:val="0"/>
              <w:ind w:left="-727" w:right="-109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№№ </w:t>
            </w:r>
            <w:r w:rsidR="00E6504A">
              <w:rPr>
                <w:szCs w:val="28"/>
              </w:rPr>
              <w:t xml:space="preserve"> </w:t>
            </w:r>
            <w:r w:rsidR="002078F5" w:rsidRPr="00E6504A">
              <w:rPr>
                <w:szCs w:val="28"/>
              </w:rPr>
              <w:t>п/п</w:t>
            </w: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E6504A" w:rsidRDefault="002078F5" w:rsidP="002D134A">
            <w:pPr>
              <w:snapToGrid w:val="0"/>
              <w:ind w:left="-1099"/>
              <w:jc w:val="center"/>
              <w:rPr>
                <w:szCs w:val="28"/>
              </w:rPr>
            </w:pPr>
            <w:r w:rsidRPr="00E6504A">
              <w:rPr>
                <w:szCs w:val="28"/>
              </w:rPr>
              <w:t>Показатель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8F5" w:rsidRPr="00E6504A" w:rsidRDefault="002078F5" w:rsidP="00C66EE6">
            <w:pPr>
              <w:snapToGrid w:val="0"/>
              <w:ind w:left="-567"/>
              <w:jc w:val="center"/>
              <w:rPr>
                <w:szCs w:val="28"/>
              </w:rPr>
            </w:pPr>
            <w:r w:rsidRPr="00E6504A">
              <w:rPr>
                <w:szCs w:val="28"/>
              </w:rPr>
              <w:t>Значение</w:t>
            </w:r>
          </w:p>
        </w:tc>
      </w:tr>
      <w:tr w:rsidR="002078F5" w:rsidRPr="002E4533" w:rsidTr="002D134A">
        <w:trPr>
          <w:trHeight w:val="165"/>
          <w:jc w:val="center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E6504A" w:rsidRDefault="002078F5" w:rsidP="002D134A">
            <w:pPr>
              <w:snapToGrid w:val="0"/>
              <w:ind w:left="-727" w:right="-109"/>
              <w:jc w:val="center"/>
              <w:rPr>
                <w:szCs w:val="28"/>
              </w:rPr>
            </w:pPr>
            <w:r w:rsidRPr="00E6504A">
              <w:rPr>
                <w:szCs w:val="28"/>
              </w:rPr>
              <w:t>1</w:t>
            </w: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E6504A" w:rsidRDefault="002078F5" w:rsidP="00C66EE6">
            <w:pPr>
              <w:snapToGrid w:val="0"/>
              <w:ind w:left="-567"/>
              <w:jc w:val="left"/>
              <w:rPr>
                <w:szCs w:val="28"/>
              </w:rPr>
            </w:pPr>
            <w:r w:rsidRPr="00E6504A">
              <w:rPr>
                <w:szCs w:val="28"/>
              </w:rPr>
              <w:t>Количество родившихся (Р)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F5" w:rsidRPr="00E6504A" w:rsidRDefault="00861E7A" w:rsidP="00C66EE6">
            <w:pPr>
              <w:snapToGrid w:val="0"/>
              <w:ind w:left="-567"/>
              <w:jc w:val="center"/>
              <w:rPr>
                <w:szCs w:val="28"/>
              </w:rPr>
            </w:pPr>
            <w:r w:rsidRPr="00E6504A">
              <w:rPr>
                <w:szCs w:val="28"/>
              </w:rPr>
              <w:t>6</w:t>
            </w:r>
          </w:p>
        </w:tc>
      </w:tr>
      <w:tr w:rsidR="002078F5" w:rsidRPr="002E4533" w:rsidTr="002D134A">
        <w:trPr>
          <w:trHeight w:val="240"/>
          <w:jc w:val="center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E6504A" w:rsidRDefault="002078F5" w:rsidP="002D134A">
            <w:pPr>
              <w:snapToGrid w:val="0"/>
              <w:ind w:left="-727" w:right="-109"/>
              <w:jc w:val="center"/>
              <w:rPr>
                <w:szCs w:val="28"/>
              </w:rPr>
            </w:pPr>
            <w:r w:rsidRPr="00E6504A">
              <w:rPr>
                <w:szCs w:val="28"/>
              </w:rPr>
              <w:t>2</w:t>
            </w: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E6504A" w:rsidRDefault="002078F5" w:rsidP="00C66EE6">
            <w:pPr>
              <w:snapToGrid w:val="0"/>
              <w:ind w:left="-567"/>
              <w:jc w:val="left"/>
              <w:rPr>
                <w:szCs w:val="28"/>
              </w:rPr>
            </w:pPr>
            <w:r w:rsidRPr="00E6504A">
              <w:rPr>
                <w:szCs w:val="28"/>
              </w:rPr>
              <w:t>Количество умерших (С)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F5" w:rsidRPr="00E6504A" w:rsidRDefault="00861E7A" w:rsidP="00C66EE6">
            <w:pPr>
              <w:snapToGrid w:val="0"/>
              <w:ind w:left="-567"/>
              <w:jc w:val="center"/>
              <w:rPr>
                <w:szCs w:val="28"/>
              </w:rPr>
            </w:pPr>
            <w:r w:rsidRPr="00E6504A">
              <w:rPr>
                <w:szCs w:val="28"/>
              </w:rPr>
              <w:t>6</w:t>
            </w:r>
          </w:p>
        </w:tc>
      </w:tr>
      <w:tr w:rsidR="002078F5" w:rsidRPr="002E4533" w:rsidTr="002D134A">
        <w:trPr>
          <w:trHeight w:val="192"/>
          <w:jc w:val="center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E6504A" w:rsidRDefault="002078F5" w:rsidP="002D134A">
            <w:pPr>
              <w:snapToGrid w:val="0"/>
              <w:ind w:left="-727" w:right="-109"/>
              <w:jc w:val="center"/>
              <w:rPr>
                <w:szCs w:val="28"/>
              </w:rPr>
            </w:pPr>
            <w:r w:rsidRPr="00E6504A">
              <w:rPr>
                <w:szCs w:val="28"/>
              </w:rPr>
              <w:t>3</w:t>
            </w: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E6504A" w:rsidRDefault="002078F5" w:rsidP="00C66EE6">
            <w:pPr>
              <w:snapToGrid w:val="0"/>
              <w:ind w:left="-567"/>
              <w:jc w:val="left"/>
              <w:rPr>
                <w:szCs w:val="28"/>
              </w:rPr>
            </w:pPr>
            <w:r w:rsidRPr="00E6504A">
              <w:rPr>
                <w:szCs w:val="28"/>
              </w:rPr>
              <w:t>Механический прирост (МП)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F5" w:rsidRPr="00E6504A" w:rsidRDefault="00DB3711" w:rsidP="008B77D2">
            <w:pPr>
              <w:snapToGrid w:val="0"/>
              <w:ind w:left="-567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8B77D2">
              <w:rPr>
                <w:szCs w:val="28"/>
              </w:rPr>
              <w:t>3</w:t>
            </w:r>
          </w:p>
        </w:tc>
      </w:tr>
      <w:tr w:rsidR="002078F5" w:rsidRPr="002E4533" w:rsidTr="002D134A">
        <w:trPr>
          <w:trHeight w:val="180"/>
          <w:jc w:val="center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E6504A" w:rsidRDefault="002078F5" w:rsidP="002D134A">
            <w:pPr>
              <w:snapToGrid w:val="0"/>
              <w:ind w:left="-727" w:right="-109"/>
              <w:jc w:val="center"/>
              <w:rPr>
                <w:szCs w:val="28"/>
              </w:rPr>
            </w:pPr>
            <w:r w:rsidRPr="00E6504A">
              <w:rPr>
                <w:szCs w:val="28"/>
              </w:rPr>
              <w:t>4</w:t>
            </w: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E6504A" w:rsidRDefault="002078F5" w:rsidP="00C66EE6">
            <w:pPr>
              <w:snapToGrid w:val="0"/>
              <w:ind w:left="-567"/>
              <w:jc w:val="left"/>
              <w:rPr>
                <w:szCs w:val="28"/>
              </w:rPr>
            </w:pPr>
            <w:r w:rsidRPr="00E6504A">
              <w:rPr>
                <w:szCs w:val="28"/>
              </w:rPr>
              <w:t>Механическое выбытие (МВ)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F5" w:rsidRPr="00E6504A" w:rsidRDefault="00DB3711" w:rsidP="00C66EE6">
            <w:pPr>
              <w:snapToGrid w:val="0"/>
              <w:ind w:left="-567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</w:tr>
      <w:tr w:rsidR="002078F5" w:rsidRPr="002E4533" w:rsidTr="002D134A">
        <w:trPr>
          <w:trHeight w:val="70"/>
          <w:jc w:val="center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E6504A" w:rsidRDefault="002078F5" w:rsidP="002D134A">
            <w:pPr>
              <w:snapToGrid w:val="0"/>
              <w:ind w:left="-727" w:right="-109"/>
              <w:jc w:val="center"/>
              <w:rPr>
                <w:szCs w:val="28"/>
              </w:rPr>
            </w:pPr>
            <w:r w:rsidRPr="00E6504A">
              <w:rPr>
                <w:szCs w:val="28"/>
              </w:rPr>
              <w:t>5</w:t>
            </w: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E6504A" w:rsidRDefault="002078F5" w:rsidP="00C66EE6">
            <w:pPr>
              <w:snapToGrid w:val="0"/>
              <w:ind w:left="-567"/>
              <w:jc w:val="left"/>
              <w:rPr>
                <w:szCs w:val="28"/>
              </w:rPr>
            </w:pPr>
            <w:r w:rsidRPr="00E6504A">
              <w:rPr>
                <w:szCs w:val="28"/>
              </w:rPr>
              <w:t>Естественный прирост / выбытие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F5" w:rsidRPr="00E6504A" w:rsidRDefault="004B217F" w:rsidP="00C66EE6">
            <w:pPr>
              <w:snapToGrid w:val="0"/>
              <w:ind w:left="-567"/>
              <w:jc w:val="center"/>
              <w:rPr>
                <w:szCs w:val="28"/>
              </w:rPr>
            </w:pPr>
            <w:r w:rsidRPr="00E6504A">
              <w:rPr>
                <w:szCs w:val="28"/>
              </w:rPr>
              <w:t>-</w:t>
            </w:r>
          </w:p>
        </w:tc>
      </w:tr>
      <w:tr w:rsidR="002078F5" w:rsidRPr="002E4533" w:rsidTr="002D134A">
        <w:trPr>
          <w:trHeight w:val="70"/>
          <w:jc w:val="center"/>
        </w:trPr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E6504A" w:rsidRDefault="002078F5" w:rsidP="002D134A">
            <w:pPr>
              <w:snapToGrid w:val="0"/>
              <w:ind w:left="-727" w:right="-109"/>
              <w:jc w:val="center"/>
              <w:rPr>
                <w:szCs w:val="28"/>
              </w:rPr>
            </w:pPr>
            <w:r w:rsidRPr="00E6504A">
              <w:rPr>
                <w:szCs w:val="28"/>
              </w:rPr>
              <w:t>6</w:t>
            </w: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E6504A" w:rsidRDefault="002078F5" w:rsidP="00C66EE6">
            <w:pPr>
              <w:snapToGrid w:val="0"/>
              <w:ind w:left="-567"/>
              <w:jc w:val="left"/>
              <w:rPr>
                <w:szCs w:val="28"/>
              </w:rPr>
            </w:pPr>
            <w:r w:rsidRPr="00E6504A">
              <w:rPr>
                <w:szCs w:val="28"/>
              </w:rPr>
              <w:t xml:space="preserve">Механический прирост / </w:t>
            </w:r>
            <w:r w:rsidR="00AE5CB4" w:rsidRPr="00E6504A">
              <w:rPr>
                <w:szCs w:val="28"/>
              </w:rPr>
              <w:t>приток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F5" w:rsidRPr="00E6504A" w:rsidRDefault="00DB3711" w:rsidP="008B77D2">
            <w:pPr>
              <w:snapToGrid w:val="0"/>
              <w:ind w:left="-567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  <w:r w:rsidR="008B77D2">
              <w:rPr>
                <w:szCs w:val="28"/>
              </w:rPr>
              <w:t>9</w:t>
            </w:r>
          </w:p>
        </w:tc>
      </w:tr>
    </w:tbl>
    <w:p w:rsidR="004B217F" w:rsidRDefault="004B217F" w:rsidP="00C66EE6">
      <w:pPr>
        <w:ind w:left="-567"/>
        <w:rPr>
          <w:szCs w:val="28"/>
        </w:rPr>
      </w:pPr>
    </w:p>
    <w:p w:rsidR="008F2472" w:rsidRPr="008F2472" w:rsidRDefault="008F2472" w:rsidP="008F2472">
      <w:pPr>
        <w:tabs>
          <w:tab w:val="left" w:pos="-567"/>
        </w:tabs>
        <w:ind w:left="-567" w:right="-1" w:firstLine="709"/>
        <w:rPr>
          <w:szCs w:val="28"/>
          <w:highlight w:val="lightGray"/>
        </w:rPr>
      </w:pPr>
      <w:r w:rsidRPr="002E4533">
        <w:rPr>
          <w:szCs w:val="28"/>
        </w:rPr>
        <w:t>По данным таблицы можно сделать вывод, что демографическая ситуация х</w:t>
      </w:r>
      <w:r w:rsidRPr="002E4533">
        <w:rPr>
          <w:szCs w:val="28"/>
        </w:rPr>
        <w:t>а</w:t>
      </w:r>
      <w:r w:rsidRPr="002E4533">
        <w:rPr>
          <w:szCs w:val="28"/>
        </w:rPr>
        <w:t>рактеризуется естественной убылью населения.</w:t>
      </w:r>
    </w:p>
    <w:p w:rsidR="00DD65AA" w:rsidRDefault="00DD65AA" w:rsidP="00D148BF">
      <w:pPr>
        <w:ind w:firstLine="709"/>
        <w:jc w:val="center"/>
        <w:rPr>
          <w:szCs w:val="28"/>
        </w:rPr>
      </w:pPr>
    </w:p>
    <w:p w:rsidR="00D148BF" w:rsidRPr="00583CA7" w:rsidRDefault="00D148BF" w:rsidP="00D148BF">
      <w:pPr>
        <w:ind w:firstLine="709"/>
        <w:jc w:val="center"/>
        <w:rPr>
          <w:szCs w:val="28"/>
        </w:rPr>
      </w:pPr>
      <w:r w:rsidRPr="00583CA7">
        <w:rPr>
          <w:szCs w:val="28"/>
        </w:rPr>
        <w:t>Динамика численности населения.</w:t>
      </w:r>
    </w:p>
    <w:p w:rsidR="00D148BF" w:rsidRPr="00583CA7" w:rsidRDefault="00D148BF" w:rsidP="00D148BF">
      <w:pPr>
        <w:ind w:firstLine="709"/>
        <w:jc w:val="right"/>
        <w:rPr>
          <w:szCs w:val="28"/>
        </w:rPr>
      </w:pPr>
      <w:r w:rsidRPr="00583CA7">
        <w:rPr>
          <w:szCs w:val="28"/>
        </w:rPr>
        <w:t xml:space="preserve">Таблица № </w:t>
      </w:r>
      <w:r w:rsidR="00D76B35">
        <w:rPr>
          <w:szCs w:val="28"/>
        </w:rPr>
        <w:t>5.1.2</w:t>
      </w:r>
      <w:r w:rsidRPr="00583CA7">
        <w:rPr>
          <w:szCs w:val="28"/>
        </w:rPr>
        <w:t xml:space="preserve"> </w:t>
      </w:r>
    </w:p>
    <w:tbl>
      <w:tblPr>
        <w:tblW w:w="94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4"/>
        <w:gridCol w:w="2376"/>
        <w:gridCol w:w="2873"/>
        <w:gridCol w:w="3381"/>
      </w:tblGrid>
      <w:tr w:rsidR="00D148BF" w:rsidRPr="00583CA7" w:rsidTr="000F718E">
        <w:trPr>
          <w:jc w:val="center"/>
        </w:trPr>
        <w:tc>
          <w:tcPr>
            <w:tcW w:w="794" w:type="dxa"/>
            <w:vAlign w:val="center"/>
          </w:tcPr>
          <w:p w:rsidR="00D148BF" w:rsidRPr="00583CA7" w:rsidRDefault="00D148BF" w:rsidP="000F718E">
            <w:pPr>
              <w:ind w:left="-199" w:right="-74" w:firstLine="126"/>
              <w:jc w:val="center"/>
              <w:rPr>
                <w:szCs w:val="28"/>
              </w:rPr>
            </w:pPr>
            <w:r w:rsidRPr="00583CA7">
              <w:rPr>
                <w:szCs w:val="28"/>
              </w:rPr>
              <w:t>№ п/п</w:t>
            </w:r>
          </w:p>
        </w:tc>
        <w:tc>
          <w:tcPr>
            <w:tcW w:w="2376" w:type="dxa"/>
            <w:vAlign w:val="center"/>
          </w:tcPr>
          <w:p w:rsidR="00D148BF" w:rsidRPr="00583CA7" w:rsidRDefault="00D148BF" w:rsidP="007F50FF">
            <w:pPr>
              <w:ind w:firstLine="0"/>
              <w:jc w:val="center"/>
              <w:rPr>
                <w:szCs w:val="28"/>
              </w:rPr>
            </w:pPr>
            <w:r w:rsidRPr="00583CA7">
              <w:rPr>
                <w:szCs w:val="28"/>
              </w:rPr>
              <w:t>Годы</w:t>
            </w:r>
          </w:p>
        </w:tc>
        <w:tc>
          <w:tcPr>
            <w:tcW w:w="2873" w:type="dxa"/>
            <w:vAlign w:val="center"/>
          </w:tcPr>
          <w:p w:rsidR="00D76B35" w:rsidRDefault="00D148BF" w:rsidP="007F50FF">
            <w:pPr>
              <w:ind w:left="-124" w:firstLine="0"/>
              <w:jc w:val="center"/>
              <w:rPr>
                <w:szCs w:val="28"/>
              </w:rPr>
            </w:pPr>
            <w:r w:rsidRPr="00583CA7">
              <w:rPr>
                <w:szCs w:val="28"/>
              </w:rPr>
              <w:t>Численность</w:t>
            </w:r>
          </w:p>
          <w:p w:rsidR="00D148BF" w:rsidRPr="00583CA7" w:rsidRDefault="00D148BF" w:rsidP="007F50FF">
            <w:pPr>
              <w:ind w:left="-124" w:right="-54" w:firstLine="0"/>
              <w:jc w:val="center"/>
              <w:rPr>
                <w:szCs w:val="28"/>
              </w:rPr>
            </w:pPr>
            <w:r w:rsidRPr="00583CA7">
              <w:rPr>
                <w:szCs w:val="28"/>
              </w:rPr>
              <w:t>населения, человек</w:t>
            </w:r>
          </w:p>
        </w:tc>
        <w:tc>
          <w:tcPr>
            <w:tcW w:w="3381" w:type="dxa"/>
            <w:vAlign w:val="center"/>
          </w:tcPr>
          <w:p w:rsidR="007F50FF" w:rsidRDefault="007F50FF" w:rsidP="007F50FF">
            <w:pPr>
              <w:ind w:hanging="21"/>
              <w:jc w:val="center"/>
              <w:rPr>
                <w:szCs w:val="28"/>
              </w:rPr>
            </w:pPr>
            <w:r>
              <w:rPr>
                <w:szCs w:val="28"/>
              </w:rPr>
              <w:t>Общий прирост (+) /</w:t>
            </w:r>
          </w:p>
          <w:p w:rsidR="00D148BF" w:rsidRPr="00583CA7" w:rsidRDefault="00D148BF" w:rsidP="007F50FF">
            <w:pPr>
              <w:ind w:hanging="21"/>
              <w:jc w:val="center"/>
              <w:rPr>
                <w:szCs w:val="28"/>
              </w:rPr>
            </w:pPr>
            <w:r w:rsidRPr="00583CA7">
              <w:rPr>
                <w:szCs w:val="28"/>
              </w:rPr>
              <w:t>снижение (-), человек</w:t>
            </w:r>
          </w:p>
        </w:tc>
      </w:tr>
      <w:tr w:rsidR="00D148BF" w:rsidRPr="00583CA7" w:rsidTr="00D76B35">
        <w:trPr>
          <w:jc w:val="center"/>
        </w:trPr>
        <w:tc>
          <w:tcPr>
            <w:tcW w:w="794" w:type="dxa"/>
          </w:tcPr>
          <w:p w:rsidR="00D148BF" w:rsidRPr="00583CA7" w:rsidRDefault="00D148BF" w:rsidP="007F50FF">
            <w:pPr>
              <w:ind w:left="-199" w:right="-74" w:firstLine="126"/>
              <w:jc w:val="center"/>
              <w:rPr>
                <w:sz w:val="22"/>
                <w:szCs w:val="22"/>
              </w:rPr>
            </w:pPr>
            <w:r w:rsidRPr="00583CA7">
              <w:rPr>
                <w:sz w:val="22"/>
                <w:szCs w:val="22"/>
              </w:rPr>
              <w:t>1</w:t>
            </w:r>
          </w:p>
        </w:tc>
        <w:tc>
          <w:tcPr>
            <w:tcW w:w="2376" w:type="dxa"/>
          </w:tcPr>
          <w:p w:rsidR="00D148BF" w:rsidRPr="00583CA7" w:rsidRDefault="00D148BF" w:rsidP="007F50FF">
            <w:pPr>
              <w:ind w:firstLine="0"/>
              <w:jc w:val="center"/>
              <w:rPr>
                <w:sz w:val="22"/>
                <w:szCs w:val="22"/>
              </w:rPr>
            </w:pPr>
            <w:r w:rsidRPr="00583CA7">
              <w:rPr>
                <w:sz w:val="22"/>
                <w:szCs w:val="22"/>
              </w:rPr>
              <w:t>2</w:t>
            </w:r>
          </w:p>
        </w:tc>
        <w:tc>
          <w:tcPr>
            <w:tcW w:w="2873" w:type="dxa"/>
          </w:tcPr>
          <w:p w:rsidR="00D148BF" w:rsidRPr="00583CA7" w:rsidRDefault="00D148BF" w:rsidP="007F50FF">
            <w:pPr>
              <w:ind w:hanging="124"/>
              <w:jc w:val="center"/>
              <w:rPr>
                <w:sz w:val="22"/>
                <w:szCs w:val="22"/>
              </w:rPr>
            </w:pPr>
            <w:r w:rsidRPr="00583CA7">
              <w:rPr>
                <w:sz w:val="22"/>
                <w:szCs w:val="22"/>
              </w:rPr>
              <w:t>3</w:t>
            </w:r>
          </w:p>
        </w:tc>
        <w:tc>
          <w:tcPr>
            <w:tcW w:w="3381" w:type="dxa"/>
          </w:tcPr>
          <w:p w:rsidR="00D148BF" w:rsidRPr="00583CA7" w:rsidRDefault="00D148BF" w:rsidP="007F50FF">
            <w:pPr>
              <w:ind w:firstLine="0"/>
              <w:jc w:val="center"/>
              <w:rPr>
                <w:sz w:val="22"/>
                <w:szCs w:val="22"/>
              </w:rPr>
            </w:pPr>
            <w:r w:rsidRPr="00583CA7">
              <w:rPr>
                <w:sz w:val="22"/>
                <w:szCs w:val="22"/>
              </w:rPr>
              <w:t>4</w:t>
            </w:r>
          </w:p>
        </w:tc>
      </w:tr>
      <w:tr w:rsidR="00D148BF" w:rsidRPr="00583CA7" w:rsidTr="00D76B35">
        <w:trPr>
          <w:jc w:val="center"/>
        </w:trPr>
        <w:tc>
          <w:tcPr>
            <w:tcW w:w="794" w:type="dxa"/>
          </w:tcPr>
          <w:p w:rsidR="00D148BF" w:rsidRPr="00583CA7" w:rsidRDefault="00D148BF" w:rsidP="007F50FF">
            <w:pPr>
              <w:ind w:left="-199" w:right="-74" w:firstLine="126"/>
              <w:jc w:val="center"/>
              <w:rPr>
                <w:szCs w:val="28"/>
              </w:rPr>
            </w:pPr>
            <w:r w:rsidRPr="00583CA7">
              <w:rPr>
                <w:szCs w:val="28"/>
              </w:rPr>
              <w:t>2</w:t>
            </w:r>
          </w:p>
        </w:tc>
        <w:tc>
          <w:tcPr>
            <w:tcW w:w="2376" w:type="dxa"/>
          </w:tcPr>
          <w:p w:rsidR="00D148BF" w:rsidRPr="00583CA7" w:rsidRDefault="00D148BF" w:rsidP="007F50FF">
            <w:pPr>
              <w:ind w:firstLine="0"/>
              <w:jc w:val="center"/>
              <w:rPr>
                <w:szCs w:val="28"/>
              </w:rPr>
            </w:pPr>
            <w:r w:rsidRPr="00583CA7">
              <w:rPr>
                <w:szCs w:val="28"/>
              </w:rPr>
              <w:t>01.01.20</w:t>
            </w:r>
            <w:r>
              <w:rPr>
                <w:szCs w:val="28"/>
              </w:rPr>
              <w:t>10</w:t>
            </w:r>
            <w:r w:rsidRPr="00583CA7">
              <w:rPr>
                <w:szCs w:val="28"/>
              </w:rPr>
              <w:t xml:space="preserve"> г.</w:t>
            </w:r>
          </w:p>
        </w:tc>
        <w:tc>
          <w:tcPr>
            <w:tcW w:w="2873" w:type="dxa"/>
          </w:tcPr>
          <w:p w:rsidR="00D148BF" w:rsidRPr="00583CA7" w:rsidRDefault="00D148BF" w:rsidP="007F50FF">
            <w:pPr>
              <w:ind w:hanging="124"/>
              <w:jc w:val="center"/>
              <w:rPr>
                <w:szCs w:val="28"/>
              </w:rPr>
            </w:pPr>
            <w:r>
              <w:rPr>
                <w:szCs w:val="28"/>
              </w:rPr>
              <w:t>544</w:t>
            </w:r>
          </w:p>
        </w:tc>
        <w:tc>
          <w:tcPr>
            <w:tcW w:w="3381" w:type="dxa"/>
          </w:tcPr>
          <w:p w:rsidR="00D148BF" w:rsidRPr="00583CA7" w:rsidRDefault="00D148BF" w:rsidP="007F50F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148BF" w:rsidRPr="00583CA7" w:rsidTr="00D76B35">
        <w:trPr>
          <w:jc w:val="center"/>
        </w:trPr>
        <w:tc>
          <w:tcPr>
            <w:tcW w:w="794" w:type="dxa"/>
          </w:tcPr>
          <w:p w:rsidR="00D148BF" w:rsidRPr="00583CA7" w:rsidRDefault="00D148BF" w:rsidP="007F50FF">
            <w:pPr>
              <w:ind w:left="-199" w:right="-74" w:firstLine="126"/>
              <w:jc w:val="center"/>
              <w:rPr>
                <w:szCs w:val="28"/>
              </w:rPr>
            </w:pPr>
            <w:r w:rsidRPr="00583CA7">
              <w:rPr>
                <w:szCs w:val="28"/>
              </w:rPr>
              <w:t>3</w:t>
            </w:r>
          </w:p>
        </w:tc>
        <w:tc>
          <w:tcPr>
            <w:tcW w:w="2376" w:type="dxa"/>
          </w:tcPr>
          <w:p w:rsidR="00D148BF" w:rsidRPr="00583CA7" w:rsidRDefault="00D148BF" w:rsidP="007F50FF">
            <w:pPr>
              <w:ind w:firstLine="0"/>
              <w:jc w:val="center"/>
              <w:rPr>
                <w:szCs w:val="28"/>
              </w:rPr>
            </w:pPr>
            <w:r w:rsidRPr="00583CA7">
              <w:rPr>
                <w:szCs w:val="28"/>
              </w:rPr>
              <w:t>01.01.20</w:t>
            </w:r>
            <w:r>
              <w:rPr>
                <w:szCs w:val="28"/>
              </w:rPr>
              <w:t>12</w:t>
            </w:r>
            <w:r w:rsidRPr="00583CA7">
              <w:rPr>
                <w:szCs w:val="28"/>
              </w:rPr>
              <w:t xml:space="preserve"> г.</w:t>
            </w:r>
          </w:p>
        </w:tc>
        <w:tc>
          <w:tcPr>
            <w:tcW w:w="2873" w:type="dxa"/>
          </w:tcPr>
          <w:p w:rsidR="00D148BF" w:rsidRPr="00583CA7" w:rsidRDefault="00D148BF" w:rsidP="007F50FF">
            <w:pPr>
              <w:ind w:hanging="124"/>
              <w:jc w:val="center"/>
              <w:rPr>
                <w:szCs w:val="28"/>
              </w:rPr>
            </w:pPr>
            <w:r>
              <w:rPr>
                <w:szCs w:val="28"/>
              </w:rPr>
              <w:t>534</w:t>
            </w:r>
          </w:p>
        </w:tc>
        <w:tc>
          <w:tcPr>
            <w:tcW w:w="3381" w:type="dxa"/>
          </w:tcPr>
          <w:p w:rsidR="00D148BF" w:rsidRPr="00583CA7" w:rsidRDefault="00D148BF" w:rsidP="007F50FF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-10</w:t>
            </w:r>
          </w:p>
        </w:tc>
      </w:tr>
      <w:tr w:rsidR="00D148BF" w:rsidRPr="00583CA7" w:rsidTr="00D76B35">
        <w:trPr>
          <w:jc w:val="center"/>
        </w:trPr>
        <w:tc>
          <w:tcPr>
            <w:tcW w:w="794" w:type="dxa"/>
          </w:tcPr>
          <w:p w:rsidR="00D148BF" w:rsidRPr="00583CA7" w:rsidRDefault="00D148BF" w:rsidP="007F50FF">
            <w:pPr>
              <w:ind w:left="-199" w:right="-74" w:firstLine="126"/>
              <w:jc w:val="center"/>
              <w:rPr>
                <w:szCs w:val="28"/>
              </w:rPr>
            </w:pPr>
            <w:r w:rsidRPr="00583CA7">
              <w:rPr>
                <w:szCs w:val="28"/>
              </w:rPr>
              <w:t>4</w:t>
            </w:r>
          </w:p>
        </w:tc>
        <w:tc>
          <w:tcPr>
            <w:tcW w:w="2376" w:type="dxa"/>
          </w:tcPr>
          <w:p w:rsidR="00D148BF" w:rsidRPr="00583CA7" w:rsidRDefault="00D148BF" w:rsidP="007F50FF">
            <w:pPr>
              <w:ind w:firstLine="0"/>
              <w:jc w:val="center"/>
              <w:rPr>
                <w:szCs w:val="28"/>
              </w:rPr>
            </w:pPr>
            <w:r w:rsidRPr="00583CA7">
              <w:rPr>
                <w:szCs w:val="28"/>
              </w:rPr>
              <w:t>01.01.20</w:t>
            </w:r>
            <w:r>
              <w:rPr>
                <w:szCs w:val="28"/>
              </w:rPr>
              <w:t>13</w:t>
            </w:r>
            <w:r w:rsidRPr="00583CA7">
              <w:rPr>
                <w:szCs w:val="28"/>
              </w:rPr>
              <w:t xml:space="preserve"> г.</w:t>
            </w:r>
          </w:p>
        </w:tc>
        <w:tc>
          <w:tcPr>
            <w:tcW w:w="2873" w:type="dxa"/>
          </w:tcPr>
          <w:p w:rsidR="00D148BF" w:rsidRPr="00583CA7" w:rsidRDefault="00D148BF" w:rsidP="007F50FF">
            <w:pPr>
              <w:ind w:hanging="124"/>
              <w:jc w:val="center"/>
              <w:rPr>
                <w:szCs w:val="28"/>
              </w:rPr>
            </w:pPr>
            <w:r>
              <w:rPr>
                <w:szCs w:val="28"/>
              </w:rPr>
              <w:t>514</w:t>
            </w:r>
          </w:p>
        </w:tc>
        <w:tc>
          <w:tcPr>
            <w:tcW w:w="3381" w:type="dxa"/>
          </w:tcPr>
          <w:p w:rsidR="00D148BF" w:rsidRPr="00583CA7" w:rsidRDefault="00D148BF" w:rsidP="007F50FF">
            <w:pPr>
              <w:ind w:firstLine="0"/>
              <w:jc w:val="center"/>
              <w:rPr>
                <w:szCs w:val="28"/>
              </w:rPr>
            </w:pPr>
            <w:r w:rsidRPr="00583CA7">
              <w:rPr>
                <w:szCs w:val="28"/>
              </w:rPr>
              <w:t>-</w:t>
            </w:r>
            <w:r>
              <w:rPr>
                <w:szCs w:val="28"/>
              </w:rPr>
              <w:t>20</w:t>
            </w:r>
          </w:p>
        </w:tc>
      </w:tr>
      <w:tr w:rsidR="00D148BF" w:rsidRPr="00583CA7" w:rsidTr="00D76B35">
        <w:trPr>
          <w:jc w:val="center"/>
        </w:trPr>
        <w:tc>
          <w:tcPr>
            <w:tcW w:w="794" w:type="dxa"/>
          </w:tcPr>
          <w:p w:rsidR="00D148BF" w:rsidRPr="00583CA7" w:rsidRDefault="00D148BF" w:rsidP="007F50FF">
            <w:pPr>
              <w:ind w:left="-199" w:right="-74" w:firstLine="126"/>
              <w:jc w:val="center"/>
              <w:rPr>
                <w:szCs w:val="28"/>
              </w:rPr>
            </w:pPr>
            <w:r w:rsidRPr="00583CA7">
              <w:rPr>
                <w:szCs w:val="28"/>
              </w:rPr>
              <w:t>5</w:t>
            </w:r>
          </w:p>
        </w:tc>
        <w:tc>
          <w:tcPr>
            <w:tcW w:w="2376" w:type="dxa"/>
          </w:tcPr>
          <w:p w:rsidR="00D148BF" w:rsidRPr="00583CA7" w:rsidRDefault="00D148BF" w:rsidP="007F50FF">
            <w:pPr>
              <w:ind w:firstLine="0"/>
              <w:jc w:val="center"/>
              <w:rPr>
                <w:szCs w:val="28"/>
              </w:rPr>
            </w:pPr>
            <w:r w:rsidRPr="00583CA7">
              <w:rPr>
                <w:szCs w:val="28"/>
              </w:rPr>
              <w:t>01.01.20</w:t>
            </w:r>
            <w:r>
              <w:rPr>
                <w:szCs w:val="28"/>
              </w:rPr>
              <w:t>14</w:t>
            </w:r>
            <w:r w:rsidRPr="00583CA7">
              <w:rPr>
                <w:szCs w:val="28"/>
              </w:rPr>
              <w:t xml:space="preserve"> г.</w:t>
            </w:r>
          </w:p>
        </w:tc>
        <w:tc>
          <w:tcPr>
            <w:tcW w:w="2873" w:type="dxa"/>
          </w:tcPr>
          <w:p w:rsidR="00D148BF" w:rsidRPr="00583CA7" w:rsidRDefault="00C2506E" w:rsidP="007F50FF">
            <w:pPr>
              <w:ind w:hanging="124"/>
              <w:jc w:val="center"/>
              <w:rPr>
                <w:szCs w:val="28"/>
              </w:rPr>
            </w:pPr>
            <w:r>
              <w:rPr>
                <w:szCs w:val="28"/>
              </w:rPr>
              <w:t>498</w:t>
            </w:r>
          </w:p>
        </w:tc>
        <w:tc>
          <w:tcPr>
            <w:tcW w:w="3381" w:type="dxa"/>
          </w:tcPr>
          <w:p w:rsidR="00D148BF" w:rsidRPr="00583CA7" w:rsidRDefault="00C2506E" w:rsidP="00C755F8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-16</w:t>
            </w:r>
          </w:p>
        </w:tc>
      </w:tr>
    </w:tbl>
    <w:p w:rsidR="008B77D2" w:rsidRDefault="008B77D2" w:rsidP="008F2472">
      <w:pPr>
        <w:ind w:left="-567" w:right="-1"/>
        <w:rPr>
          <w:szCs w:val="28"/>
        </w:rPr>
      </w:pPr>
      <w:r>
        <w:rPr>
          <w:szCs w:val="28"/>
        </w:rPr>
        <w:t>В среднем, су</w:t>
      </w:r>
      <w:r w:rsidR="003B6908">
        <w:rPr>
          <w:szCs w:val="28"/>
        </w:rPr>
        <w:t>щ</w:t>
      </w:r>
      <w:r>
        <w:rPr>
          <w:szCs w:val="28"/>
        </w:rPr>
        <w:t>ествующее убытие населения составляет 9 человек в год.</w:t>
      </w:r>
    </w:p>
    <w:p w:rsidR="008F2472" w:rsidRPr="002E4533" w:rsidRDefault="008F2472" w:rsidP="008F2472">
      <w:pPr>
        <w:ind w:left="-567" w:right="-1"/>
        <w:rPr>
          <w:szCs w:val="28"/>
        </w:rPr>
      </w:pPr>
      <w:r w:rsidRPr="002E4533">
        <w:rPr>
          <w:szCs w:val="28"/>
        </w:rPr>
        <w:lastRenderedPageBreak/>
        <w:t>Таким образом, существенной особенностью динамики демографических пр</w:t>
      </w:r>
      <w:r w:rsidRPr="002E4533">
        <w:rPr>
          <w:szCs w:val="28"/>
        </w:rPr>
        <w:t>о</w:t>
      </w:r>
      <w:r w:rsidRPr="002E4533">
        <w:rPr>
          <w:szCs w:val="28"/>
        </w:rPr>
        <w:t>цессов, имеющих важное значение, для прогнозировани</w:t>
      </w:r>
      <w:r w:rsidR="00886108">
        <w:rPr>
          <w:szCs w:val="28"/>
        </w:rPr>
        <w:t>я населения, является следующее-</w:t>
      </w:r>
      <w:r w:rsidRPr="002E4533">
        <w:rPr>
          <w:szCs w:val="28"/>
        </w:rPr>
        <w:t xml:space="preserve"> при изменчивости абсолютных показателей естественного движения, роль механического движения в формировании населения становится решающей.</w:t>
      </w:r>
    </w:p>
    <w:p w:rsidR="008F2472" w:rsidRPr="002E4533" w:rsidRDefault="008F2472" w:rsidP="008F2472">
      <w:pPr>
        <w:ind w:left="-567"/>
        <w:rPr>
          <w:szCs w:val="28"/>
        </w:rPr>
      </w:pPr>
      <w:r w:rsidRPr="002E4533">
        <w:rPr>
          <w:szCs w:val="28"/>
        </w:rPr>
        <w:t>Расчет проектной численности населения ведется по следующей формуле:</w:t>
      </w:r>
    </w:p>
    <w:p w:rsidR="008F2472" w:rsidRPr="00D120E0" w:rsidRDefault="008F2472" w:rsidP="008F2472">
      <w:pPr>
        <w:ind w:left="-567"/>
        <w:rPr>
          <w:sz w:val="16"/>
          <w:szCs w:val="16"/>
        </w:rPr>
      </w:pPr>
    </w:p>
    <w:p w:rsidR="008F2472" w:rsidRPr="002E4533" w:rsidRDefault="008F2472" w:rsidP="008F2472">
      <w:pPr>
        <w:ind w:left="-567" w:firstLine="1276"/>
        <w:rPr>
          <w:szCs w:val="28"/>
        </w:rPr>
      </w:pPr>
      <w:r w:rsidRPr="002E4533">
        <w:rPr>
          <w:szCs w:val="28"/>
        </w:rPr>
        <w:t>Н</w:t>
      </w:r>
      <w:r w:rsidRPr="002E4533">
        <w:rPr>
          <w:szCs w:val="28"/>
          <w:vertAlign w:val="subscript"/>
          <w:lang w:val="en-US"/>
        </w:rPr>
        <w:t>n</w:t>
      </w:r>
      <w:r w:rsidRPr="002E4533">
        <w:rPr>
          <w:szCs w:val="28"/>
        </w:rPr>
        <w:t>=</w:t>
      </w:r>
      <w:r w:rsidRPr="002E4533">
        <w:rPr>
          <w:szCs w:val="28"/>
          <w:lang w:val="en-US"/>
        </w:rPr>
        <w:t>H</w:t>
      </w:r>
      <w:r w:rsidRPr="002E4533">
        <w:rPr>
          <w:szCs w:val="28"/>
          <w:vertAlign w:val="subscript"/>
        </w:rPr>
        <w:t>1</w:t>
      </w:r>
      <w:r w:rsidRPr="002E4533">
        <w:rPr>
          <w:szCs w:val="28"/>
        </w:rPr>
        <w:t>+ (</w:t>
      </w:r>
      <w:r w:rsidRPr="002E4533">
        <w:rPr>
          <w:szCs w:val="28"/>
          <w:lang w:val="en-US"/>
        </w:rPr>
        <w:t>P</w:t>
      </w:r>
      <w:r w:rsidRPr="002E4533">
        <w:rPr>
          <w:szCs w:val="28"/>
        </w:rPr>
        <w:t>-</w:t>
      </w:r>
      <w:r w:rsidRPr="002E4533">
        <w:rPr>
          <w:szCs w:val="28"/>
          <w:lang w:val="en-US"/>
        </w:rPr>
        <w:t>C</w:t>
      </w:r>
      <w:r w:rsidRPr="002E4533">
        <w:rPr>
          <w:szCs w:val="28"/>
        </w:rPr>
        <w:t xml:space="preserve">) * </w:t>
      </w:r>
      <w:r w:rsidRPr="002E4533">
        <w:rPr>
          <w:szCs w:val="28"/>
          <w:lang w:val="en-US"/>
        </w:rPr>
        <w:t>n</w:t>
      </w:r>
      <w:r w:rsidRPr="002E4533">
        <w:rPr>
          <w:szCs w:val="28"/>
        </w:rPr>
        <w:t xml:space="preserve"> + (МП – МВ) * </w:t>
      </w:r>
      <w:r w:rsidRPr="002E4533">
        <w:rPr>
          <w:szCs w:val="28"/>
          <w:lang w:val="en-US"/>
        </w:rPr>
        <w:t>n</w:t>
      </w:r>
    </w:p>
    <w:p w:rsidR="008F2472" w:rsidRPr="002E4533" w:rsidRDefault="008F2472" w:rsidP="008F2472">
      <w:pPr>
        <w:ind w:left="-567" w:firstLine="1276"/>
        <w:rPr>
          <w:sz w:val="16"/>
          <w:szCs w:val="16"/>
        </w:rPr>
      </w:pPr>
    </w:p>
    <w:p w:rsidR="008F2472" w:rsidRPr="002E4533" w:rsidRDefault="008F2472" w:rsidP="008865D1">
      <w:pPr>
        <w:ind w:left="-567" w:firstLine="1276"/>
        <w:rPr>
          <w:szCs w:val="28"/>
        </w:rPr>
      </w:pPr>
      <w:r w:rsidRPr="002E4533">
        <w:rPr>
          <w:szCs w:val="28"/>
        </w:rPr>
        <w:t xml:space="preserve">где,  </w:t>
      </w:r>
      <w:r w:rsidRPr="002E4533">
        <w:rPr>
          <w:szCs w:val="28"/>
          <w:lang w:val="en-US"/>
        </w:rPr>
        <w:t>H</w:t>
      </w:r>
      <w:r w:rsidRPr="002E4533">
        <w:rPr>
          <w:szCs w:val="28"/>
          <w:vertAlign w:val="subscript"/>
        </w:rPr>
        <w:t xml:space="preserve">1 </w:t>
      </w:r>
      <w:r w:rsidRPr="002E4533">
        <w:rPr>
          <w:szCs w:val="28"/>
        </w:rPr>
        <w:t>– исходный год (2012г.),</w:t>
      </w:r>
      <w:r w:rsidR="008865D1">
        <w:rPr>
          <w:szCs w:val="28"/>
        </w:rPr>
        <w:t xml:space="preserve"> </w:t>
      </w:r>
      <w:r w:rsidRPr="002E4533">
        <w:rPr>
          <w:szCs w:val="28"/>
          <w:lang w:val="en-US"/>
        </w:rPr>
        <w:t>n</w:t>
      </w:r>
      <w:r w:rsidRPr="002E4533">
        <w:rPr>
          <w:szCs w:val="28"/>
        </w:rPr>
        <w:t xml:space="preserve"> – количество лет в периоде.</w:t>
      </w:r>
    </w:p>
    <w:p w:rsidR="008F2472" w:rsidRPr="002E4533" w:rsidRDefault="008F2472" w:rsidP="008F2472">
      <w:pPr>
        <w:spacing w:before="240"/>
        <w:ind w:left="-567"/>
        <w:rPr>
          <w:szCs w:val="28"/>
        </w:rPr>
      </w:pPr>
      <w:r w:rsidRPr="002E4533">
        <w:rPr>
          <w:szCs w:val="28"/>
        </w:rPr>
        <w:t xml:space="preserve">На первую очередь: </w:t>
      </w:r>
    </w:p>
    <w:p w:rsidR="008F2472" w:rsidRPr="002E4533" w:rsidRDefault="0027410F" w:rsidP="008F2472">
      <w:pPr>
        <w:spacing w:before="240"/>
        <w:ind w:left="-567" w:firstLine="1276"/>
        <w:rPr>
          <w:szCs w:val="28"/>
        </w:rPr>
      </w:pPr>
      <w:r>
        <w:rPr>
          <w:szCs w:val="28"/>
        </w:rPr>
        <w:t>534</w:t>
      </w:r>
      <w:r w:rsidR="008F2472" w:rsidRPr="002E4533">
        <w:rPr>
          <w:szCs w:val="28"/>
        </w:rPr>
        <w:t xml:space="preserve"> + (</w:t>
      </w:r>
      <w:r>
        <w:rPr>
          <w:szCs w:val="28"/>
        </w:rPr>
        <w:t>6</w:t>
      </w:r>
      <w:r w:rsidR="008F2472" w:rsidRPr="002E4533">
        <w:rPr>
          <w:szCs w:val="28"/>
        </w:rPr>
        <w:t xml:space="preserve"> – </w:t>
      </w:r>
      <w:r>
        <w:rPr>
          <w:szCs w:val="28"/>
        </w:rPr>
        <w:t>6</w:t>
      </w:r>
      <w:r w:rsidR="008F2472" w:rsidRPr="002E4533">
        <w:rPr>
          <w:szCs w:val="28"/>
        </w:rPr>
        <w:t>)* 1</w:t>
      </w:r>
      <w:r w:rsidR="008B77D2">
        <w:rPr>
          <w:szCs w:val="28"/>
        </w:rPr>
        <w:t>0</w:t>
      </w:r>
      <w:r w:rsidR="008F2472" w:rsidRPr="002E4533">
        <w:rPr>
          <w:szCs w:val="28"/>
        </w:rPr>
        <w:t xml:space="preserve"> + (</w:t>
      </w:r>
      <w:r>
        <w:rPr>
          <w:szCs w:val="28"/>
        </w:rPr>
        <w:t>13</w:t>
      </w:r>
      <w:r w:rsidR="008F2472" w:rsidRPr="002E4533">
        <w:rPr>
          <w:szCs w:val="28"/>
        </w:rPr>
        <w:t xml:space="preserve"> – </w:t>
      </w:r>
      <w:r>
        <w:rPr>
          <w:szCs w:val="28"/>
        </w:rPr>
        <w:t>22</w:t>
      </w:r>
      <w:r w:rsidR="008F2472" w:rsidRPr="002E4533">
        <w:rPr>
          <w:szCs w:val="28"/>
        </w:rPr>
        <w:t xml:space="preserve">)* </w:t>
      </w:r>
      <w:r w:rsidR="008B77D2">
        <w:rPr>
          <w:szCs w:val="28"/>
        </w:rPr>
        <w:t>10</w:t>
      </w:r>
      <w:r w:rsidR="008F2472" w:rsidRPr="002E4533">
        <w:rPr>
          <w:szCs w:val="28"/>
        </w:rPr>
        <w:t xml:space="preserve"> = </w:t>
      </w:r>
      <w:r>
        <w:rPr>
          <w:szCs w:val="28"/>
        </w:rPr>
        <w:t>444</w:t>
      </w:r>
    </w:p>
    <w:p w:rsidR="008F2472" w:rsidRPr="002E4533" w:rsidRDefault="008F2472" w:rsidP="008F2472">
      <w:pPr>
        <w:spacing w:before="240"/>
        <w:ind w:left="-567"/>
        <w:rPr>
          <w:szCs w:val="28"/>
        </w:rPr>
      </w:pPr>
      <w:r w:rsidRPr="002E4533">
        <w:rPr>
          <w:szCs w:val="28"/>
        </w:rPr>
        <w:t>На расчетный срок:</w:t>
      </w:r>
    </w:p>
    <w:p w:rsidR="008F2472" w:rsidRPr="002E4533" w:rsidRDefault="0027410F" w:rsidP="008F2472">
      <w:pPr>
        <w:spacing w:before="240"/>
        <w:ind w:left="-567" w:firstLine="1276"/>
        <w:rPr>
          <w:szCs w:val="28"/>
        </w:rPr>
      </w:pPr>
      <w:r>
        <w:rPr>
          <w:szCs w:val="28"/>
        </w:rPr>
        <w:t>534</w:t>
      </w:r>
      <w:r w:rsidR="008F2472" w:rsidRPr="002E4533">
        <w:rPr>
          <w:szCs w:val="28"/>
        </w:rPr>
        <w:t xml:space="preserve"> + (</w:t>
      </w:r>
      <w:r>
        <w:rPr>
          <w:szCs w:val="28"/>
        </w:rPr>
        <w:t>6</w:t>
      </w:r>
      <w:r w:rsidR="008F2472" w:rsidRPr="002E4533">
        <w:rPr>
          <w:szCs w:val="28"/>
        </w:rPr>
        <w:t xml:space="preserve"> – </w:t>
      </w:r>
      <w:r>
        <w:rPr>
          <w:szCs w:val="28"/>
        </w:rPr>
        <w:t>6</w:t>
      </w:r>
      <w:r w:rsidR="008F2472" w:rsidRPr="002E4533">
        <w:rPr>
          <w:szCs w:val="28"/>
        </w:rPr>
        <w:t>)* 2</w:t>
      </w:r>
      <w:r w:rsidR="008B77D2">
        <w:rPr>
          <w:szCs w:val="28"/>
        </w:rPr>
        <w:t>0</w:t>
      </w:r>
      <w:r w:rsidR="008F2472" w:rsidRPr="002E4533">
        <w:rPr>
          <w:szCs w:val="28"/>
        </w:rPr>
        <w:t xml:space="preserve"> + (</w:t>
      </w:r>
      <w:r>
        <w:rPr>
          <w:szCs w:val="28"/>
        </w:rPr>
        <w:t>13</w:t>
      </w:r>
      <w:r w:rsidR="008F2472" w:rsidRPr="002E4533">
        <w:rPr>
          <w:szCs w:val="28"/>
        </w:rPr>
        <w:t xml:space="preserve"> – </w:t>
      </w:r>
      <w:r>
        <w:rPr>
          <w:szCs w:val="28"/>
        </w:rPr>
        <w:t>22</w:t>
      </w:r>
      <w:r w:rsidR="008F2472" w:rsidRPr="002E4533">
        <w:rPr>
          <w:szCs w:val="28"/>
        </w:rPr>
        <w:t>)* 2</w:t>
      </w:r>
      <w:r w:rsidR="008B77D2">
        <w:rPr>
          <w:szCs w:val="28"/>
        </w:rPr>
        <w:t>0</w:t>
      </w:r>
      <w:r w:rsidR="008F2472" w:rsidRPr="002E4533">
        <w:rPr>
          <w:szCs w:val="28"/>
        </w:rPr>
        <w:t xml:space="preserve"> = </w:t>
      </w:r>
      <w:r>
        <w:rPr>
          <w:szCs w:val="28"/>
        </w:rPr>
        <w:t>354</w:t>
      </w:r>
    </w:p>
    <w:p w:rsidR="008F2472" w:rsidRPr="002E4533" w:rsidRDefault="008F2472" w:rsidP="008F2472">
      <w:pPr>
        <w:ind w:left="-567"/>
        <w:rPr>
          <w:szCs w:val="28"/>
        </w:rPr>
      </w:pPr>
      <w:r w:rsidRPr="002E4533">
        <w:rPr>
          <w:szCs w:val="28"/>
        </w:rPr>
        <w:t xml:space="preserve">Проектная численность населения муниципального образования </w:t>
      </w:r>
      <w:r>
        <w:rPr>
          <w:szCs w:val="28"/>
        </w:rPr>
        <w:t>Зотинский</w:t>
      </w:r>
      <w:r w:rsidRPr="002E4533">
        <w:rPr>
          <w:szCs w:val="28"/>
        </w:rPr>
        <w:t xml:space="preserve"> сельсовет </w:t>
      </w:r>
      <w:r w:rsidR="000A3205">
        <w:rPr>
          <w:szCs w:val="28"/>
        </w:rPr>
        <w:t>по демографическому прогнозу составляет</w:t>
      </w:r>
      <w:r w:rsidRPr="002E4533">
        <w:rPr>
          <w:szCs w:val="28"/>
        </w:rPr>
        <w:t>:</w:t>
      </w:r>
    </w:p>
    <w:p w:rsidR="008F2472" w:rsidRPr="007C3ACF" w:rsidRDefault="008F2472" w:rsidP="009553FD">
      <w:pPr>
        <w:numPr>
          <w:ilvl w:val="0"/>
          <w:numId w:val="30"/>
        </w:numPr>
        <w:ind w:left="-567" w:firstLine="993"/>
        <w:rPr>
          <w:szCs w:val="28"/>
        </w:rPr>
      </w:pPr>
      <w:r w:rsidRPr="007C3ACF">
        <w:rPr>
          <w:szCs w:val="28"/>
        </w:rPr>
        <w:t xml:space="preserve">на первую очередь 2022 год – </w:t>
      </w:r>
      <w:r w:rsidR="000A3205" w:rsidRPr="007C3ACF">
        <w:rPr>
          <w:b/>
          <w:szCs w:val="28"/>
        </w:rPr>
        <w:t>444</w:t>
      </w:r>
      <w:r w:rsidRPr="007C3ACF">
        <w:rPr>
          <w:szCs w:val="28"/>
        </w:rPr>
        <w:t xml:space="preserve"> человек;</w:t>
      </w:r>
    </w:p>
    <w:p w:rsidR="008F2472" w:rsidRPr="007C3ACF" w:rsidRDefault="008F2472" w:rsidP="009553FD">
      <w:pPr>
        <w:numPr>
          <w:ilvl w:val="0"/>
          <w:numId w:val="30"/>
        </w:numPr>
        <w:ind w:left="-567" w:firstLine="993"/>
        <w:rPr>
          <w:szCs w:val="28"/>
        </w:rPr>
      </w:pPr>
      <w:r w:rsidRPr="007C3ACF">
        <w:rPr>
          <w:szCs w:val="28"/>
        </w:rPr>
        <w:t xml:space="preserve">на расчетный срок на 2032 год – </w:t>
      </w:r>
      <w:r w:rsidR="000A3205" w:rsidRPr="007C3ACF">
        <w:rPr>
          <w:b/>
          <w:szCs w:val="28"/>
        </w:rPr>
        <w:t>354</w:t>
      </w:r>
      <w:r w:rsidRPr="007C3ACF">
        <w:rPr>
          <w:szCs w:val="28"/>
        </w:rPr>
        <w:t xml:space="preserve"> человек.</w:t>
      </w:r>
    </w:p>
    <w:p w:rsidR="00D148BF" w:rsidRPr="007C3ACF" w:rsidRDefault="00D148BF" w:rsidP="008F2472">
      <w:pPr>
        <w:ind w:left="-567"/>
        <w:rPr>
          <w:szCs w:val="28"/>
        </w:rPr>
      </w:pPr>
    </w:p>
    <w:p w:rsidR="005266EF" w:rsidRDefault="005266EF" w:rsidP="00CD3A44">
      <w:pPr>
        <w:ind w:left="-567"/>
        <w:rPr>
          <w:szCs w:val="28"/>
        </w:rPr>
      </w:pPr>
      <w:r w:rsidRPr="006D4299">
        <w:rPr>
          <w:i/>
          <w:szCs w:val="28"/>
        </w:rPr>
        <w:t xml:space="preserve">2. </w:t>
      </w:r>
      <w:r w:rsidRPr="006D4299">
        <w:rPr>
          <w:i/>
          <w:szCs w:val="28"/>
          <w:u w:val="single"/>
        </w:rPr>
        <w:t>Социально-экономический прогноз</w:t>
      </w:r>
      <w:r w:rsidRPr="00583CA7">
        <w:rPr>
          <w:szCs w:val="28"/>
        </w:rPr>
        <w:t xml:space="preserve"> </w:t>
      </w:r>
      <w:r w:rsidR="006D4299">
        <w:rPr>
          <w:szCs w:val="28"/>
        </w:rPr>
        <w:t xml:space="preserve"> </w:t>
      </w:r>
      <w:r w:rsidRPr="00583CA7">
        <w:rPr>
          <w:szCs w:val="28"/>
        </w:rPr>
        <w:t>численности населения базируется на перспективном развитии градообразующих отраслей и установлении наиболее рациональных пропорций между основными группами населения: несамодеятел</w:t>
      </w:r>
      <w:r w:rsidRPr="00583CA7">
        <w:rPr>
          <w:szCs w:val="28"/>
        </w:rPr>
        <w:t>ь</w:t>
      </w:r>
      <w:r w:rsidRPr="00583CA7">
        <w:rPr>
          <w:szCs w:val="28"/>
        </w:rPr>
        <w:t>ной, градообразующей и обслуживающей. При этом учтено современное распред</w:t>
      </w:r>
      <w:r w:rsidRPr="00583CA7">
        <w:rPr>
          <w:szCs w:val="28"/>
        </w:rPr>
        <w:t>е</w:t>
      </w:r>
      <w:r w:rsidRPr="00583CA7">
        <w:rPr>
          <w:szCs w:val="28"/>
        </w:rPr>
        <w:t>ление населения по группам, рекомендации и наметившиеся условия для их дал</w:t>
      </w:r>
      <w:r w:rsidRPr="00583CA7">
        <w:rPr>
          <w:szCs w:val="28"/>
        </w:rPr>
        <w:t>ь</w:t>
      </w:r>
      <w:r w:rsidRPr="00583CA7">
        <w:rPr>
          <w:szCs w:val="28"/>
        </w:rPr>
        <w:t>нейшего перераспределения.</w:t>
      </w:r>
    </w:p>
    <w:p w:rsidR="00BA1951" w:rsidRDefault="00BA1951" w:rsidP="00C66EE6">
      <w:pPr>
        <w:ind w:left="-567"/>
        <w:rPr>
          <w:szCs w:val="28"/>
        </w:rPr>
      </w:pPr>
      <w:r w:rsidRPr="002E4533">
        <w:rPr>
          <w:szCs w:val="28"/>
        </w:rPr>
        <w:t>Возрастная структура населения постепенно изменяется, причем происходит уменьшение доли группы населения старше трудоспособного возраста и моложе трудоспособного возраста,  увеличение доли группы трудоспособного населения.</w:t>
      </w:r>
    </w:p>
    <w:p w:rsidR="005266EF" w:rsidRPr="002E4533" w:rsidRDefault="005266EF" w:rsidP="005266EF">
      <w:pPr>
        <w:ind w:left="-567"/>
        <w:rPr>
          <w:szCs w:val="28"/>
        </w:rPr>
      </w:pPr>
      <w:r w:rsidRPr="002E4533">
        <w:rPr>
          <w:szCs w:val="28"/>
        </w:rPr>
        <w:t xml:space="preserve">Соотношение мужчин и женщин </w:t>
      </w:r>
      <w:r>
        <w:rPr>
          <w:szCs w:val="28"/>
        </w:rPr>
        <w:t xml:space="preserve">Зотинского сельсовета </w:t>
      </w:r>
      <w:r w:rsidRPr="002E4533">
        <w:rPr>
          <w:szCs w:val="28"/>
        </w:rPr>
        <w:t>в общей численности населения, по данным переписи населения на 01.01.2010 г., в процентном соотнош</w:t>
      </w:r>
      <w:r w:rsidRPr="002E4533">
        <w:rPr>
          <w:szCs w:val="28"/>
        </w:rPr>
        <w:t>е</w:t>
      </w:r>
      <w:r w:rsidRPr="002E4533">
        <w:rPr>
          <w:szCs w:val="28"/>
        </w:rPr>
        <w:t xml:space="preserve">нии, составляет: мужчин – </w:t>
      </w:r>
      <w:r>
        <w:rPr>
          <w:szCs w:val="28"/>
        </w:rPr>
        <w:t>48,5%</w:t>
      </w:r>
      <w:r w:rsidRPr="002E4533">
        <w:rPr>
          <w:szCs w:val="28"/>
        </w:rPr>
        <w:t>, женщин -</w:t>
      </w:r>
      <w:r>
        <w:rPr>
          <w:szCs w:val="28"/>
        </w:rPr>
        <w:t>51,5%</w:t>
      </w:r>
      <w:r w:rsidRPr="002E4533">
        <w:rPr>
          <w:szCs w:val="28"/>
        </w:rPr>
        <w:t>.</w:t>
      </w:r>
    </w:p>
    <w:p w:rsidR="00CC210C" w:rsidRPr="00583CA7" w:rsidRDefault="00CC210C" w:rsidP="00CC210C">
      <w:pPr>
        <w:ind w:left="-567"/>
        <w:rPr>
          <w:szCs w:val="28"/>
        </w:rPr>
      </w:pPr>
      <w:r w:rsidRPr="00583CA7">
        <w:rPr>
          <w:szCs w:val="28"/>
        </w:rPr>
        <w:t>В настоящее время значительная часть населения представлена несамодеятел</w:t>
      </w:r>
      <w:r w:rsidRPr="00583CA7">
        <w:rPr>
          <w:szCs w:val="28"/>
        </w:rPr>
        <w:t>ь</w:t>
      </w:r>
      <w:r w:rsidRPr="00583CA7">
        <w:rPr>
          <w:szCs w:val="28"/>
        </w:rPr>
        <w:t xml:space="preserve">ным населением – </w:t>
      </w:r>
      <w:r w:rsidR="00E70D5B">
        <w:rPr>
          <w:szCs w:val="28"/>
        </w:rPr>
        <w:t>59,8</w:t>
      </w:r>
      <w:r w:rsidRPr="00583CA7">
        <w:rPr>
          <w:szCs w:val="28"/>
        </w:rPr>
        <w:t>%. Это дети в возрасте 0-15 лет, пенсионеры, не занятые в экономике, и лица в трудоспособном возрасте, по разным причинам не занятые в экономике (военнослужащие, домохозяйки, инвалиды труда, безработные).</w:t>
      </w:r>
    </w:p>
    <w:p w:rsidR="00A43A56" w:rsidRPr="00583CA7" w:rsidRDefault="00A43A56" w:rsidP="00A43A56">
      <w:pPr>
        <w:ind w:left="-567"/>
        <w:rPr>
          <w:szCs w:val="28"/>
        </w:rPr>
      </w:pPr>
      <w:r w:rsidRPr="00583CA7">
        <w:rPr>
          <w:szCs w:val="28"/>
        </w:rPr>
        <w:t xml:space="preserve">При определении перспективной численности населения </w:t>
      </w:r>
      <w:r w:rsidR="00FA4878">
        <w:rPr>
          <w:szCs w:val="28"/>
        </w:rPr>
        <w:t>Зотинского</w:t>
      </w:r>
      <w:r w:rsidRPr="00583CA7">
        <w:rPr>
          <w:szCs w:val="28"/>
        </w:rPr>
        <w:t xml:space="preserve"> сельсов</w:t>
      </w:r>
      <w:r w:rsidRPr="00583CA7">
        <w:rPr>
          <w:szCs w:val="28"/>
        </w:rPr>
        <w:t>е</w:t>
      </w:r>
      <w:r w:rsidRPr="00583CA7">
        <w:rPr>
          <w:szCs w:val="28"/>
        </w:rPr>
        <w:t>та, важное значение будут иметь следующие структурные особенности и тенденции в развитии населения:</w:t>
      </w:r>
    </w:p>
    <w:p w:rsidR="00A43A56" w:rsidRPr="00583CA7" w:rsidRDefault="00A43A56" w:rsidP="00A43A56">
      <w:pPr>
        <w:ind w:left="-567"/>
        <w:rPr>
          <w:szCs w:val="28"/>
        </w:rPr>
      </w:pPr>
      <w:r w:rsidRPr="00583CA7">
        <w:rPr>
          <w:szCs w:val="28"/>
        </w:rPr>
        <w:t>-вариант естественного движения населения, при котором предполагается н</w:t>
      </w:r>
      <w:r w:rsidRPr="00583CA7">
        <w:rPr>
          <w:szCs w:val="28"/>
        </w:rPr>
        <w:t>е</w:t>
      </w:r>
      <w:r w:rsidRPr="00583CA7">
        <w:rPr>
          <w:szCs w:val="28"/>
        </w:rPr>
        <w:t>значительный рост доли населения моложе трудоспособного возраста, снижение доли населения старше трудоспособного возраста;</w:t>
      </w:r>
    </w:p>
    <w:p w:rsidR="00A43A56" w:rsidRPr="00583CA7" w:rsidRDefault="00A43A56" w:rsidP="00A43A56">
      <w:pPr>
        <w:ind w:left="-567"/>
        <w:rPr>
          <w:szCs w:val="28"/>
        </w:rPr>
      </w:pPr>
      <w:r w:rsidRPr="00583CA7">
        <w:rPr>
          <w:szCs w:val="28"/>
        </w:rPr>
        <w:t>-улучшение материального положения пенсионеров по возрасту повлечет за с</w:t>
      </w:r>
      <w:r w:rsidRPr="00583CA7">
        <w:rPr>
          <w:szCs w:val="28"/>
        </w:rPr>
        <w:t>о</w:t>
      </w:r>
      <w:r w:rsidRPr="00583CA7">
        <w:rPr>
          <w:szCs w:val="28"/>
        </w:rPr>
        <w:t>бой снижение работающих пенсионеров;</w:t>
      </w:r>
    </w:p>
    <w:p w:rsidR="00A43A56" w:rsidRPr="00583CA7" w:rsidRDefault="00A43A56" w:rsidP="00A43A56">
      <w:pPr>
        <w:ind w:left="-567"/>
        <w:rPr>
          <w:szCs w:val="28"/>
        </w:rPr>
      </w:pPr>
      <w:r w:rsidRPr="00583CA7">
        <w:rPr>
          <w:szCs w:val="28"/>
        </w:rPr>
        <w:lastRenderedPageBreak/>
        <w:t>-снижение незанятого населения в трудоспособном возрасте, в основном за счет трудоустройства безработных, приведет к снижению доли несамодеятельного населения в целом – это внутренний резерв трудовых ресурсов;</w:t>
      </w:r>
    </w:p>
    <w:p w:rsidR="00A43A56" w:rsidRPr="00583CA7" w:rsidRDefault="00A43A56" w:rsidP="00A43A56">
      <w:pPr>
        <w:ind w:left="-567"/>
        <w:rPr>
          <w:szCs w:val="28"/>
        </w:rPr>
      </w:pPr>
      <w:r w:rsidRPr="00583CA7">
        <w:rPr>
          <w:szCs w:val="28"/>
        </w:rPr>
        <w:t>- в численности учащихся в трудоспособном возрасте, обучающихся с отрывом от производства, ожидается незначительное увеличение;</w:t>
      </w:r>
    </w:p>
    <w:p w:rsidR="00A43A56" w:rsidRPr="00583CA7" w:rsidRDefault="00A43A56" w:rsidP="00A43A56">
      <w:pPr>
        <w:ind w:left="-567"/>
        <w:rPr>
          <w:szCs w:val="28"/>
        </w:rPr>
      </w:pPr>
      <w:r w:rsidRPr="00583CA7">
        <w:rPr>
          <w:szCs w:val="28"/>
        </w:rPr>
        <w:t>- в обслуживающих отраслях в целом проектом предлагается увеличить чи</w:t>
      </w:r>
      <w:r w:rsidRPr="00583CA7">
        <w:rPr>
          <w:szCs w:val="28"/>
        </w:rPr>
        <w:t>с</w:t>
      </w:r>
      <w:r w:rsidRPr="00583CA7">
        <w:rPr>
          <w:szCs w:val="28"/>
        </w:rPr>
        <w:t xml:space="preserve">ленность занятых на перспективу до </w:t>
      </w:r>
      <w:r w:rsidR="00E70D5B">
        <w:rPr>
          <w:szCs w:val="28"/>
        </w:rPr>
        <w:t>18,9</w:t>
      </w:r>
      <w:r w:rsidRPr="00583CA7">
        <w:rPr>
          <w:szCs w:val="28"/>
        </w:rPr>
        <w:t>%.</w:t>
      </w:r>
    </w:p>
    <w:p w:rsidR="00A43A56" w:rsidRPr="00583CA7" w:rsidRDefault="00A43A56" w:rsidP="00A43A56">
      <w:pPr>
        <w:ind w:left="-567"/>
        <w:rPr>
          <w:szCs w:val="28"/>
        </w:rPr>
      </w:pPr>
      <w:r w:rsidRPr="00583CA7">
        <w:rPr>
          <w:szCs w:val="28"/>
        </w:rPr>
        <w:t>Ниже приводятся рекомендации по распределению групп населения и структ</w:t>
      </w:r>
      <w:r w:rsidRPr="00583CA7">
        <w:rPr>
          <w:szCs w:val="28"/>
        </w:rPr>
        <w:t>у</w:t>
      </w:r>
      <w:r w:rsidRPr="00583CA7">
        <w:rPr>
          <w:szCs w:val="28"/>
        </w:rPr>
        <w:t>ре занятости населения на перспективу.</w:t>
      </w:r>
    </w:p>
    <w:p w:rsidR="00A43A56" w:rsidRPr="00583CA7" w:rsidRDefault="00A43A56" w:rsidP="00A43A56">
      <w:pPr>
        <w:ind w:firstLine="709"/>
        <w:rPr>
          <w:szCs w:val="28"/>
        </w:rPr>
      </w:pPr>
    </w:p>
    <w:p w:rsidR="00A43A56" w:rsidRPr="00583CA7" w:rsidRDefault="00A43A56" w:rsidP="00A43A56">
      <w:pPr>
        <w:jc w:val="center"/>
        <w:rPr>
          <w:szCs w:val="28"/>
        </w:rPr>
      </w:pPr>
      <w:r w:rsidRPr="00583CA7">
        <w:rPr>
          <w:szCs w:val="28"/>
        </w:rPr>
        <w:t>Прогноз структуры несамодеятельной группы населения</w:t>
      </w:r>
    </w:p>
    <w:p w:rsidR="00A43A56" w:rsidRPr="00583CA7" w:rsidRDefault="00A43A56" w:rsidP="00A43A56">
      <w:pPr>
        <w:jc w:val="center"/>
        <w:rPr>
          <w:szCs w:val="28"/>
        </w:rPr>
      </w:pPr>
      <w:r w:rsidRPr="00583CA7">
        <w:rPr>
          <w:szCs w:val="28"/>
        </w:rPr>
        <w:t>(в % от численности населения сельсовета)</w:t>
      </w:r>
    </w:p>
    <w:p w:rsidR="00A43A56" w:rsidRPr="00583CA7" w:rsidRDefault="00A43A56" w:rsidP="00A43A56">
      <w:pPr>
        <w:ind w:firstLine="709"/>
        <w:jc w:val="right"/>
        <w:rPr>
          <w:szCs w:val="28"/>
        </w:rPr>
      </w:pPr>
      <w:r w:rsidRPr="00583CA7">
        <w:rPr>
          <w:szCs w:val="28"/>
        </w:rPr>
        <w:t xml:space="preserve">Таблица № </w:t>
      </w:r>
      <w:r w:rsidR="00AE5BBF">
        <w:rPr>
          <w:szCs w:val="28"/>
        </w:rPr>
        <w:t>5.1.3</w:t>
      </w:r>
    </w:p>
    <w:tbl>
      <w:tblPr>
        <w:tblW w:w="9661" w:type="dxa"/>
        <w:jc w:val="center"/>
        <w:tblInd w:w="-2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34"/>
        <w:gridCol w:w="1399"/>
        <w:gridCol w:w="1358"/>
        <w:gridCol w:w="1170"/>
      </w:tblGrid>
      <w:tr w:rsidR="00A43A56" w:rsidRPr="007C3ACF" w:rsidTr="0042378C">
        <w:trPr>
          <w:jc w:val="center"/>
        </w:trPr>
        <w:tc>
          <w:tcPr>
            <w:tcW w:w="5734" w:type="dxa"/>
            <w:tcMar>
              <w:left w:w="57" w:type="dxa"/>
            </w:tcMar>
            <w:vAlign w:val="center"/>
          </w:tcPr>
          <w:p w:rsidR="00A43A56" w:rsidRPr="007C3ACF" w:rsidRDefault="00A43A56" w:rsidP="0042378C">
            <w:pPr>
              <w:ind w:left="-472" w:right="512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Группы населения</w:t>
            </w:r>
          </w:p>
        </w:tc>
        <w:tc>
          <w:tcPr>
            <w:tcW w:w="1399" w:type="dxa"/>
            <w:tcMar>
              <w:left w:w="57" w:type="dxa"/>
            </w:tcMar>
            <w:vAlign w:val="center"/>
          </w:tcPr>
          <w:p w:rsidR="00A43A56" w:rsidRPr="007C3ACF" w:rsidRDefault="00A43A56" w:rsidP="0099476C">
            <w:pPr>
              <w:ind w:firstLine="43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Соврем.</w:t>
            </w:r>
          </w:p>
          <w:p w:rsidR="00A43A56" w:rsidRPr="007C3ACF" w:rsidRDefault="00A43A56" w:rsidP="0099476C">
            <w:pPr>
              <w:ind w:firstLine="43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состояние</w:t>
            </w:r>
          </w:p>
        </w:tc>
        <w:tc>
          <w:tcPr>
            <w:tcW w:w="1358" w:type="dxa"/>
            <w:tcMar>
              <w:left w:w="57" w:type="dxa"/>
            </w:tcMar>
            <w:vAlign w:val="center"/>
          </w:tcPr>
          <w:p w:rsidR="00A43A56" w:rsidRPr="007C3ACF" w:rsidRDefault="00A43A56" w:rsidP="0099476C">
            <w:pPr>
              <w:ind w:firstLine="16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  <w:lang w:val="en-US"/>
              </w:rPr>
              <w:t xml:space="preserve">I </w:t>
            </w:r>
            <w:r w:rsidRPr="007C3ACF">
              <w:rPr>
                <w:sz w:val="26"/>
                <w:szCs w:val="26"/>
              </w:rPr>
              <w:t>очередь</w:t>
            </w:r>
          </w:p>
          <w:p w:rsidR="00A43A56" w:rsidRPr="007C3ACF" w:rsidRDefault="00A43A56" w:rsidP="0099476C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70" w:type="dxa"/>
            <w:tcMar>
              <w:left w:w="57" w:type="dxa"/>
            </w:tcMar>
            <w:vAlign w:val="center"/>
          </w:tcPr>
          <w:p w:rsidR="00A43A56" w:rsidRPr="007C3ACF" w:rsidRDefault="00A43A56" w:rsidP="001C215F">
            <w:pPr>
              <w:ind w:hanging="6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Расч. срок</w:t>
            </w:r>
          </w:p>
        </w:tc>
      </w:tr>
      <w:tr w:rsidR="00A43A56" w:rsidRPr="007C3ACF" w:rsidTr="0042378C">
        <w:trPr>
          <w:jc w:val="center"/>
        </w:trPr>
        <w:tc>
          <w:tcPr>
            <w:tcW w:w="5734" w:type="dxa"/>
            <w:tcMar>
              <w:left w:w="57" w:type="dxa"/>
            </w:tcMar>
          </w:tcPr>
          <w:p w:rsidR="00A43A56" w:rsidRPr="007C3ACF" w:rsidRDefault="00A43A56" w:rsidP="00A43A56">
            <w:pPr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1</w:t>
            </w:r>
          </w:p>
        </w:tc>
        <w:tc>
          <w:tcPr>
            <w:tcW w:w="1399" w:type="dxa"/>
            <w:tcMar>
              <w:left w:w="57" w:type="dxa"/>
            </w:tcMar>
          </w:tcPr>
          <w:p w:rsidR="00A43A56" w:rsidRPr="007C3ACF" w:rsidRDefault="00A43A56" w:rsidP="00A43A56">
            <w:pPr>
              <w:ind w:firstLine="34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2</w:t>
            </w:r>
          </w:p>
        </w:tc>
        <w:tc>
          <w:tcPr>
            <w:tcW w:w="1358" w:type="dxa"/>
            <w:tcMar>
              <w:left w:w="57" w:type="dxa"/>
            </w:tcMar>
          </w:tcPr>
          <w:p w:rsidR="00A43A56" w:rsidRPr="007C3ACF" w:rsidRDefault="00A43A56" w:rsidP="00A43A56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3</w:t>
            </w:r>
          </w:p>
        </w:tc>
        <w:tc>
          <w:tcPr>
            <w:tcW w:w="1170" w:type="dxa"/>
            <w:tcMar>
              <w:left w:w="57" w:type="dxa"/>
            </w:tcMar>
          </w:tcPr>
          <w:p w:rsidR="00A43A56" w:rsidRPr="007C3ACF" w:rsidRDefault="00A43A56" w:rsidP="00A43A56">
            <w:pPr>
              <w:tabs>
                <w:tab w:val="center" w:pos="637"/>
              </w:tabs>
              <w:ind w:firstLine="44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4</w:t>
            </w:r>
          </w:p>
        </w:tc>
      </w:tr>
      <w:tr w:rsidR="00A43A56" w:rsidRPr="007C3ACF" w:rsidTr="0042378C">
        <w:trPr>
          <w:jc w:val="center"/>
        </w:trPr>
        <w:tc>
          <w:tcPr>
            <w:tcW w:w="5734" w:type="dxa"/>
            <w:tcMar>
              <w:left w:w="57" w:type="dxa"/>
            </w:tcMar>
          </w:tcPr>
          <w:p w:rsidR="00A43A56" w:rsidRPr="007C3ACF" w:rsidRDefault="00A43A56" w:rsidP="00A43A56">
            <w:pPr>
              <w:ind w:firstLine="58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Дети в возрасте 0-15 лет, не занятые в экономике</w:t>
            </w:r>
          </w:p>
        </w:tc>
        <w:tc>
          <w:tcPr>
            <w:tcW w:w="1399" w:type="dxa"/>
            <w:tcMar>
              <w:left w:w="57" w:type="dxa"/>
            </w:tcMar>
          </w:tcPr>
          <w:p w:rsidR="00A43A56" w:rsidRPr="007C3ACF" w:rsidRDefault="00A43A56" w:rsidP="00A43A56">
            <w:pPr>
              <w:ind w:firstLine="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19,6</w:t>
            </w:r>
          </w:p>
        </w:tc>
        <w:tc>
          <w:tcPr>
            <w:tcW w:w="1358" w:type="dxa"/>
            <w:tcMar>
              <w:left w:w="57" w:type="dxa"/>
            </w:tcMar>
          </w:tcPr>
          <w:p w:rsidR="00A43A56" w:rsidRPr="007C3ACF" w:rsidRDefault="00A43A56" w:rsidP="00A43A56">
            <w:pPr>
              <w:ind w:hanging="16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19,7</w:t>
            </w:r>
          </w:p>
        </w:tc>
        <w:tc>
          <w:tcPr>
            <w:tcW w:w="1170" w:type="dxa"/>
            <w:tcMar>
              <w:left w:w="57" w:type="dxa"/>
            </w:tcMar>
          </w:tcPr>
          <w:p w:rsidR="00A43A56" w:rsidRPr="007C3ACF" w:rsidRDefault="00A43A56" w:rsidP="00A43A56">
            <w:pPr>
              <w:ind w:firstLine="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19,8</w:t>
            </w:r>
          </w:p>
        </w:tc>
      </w:tr>
      <w:tr w:rsidR="00A43A56" w:rsidRPr="007C3ACF" w:rsidTr="0042378C">
        <w:trPr>
          <w:jc w:val="center"/>
        </w:trPr>
        <w:tc>
          <w:tcPr>
            <w:tcW w:w="5734" w:type="dxa"/>
            <w:tcMar>
              <w:left w:w="57" w:type="dxa"/>
            </w:tcMar>
          </w:tcPr>
          <w:p w:rsidR="00A43A56" w:rsidRPr="007C3ACF" w:rsidRDefault="00A43A56" w:rsidP="00A43A56">
            <w:pPr>
              <w:ind w:firstLine="58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Учащиеся 16 лет и старше, обучающиеся с отр</w:t>
            </w:r>
            <w:r w:rsidRPr="007C3ACF">
              <w:rPr>
                <w:sz w:val="26"/>
                <w:szCs w:val="26"/>
              </w:rPr>
              <w:t>ы</w:t>
            </w:r>
            <w:r w:rsidRPr="007C3ACF">
              <w:rPr>
                <w:sz w:val="26"/>
                <w:szCs w:val="26"/>
              </w:rPr>
              <w:t>вом от производства</w:t>
            </w:r>
          </w:p>
        </w:tc>
        <w:tc>
          <w:tcPr>
            <w:tcW w:w="1399" w:type="dxa"/>
            <w:tcMar>
              <w:left w:w="57" w:type="dxa"/>
            </w:tcMar>
          </w:tcPr>
          <w:p w:rsidR="00A43A56" w:rsidRPr="007C3ACF" w:rsidRDefault="00A43A56" w:rsidP="00A43A56">
            <w:pPr>
              <w:ind w:firstLine="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5,7</w:t>
            </w:r>
          </w:p>
        </w:tc>
        <w:tc>
          <w:tcPr>
            <w:tcW w:w="1358" w:type="dxa"/>
            <w:tcMar>
              <w:left w:w="57" w:type="dxa"/>
            </w:tcMar>
          </w:tcPr>
          <w:p w:rsidR="00A43A56" w:rsidRPr="007C3ACF" w:rsidRDefault="00A43A56" w:rsidP="00A43A56">
            <w:pPr>
              <w:ind w:hanging="16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5,7</w:t>
            </w:r>
          </w:p>
        </w:tc>
        <w:tc>
          <w:tcPr>
            <w:tcW w:w="1170" w:type="dxa"/>
            <w:tcMar>
              <w:left w:w="57" w:type="dxa"/>
            </w:tcMar>
          </w:tcPr>
          <w:p w:rsidR="00A43A56" w:rsidRPr="007C3ACF" w:rsidRDefault="00A43A56" w:rsidP="00A43A56">
            <w:pPr>
              <w:ind w:firstLine="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5,8</w:t>
            </w:r>
          </w:p>
        </w:tc>
      </w:tr>
      <w:tr w:rsidR="00A43A56" w:rsidRPr="007C3ACF" w:rsidTr="0042378C">
        <w:trPr>
          <w:jc w:val="center"/>
        </w:trPr>
        <w:tc>
          <w:tcPr>
            <w:tcW w:w="5734" w:type="dxa"/>
            <w:tcMar>
              <w:left w:w="57" w:type="dxa"/>
            </w:tcMar>
          </w:tcPr>
          <w:p w:rsidR="00A43A56" w:rsidRPr="007C3ACF" w:rsidRDefault="00A43A56" w:rsidP="00A43A56">
            <w:pPr>
              <w:ind w:firstLine="58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Лица в трудоспособном возрасте, не занятые трудовой деятельностью и учебой (военносл</w:t>
            </w:r>
            <w:r w:rsidRPr="007C3ACF">
              <w:rPr>
                <w:sz w:val="26"/>
                <w:szCs w:val="26"/>
              </w:rPr>
              <w:t>у</w:t>
            </w:r>
            <w:r w:rsidRPr="007C3ACF">
              <w:rPr>
                <w:sz w:val="26"/>
                <w:szCs w:val="26"/>
              </w:rPr>
              <w:t>жащие, безработные, домохозяйки, инвалиды труда и др. население)</w:t>
            </w:r>
          </w:p>
        </w:tc>
        <w:tc>
          <w:tcPr>
            <w:tcW w:w="1399" w:type="dxa"/>
            <w:tcMar>
              <w:left w:w="57" w:type="dxa"/>
            </w:tcMar>
          </w:tcPr>
          <w:p w:rsidR="00A43A56" w:rsidRPr="007C3ACF" w:rsidRDefault="00667788" w:rsidP="00A43A56">
            <w:pPr>
              <w:ind w:firstLine="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12,8</w:t>
            </w:r>
          </w:p>
        </w:tc>
        <w:tc>
          <w:tcPr>
            <w:tcW w:w="1358" w:type="dxa"/>
            <w:tcMar>
              <w:left w:w="57" w:type="dxa"/>
            </w:tcMar>
          </w:tcPr>
          <w:p w:rsidR="00A43A56" w:rsidRPr="007C3ACF" w:rsidRDefault="006A1616" w:rsidP="00A43A56">
            <w:pPr>
              <w:ind w:hanging="16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12,5</w:t>
            </w:r>
          </w:p>
        </w:tc>
        <w:tc>
          <w:tcPr>
            <w:tcW w:w="1170" w:type="dxa"/>
            <w:tcMar>
              <w:left w:w="57" w:type="dxa"/>
            </w:tcMar>
          </w:tcPr>
          <w:p w:rsidR="00A43A56" w:rsidRPr="007C3ACF" w:rsidRDefault="006A1616" w:rsidP="006A1616">
            <w:pPr>
              <w:ind w:firstLine="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12,4</w:t>
            </w:r>
          </w:p>
        </w:tc>
      </w:tr>
      <w:tr w:rsidR="00A43A56" w:rsidRPr="007C3ACF" w:rsidTr="0042378C">
        <w:trPr>
          <w:jc w:val="center"/>
        </w:trPr>
        <w:tc>
          <w:tcPr>
            <w:tcW w:w="5734" w:type="dxa"/>
            <w:tcMar>
              <w:left w:w="57" w:type="dxa"/>
            </w:tcMar>
          </w:tcPr>
          <w:p w:rsidR="00A43A56" w:rsidRPr="007C3ACF" w:rsidRDefault="00A43A56" w:rsidP="00A43A56">
            <w:pPr>
              <w:ind w:firstLine="58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Пенсионеры, не занятые в экономике</w:t>
            </w:r>
          </w:p>
        </w:tc>
        <w:tc>
          <w:tcPr>
            <w:tcW w:w="1399" w:type="dxa"/>
            <w:tcMar>
              <w:left w:w="57" w:type="dxa"/>
            </w:tcMar>
          </w:tcPr>
          <w:p w:rsidR="00A43A56" w:rsidRPr="007C3ACF" w:rsidRDefault="00A43A56" w:rsidP="00A43A56">
            <w:pPr>
              <w:ind w:firstLine="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21,7</w:t>
            </w:r>
          </w:p>
        </w:tc>
        <w:tc>
          <w:tcPr>
            <w:tcW w:w="1358" w:type="dxa"/>
            <w:tcMar>
              <w:left w:w="57" w:type="dxa"/>
            </w:tcMar>
          </w:tcPr>
          <w:p w:rsidR="00A43A56" w:rsidRPr="007C3ACF" w:rsidRDefault="006A1616" w:rsidP="006A1616">
            <w:pPr>
              <w:ind w:hanging="16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21,5</w:t>
            </w:r>
          </w:p>
        </w:tc>
        <w:tc>
          <w:tcPr>
            <w:tcW w:w="1170" w:type="dxa"/>
            <w:tcMar>
              <w:left w:w="57" w:type="dxa"/>
            </w:tcMar>
          </w:tcPr>
          <w:p w:rsidR="00A43A56" w:rsidRPr="007C3ACF" w:rsidRDefault="006A1616" w:rsidP="006A1616">
            <w:pPr>
              <w:ind w:firstLine="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21,4</w:t>
            </w:r>
          </w:p>
        </w:tc>
      </w:tr>
      <w:tr w:rsidR="00A43A56" w:rsidRPr="007C3ACF" w:rsidTr="0042378C">
        <w:trPr>
          <w:jc w:val="center"/>
        </w:trPr>
        <w:tc>
          <w:tcPr>
            <w:tcW w:w="5734" w:type="dxa"/>
            <w:tcMar>
              <w:left w:w="57" w:type="dxa"/>
            </w:tcMar>
          </w:tcPr>
          <w:p w:rsidR="00A43A56" w:rsidRPr="007C3ACF" w:rsidRDefault="00A43A56" w:rsidP="00CD7A8A">
            <w:pPr>
              <w:rPr>
                <w:i/>
                <w:sz w:val="26"/>
                <w:szCs w:val="26"/>
              </w:rPr>
            </w:pPr>
            <w:r w:rsidRPr="007C3ACF">
              <w:rPr>
                <w:i/>
                <w:sz w:val="26"/>
                <w:szCs w:val="26"/>
              </w:rPr>
              <w:t xml:space="preserve">Итого </w:t>
            </w:r>
          </w:p>
        </w:tc>
        <w:tc>
          <w:tcPr>
            <w:tcW w:w="1399" w:type="dxa"/>
            <w:tcMar>
              <w:left w:w="57" w:type="dxa"/>
            </w:tcMar>
          </w:tcPr>
          <w:p w:rsidR="00A43A56" w:rsidRPr="007C3ACF" w:rsidRDefault="00667788" w:rsidP="00A43A56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7C3ACF">
              <w:rPr>
                <w:i/>
                <w:sz w:val="26"/>
                <w:szCs w:val="26"/>
              </w:rPr>
              <w:t>59,8</w:t>
            </w:r>
          </w:p>
        </w:tc>
        <w:tc>
          <w:tcPr>
            <w:tcW w:w="1358" w:type="dxa"/>
            <w:tcMar>
              <w:left w:w="57" w:type="dxa"/>
            </w:tcMar>
          </w:tcPr>
          <w:p w:rsidR="00A43A56" w:rsidRPr="007C3ACF" w:rsidRDefault="00667788" w:rsidP="00A43A56">
            <w:pPr>
              <w:ind w:hanging="16"/>
              <w:jc w:val="center"/>
              <w:rPr>
                <w:i/>
                <w:sz w:val="26"/>
                <w:szCs w:val="26"/>
              </w:rPr>
            </w:pPr>
            <w:r w:rsidRPr="007C3ACF">
              <w:rPr>
                <w:i/>
                <w:sz w:val="26"/>
                <w:szCs w:val="26"/>
              </w:rPr>
              <w:t>59,6</w:t>
            </w:r>
          </w:p>
        </w:tc>
        <w:tc>
          <w:tcPr>
            <w:tcW w:w="1170" w:type="dxa"/>
            <w:tcMar>
              <w:left w:w="57" w:type="dxa"/>
            </w:tcMar>
          </w:tcPr>
          <w:p w:rsidR="00A43A56" w:rsidRPr="007C3ACF" w:rsidRDefault="00667788" w:rsidP="00A43A56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7C3ACF">
              <w:rPr>
                <w:i/>
                <w:sz w:val="26"/>
                <w:szCs w:val="26"/>
              </w:rPr>
              <w:t>59,4</w:t>
            </w:r>
          </w:p>
        </w:tc>
      </w:tr>
    </w:tbl>
    <w:p w:rsidR="00A43A56" w:rsidRPr="007C3ACF" w:rsidRDefault="00A43A56" w:rsidP="00A43A56">
      <w:pPr>
        <w:ind w:firstLine="709"/>
        <w:jc w:val="center"/>
        <w:rPr>
          <w:szCs w:val="28"/>
        </w:rPr>
      </w:pPr>
    </w:p>
    <w:p w:rsidR="00A43A56" w:rsidRPr="00583CA7" w:rsidRDefault="00A43A56" w:rsidP="00A43A56">
      <w:pPr>
        <w:jc w:val="center"/>
        <w:rPr>
          <w:szCs w:val="28"/>
        </w:rPr>
      </w:pPr>
      <w:r w:rsidRPr="00583CA7">
        <w:rPr>
          <w:szCs w:val="28"/>
        </w:rPr>
        <w:t>Перспективная структура занятости населения (%%)</w:t>
      </w:r>
    </w:p>
    <w:p w:rsidR="00A43A56" w:rsidRPr="00583CA7" w:rsidRDefault="00A43A56" w:rsidP="00A43A56">
      <w:pPr>
        <w:ind w:firstLine="709"/>
        <w:jc w:val="right"/>
        <w:rPr>
          <w:szCs w:val="28"/>
        </w:rPr>
      </w:pPr>
      <w:r w:rsidRPr="00583CA7">
        <w:rPr>
          <w:szCs w:val="28"/>
        </w:rPr>
        <w:t xml:space="preserve">Таблица № </w:t>
      </w:r>
      <w:r w:rsidR="00AE5BBF">
        <w:rPr>
          <w:szCs w:val="28"/>
        </w:rPr>
        <w:t>5.1.4</w:t>
      </w:r>
    </w:p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"/>
        <w:gridCol w:w="4078"/>
        <w:gridCol w:w="1767"/>
        <w:gridCol w:w="1690"/>
        <w:gridCol w:w="1533"/>
      </w:tblGrid>
      <w:tr w:rsidR="00A43A56" w:rsidRPr="007C3ACF" w:rsidTr="00820F46">
        <w:trPr>
          <w:jc w:val="center"/>
        </w:trPr>
        <w:tc>
          <w:tcPr>
            <w:tcW w:w="496" w:type="dxa"/>
            <w:tcMar>
              <w:left w:w="57" w:type="dxa"/>
              <w:right w:w="28" w:type="dxa"/>
            </w:tcMar>
            <w:vAlign w:val="center"/>
          </w:tcPr>
          <w:p w:rsidR="00A43A56" w:rsidRPr="007C3ACF" w:rsidRDefault="00A43A56" w:rsidP="00820F46">
            <w:pPr>
              <w:ind w:firstLine="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№ п/п</w:t>
            </w:r>
          </w:p>
        </w:tc>
        <w:tc>
          <w:tcPr>
            <w:tcW w:w="4078" w:type="dxa"/>
            <w:tcMar>
              <w:left w:w="57" w:type="dxa"/>
            </w:tcMar>
            <w:vAlign w:val="center"/>
          </w:tcPr>
          <w:p w:rsidR="00A43A56" w:rsidRPr="007C3ACF" w:rsidRDefault="00A43A56" w:rsidP="007F50FF">
            <w:pPr>
              <w:ind w:firstLine="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Группы населения</w:t>
            </w:r>
          </w:p>
        </w:tc>
        <w:tc>
          <w:tcPr>
            <w:tcW w:w="1767" w:type="dxa"/>
            <w:tcMar>
              <w:left w:w="57" w:type="dxa"/>
            </w:tcMar>
            <w:vAlign w:val="center"/>
          </w:tcPr>
          <w:p w:rsidR="00820F46" w:rsidRPr="007C3ACF" w:rsidRDefault="00A43A56" w:rsidP="00820F46">
            <w:pPr>
              <w:ind w:firstLine="1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Соврем.</w:t>
            </w:r>
          </w:p>
          <w:p w:rsidR="00A43A56" w:rsidRPr="007C3ACF" w:rsidRDefault="00A43A56" w:rsidP="00820F46">
            <w:pPr>
              <w:ind w:firstLine="1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состояние</w:t>
            </w:r>
          </w:p>
        </w:tc>
        <w:tc>
          <w:tcPr>
            <w:tcW w:w="1690" w:type="dxa"/>
            <w:tcMar>
              <w:left w:w="57" w:type="dxa"/>
            </w:tcMar>
            <w:vAlign w:val="center"/>
          </w:tcPr>
          <w:p w:rsidR="00A43A56" w:rsidRPr="007C3ACF" w:rsidRDefault="00A43A56" w:rsidP="00820F46">
            <w:pPr>
              <w:ind w:firstLine="86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  <w:lang w:val="en-US"/>
              </w:rPr>
              <w:t>I</w:t>
            </w:r>
            <w:r w:rsidRPr="007C3ACF">
              <w:rPr>
                <w:sz w:val="26"/>
                <w:szCs w:val="26"/>
              </w:rPr>
              <w:t xml:space="preserve"> очередь</w:t>
            </w:r>
          </w:p>
          <w:p w:rsidR="00A43A56" w:rsidRPr="007C3ACF" w:rsidRDefault="00A43A56" w:rsidP="00820F4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533" w:type="dxa"/>
            <w:tcMar>
              <w:left w:w="57" w:type="dxa"/>
            </w:tcMar>
            <w:vAlign w:val="center"/>
          </w:tcPr>
          <w:p w:rsidR="00A43A56" w:rsidRPr="007C3ACF" w:rsidRDefault="00A43A56" w:rsidP="00820F46">
            <w:pPr>
              <w:ind w:firstLine="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Расч. срок</w:t>
            </w:r>
          </w:p>
          <w:p w:rsidR="00A43A56" w:rsidRPr="007C3ACF" w:rsidRDefault="00A43A56" w:rsidP="00820F46">
            <w:pPr>
              <w:jc w:val="center"/>
              <w:rPr>
                <w:sz w:val="26"/>
                <w:szCs w:val="26"/>
              </w:rPr>
            </w:pPr>
          </w:p>
        </w:tc>
      </w:tr>
      <w:tr w:rsidR="00A43A56" w:rsidRPr="007C3ACF" w:rsidTr="00CD7A8A">
        <w:trPr>
          <w:jc w:val="center"/>
        </w:trPr>
        <w:tc>
          <w:tcPr>
            <w:tcW w:w="496" w:type="dxa"/>
            <w:tcMar>
              <w:left w:w="57" w:type="dxa"/>
              <w:right w:w="28" w:type="dxa"/>
            </w:tcMar>
          </w:tcPr>
          <w:p w:rsidR="00A43A56" w:rsidRPr="007C3ACF" w:rsidRDefault="00A43A56" w:rsidP="007F50FF">
            <w:pPr>
              <w:ind w:left="-378" w:firstLine="284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1</w:t>
            </w:r>
          </w:p>
        </w:tc>
        <w:tc>
          <w:tcPr>
            <w:tcW w:w="4078" w:type="dxa"/>
            <w:tcMar>
              <w:left w:w="57" w:type="dxa"/>
            </w:tcMar>
          </w:tcPr>
          <w:p w:rsidR="00A43A56" w:rsidRPr="007C3ACF" w:rsidRDefault="00A43A56" w:rsidP="007F50FF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2</w:t>
            </w:r>
          </w:p>
        </w:tc>
        <w:tc>
          <w:tcPr>
            <w:tcW w:w="1767" w:type="dxa"/>
            <w:tcMar>
              <w:left w:w="57" w:type="dxa"/>
            </w:tcMar>
          </w:tcPr>
          <w:p w:rsidR="00A43A56" w:rsidRPr="007C3ACF" w:rsidRDefault="00A43A56" w:rsidP="007F50FF">
            <w:pPr>
              <w:ind w:firstLine="1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3</w:t>
            </w:r>
          </w:p>
        </w:tc>
        <w:tc>
          <w:tcPr>
            <w:tcW w:w="1690" w:type="dxa"/>
            <w:tcMar>
              <w:left w:w="57" w:type="dxa"/>
            </w:tcMar>
          </w:tcPr>
          <w:p w:rsidR="00A43A56" w:rsidRPr="007C3ACF" w:rsidRDefault="00A43A56" w:rsidP="007F50FF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4</w:t>
            </w:r>
          </w:p>
        </w:tc>
        <w:tc>
          <w:tcPr>
            <w:tcW w:w="1533" w:type="dxa"/>
            <w:tcMar>
              <w:left w:w="57" w:type="dxa"/>
            </w:tcMar>
          </w:tcPr>
          <w:p w:rsidR="00A43A56" w:rsidRPr="007C3ACF" w:rsidRDefault="00A43A56" w:rsidP="007F50FF">
            <w:pPr>
              <w:ind w:firstLine="97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5</w:t>
            </w:r>
          </w:p>
        </w:tc>
      </w:tr>
      <w:tr w:rsidR="00A43A56" w:rsidRPr="007C3ACF" w:rsidTr="00CD7A8A">
        <w:trPr>
          <w:jc w:val="center"/>
        </w:trPr>
        <w:tc>
          <w:tcPr>
            <w:tcW w:w="496" w:type="dxa"/>
            <w:tcMar>
              <w:left w:w="57" w:type="dxa"/>
              <w:right w:w="28" w:type="dxa"/>
            </w:tcMar>
          </w:tcPr>
          <w:p w:rsidR="00A43A56" w:rsidRPr="007C3ACF" w:rsidRDefault="00A43A56" w:rsidP="007F50FF">
            <w:pPr>
              <w:ind w:left="-378" w:firstLine="284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1</w:t>
            </w:r>
          </w:p>
        </w:tc>
        <w:tc>
          <w:tcPr>
            <w:tcW w:w="4078" w:type="dxa"/>
            <w:tcMar>
              <w:left w:w="57" w:type="dxa"/>
            </w:tcMar>
          </w:tcPr>
          <w:p w:rsidR="00A43A56" w:rsidRPr="007C3ACF" w:rsidRDefault="00A43A56" w:rsidP="007F50FF">
            <w:pPr>
              <w:ind w:firstLine="0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 xml:space="preserve">Градообразующая </w:t>
            </w:r>
          </w:p>
        </w:tc>
        <w:tc>
          <w:tcPr>
            <w:tcW w:w="1767" w:type="dxa"/>
            <w:tcMar>
              <w:left w:w="57" w:type="dxa"/>
            </w:tcMar>
          </w:tcPr>
          <w:p w:rsidR="00A43A56" w:rsidRPr="007C3ACF" w:rsidRDefault="002E44F9" w:rsidP="007F50FF">
            <w:pPr>
              <w:ind w:firstLine="1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21,5</w:t>
            </w:r>
          </w:p>
        </w:tc>
        <w:tc>
          <w:tcPr>
            <w:tcW w:w="1690" w:type="dxa"/>
            <w:tcMar>
              <w:left w:w="57" w:type="dxa"/>
            </w:tcMar>
          </w:tcPr>
          <w:p w:rsidR="00A43A56" w:rsidRPr="007C3ACF" w:rsidRDefault="00667788" w:rsidP="007F50FF">
            <w:pPr>
              <w:ind w:firstLine="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21,6</w:t>
            </w:r>
          </w:p>
        </w:tc>
        <w:tc>
          <w:tcPr>
            <w:tcW w:w="1533" w:type="dxa"/>
            <w:tcMar>
              <w:left w:w="57" w:type="dxa"/>
            </w:tcMar>
          </w:tcPr>
          <w:p w:rsidR="00A43A56" w:rsidRPr="007C3ACF" w:rsidRDefault="00667788" w:rsidP="007F50FF">
            <w:pPr>
              <w:ind w:firstLine="97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21,7</w:t>
            </w:r>
          </w:p>
        </w:tc>
      </w:tr>
      <w:tr w:rsidR="00A43A56" w:rsidRPr="007C3ACF" w:rsidTr="00CD7A8A">
        <w:trPr>
          <w:jc w:val="center"/>
        </w:trPr>
        <w:tc>
          <w:tcPr>
            <w:tcW w:w="496" w:type="dxa"/>
            <w:tcMar>
              <w:left w:w="57" w:type="dxa"/>
              <w:right w:w="28" w:type="dxa"/>
            </w:tcMar>
          </w:tcPr>
          <w:p w:rsidR="00A43A56" w:rsidRPr="007C3ACF" w:rsidRDefault="00A43A56" w:rsidP="007F50FF">
            <w:pPr>
              <w:ind w:left="-378" w:firstLine="284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2</w:t>
            </w:r>
          </w:p>
        </w:tc>
        <w:tc>
          <w:tcPr>
            <w:tcW w:w="4078" w:type="dxa"/>
            <w:tcMar>
              <w:left w:w="57" w:type="dxa"/>
            </w:tcMar>
          </w:tcPr>
          <w:p w:rsidR="00A43A56" w:rsidRPr="007C3ACF" w:rsidRDefault="00A43A56" w:rsidP="007F50FF">
            <w:pPr>
              <w:ind w:firstLine="0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Обслуживающая</w:t>
            </w:r>
          </w:p>
        </w:tc>
        <w:tc>
          <w:tcPr>
            <w:tcW w:w="1767" w:type="dxa"/>
            <w:tcMar>
              <w:left w:w="57" w:type="dxa"/>
            </w:tcMar>
          </w:tcPr>
          <w:p w:rsidR="00A43A56" w:rsidRPr="007C3ACF" w:rsidRDefault="002E44F9" w:rsidP="007F50FF">
            <w:pPr>
              <w:ind w:firstLine="1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18,7</w:t>
            </w:r>
          </w:p>
        </w:tc>
        <w:tc>
          <w:tcPr>
            <w:tcW w:w="1690" w:type="dxa"/>
            <w:tcMar>
              <w:left w:w="57" w:type="dxa"/>
            </w:tcMar>
          </w:tcPr>
          <w:p w:rsidR="00A43A56" w:rsidRPr="007C3ACF" w:rsidRDefault="00667788" w:rsidP="007F50FF">
            <w:pPr>
              <w:ind w:firstLine="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18,8</w:t>
            </w:r>
          </w:p>
        </w:tc>
        <w:tc>
          <w:tcPr>
            <w:tcW w:w="1533" w:type="dxa"/>
            <w:tcMar>
              <w:left w:w="57" w:type="dxa"/>
            </w:tcMar>
          </w:tcPr>
          <w:p w:rsidR="00A43A56" w:rsidRPr="007C3ACF" w:rsidRDefault="00667788" w:rsidP="007F50FF">
            <w:pPr>
              <w:ind w:firstLine="97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18,9</w:t>
            </w:r>
          </w:p>
        </w:tc>
      </w:tr>
      <w:tr w:rsidR="00A43A56" w:rsidRPr="007C3ACF" w:rsidTr="00CD7A8A">
        <w:trPr>
          <w:jc w:val="center"/>
        </w:trPr>
        <w:tc>
          <w:tcPr>
            <w:tcW w:w="496" w:type="dxa"/>
            <w:tcMar>
              <w:left w:w="57" w:type="dxa"/>
              <w:right w:w="28" w:type="dxa"/>
            </w:tcMar>
          </w:tcPr>
          <w:p w:rsidR="00A43A56" w:rsidRPr="007C3ACF" w:rsidRDefault="00A43A56" w:rsidP="007F50FF">
            <w:pPr>
              <w:ind w:left="-378" w:firstLine="284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3</w:t>
            </w:r>
          </w:p>
        </w:tc>
        <w:tc>
          <w:tcPr>
            <w:tcW w:w="4078" w:type="dxa"/>
            <w:tcMar>
              <w:left w:w="57" w:type="dxa"/>
            </w:tcMar>
          </w:tcPr>
          <w:p w:rsidR="00A43A56" w:rsidRPr="007C3ACF" w:rsidRDefault="00A43A56" w:rsidP="007F50FF">
            <w:pPr>
              <w:ind w:firstLine="0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Несамодеятельная</w:t>
            </w:r>
          </w:p>
        </w:tc>
        <w:tc>
          <w:tcPr>
            <w:tcW w:w="1767" w:type="dxa"/>
            <w:tcMar>
              <w:left w:w="57" w:type="dxa"/>
            </w:tcMar>
          </w:tcPr>
          <w:p w:rsidR="00A43A56" w:rsidRPr="007C3ACF" w:rsidRDefault="002E44F9" w:rsidP="007F50FF">
            <w:pPr>
              <w:ind w:firstLine="1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59,8</w:t>
            </w:r>
          </w:p>
        </w:tc>
        <w:tc>
          <w:tcPr>
            <w:tcW w:w="1690" w:type="dxa"/>
            <w:tcMar>
              <w:left w:w="57" w:type="dxa"/>
            </w:tcMar>
          </w:tcPr>
          <w:p w:rsidR="00A43A56" w:rsidRPr="007C3ACF" w:rsidRDefault="00667788" w:rsidP="007F50FF">
            <w:pPr>
              <w:ind w:firstLine="0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59,6</w:t>
            </w:r>
          </w:p>
        </w:tc>
        <w:tc>
          <w:tcPr>
            <w:tcW w:w="1533" w:type="dxa"/>
            <w:tcMar>
              <w:left w:w="57" w:type="dxa"/>
            </w:tcMar>
          </w:tcPr>
          <w:p w:rsidR="00A43A56" w:rsidRPr="007C3ACF" w:rsidRDefault="00667788" w:rsidP="007F50FF">
            <w:pPr>
              <w:ind w:firstLine="97"/>
              <w:jc w:val="center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59,4</w:t>
            </w:r>
          </w:p>
        </w:tc>
      </w:tr>
      <w:tr w:rsidR="00A43A56" w:rsidRPr="007C3ACF" w:rsidTr="00CD7A8A">
        <w:trPr>
          <w:jc w:val="center"/>
        </w:trPr>
        <w:tc>
          <w:tcPr>
            <w:tcW w:w="496" w:type="dxa"/>
            <w:tcMar>
              <w:left w:w="57" w:type="dxa"/>
              <w:right w:w="28" w:type="dxa"/>
            </w:tcMar>
          </w:tcPr>
          <w:p w:rsidR="00A43A56" w:rsidRPr="007C3ACF" w:rsidRDefault="00A43A56" w:rsidP="00A43A56">
            <w:pPr>
              <w:ind w:left="-541"/>
              <w:jc w:val="center"/>
              <w:rPr>
                <w:sz w:val="26"/>
                <w:szCs w:val="26"/>
              </w:rPr>
            </w:pPr>
          </w:p>
        </w:tc>
        <w:tc>
          <w:tcPr>
            <w:tcW w:w="4078" w:type="dxa"/>
            <w:tcMar>
              <w:left w:w="57" w:type="dxa"/>
            </w:tcMar>
          </w:tcPr>
          <w:p w:rsidR="00A43A56" w:rsidRPr="007C3ACF" w:rsidRDefault="00A43A56" w:rsidP="00CD7A8A">
            <w:pPr>
              <w:rPr>
                <w:i/>
                <w:sz w:val="26"/>
                <w:szCs w:val="26"/>
              </w:rPr>
            </w:pPr>
            <w:r w:rsidRPr="007C3ACF">
              <w:rPr>
                <w:i/>
                <w:sz w:val="26"/>
                <w:szCs w:val="26"/>
              </w:rPr>
              <w:t xml:space="preserve">Итого </w:t>
            </w:r>
          </w:p>
        </w:tc>
        <w:tc>
          <w:tcPr>
            <w:tcW w:w="1767" w:type="dxa"/>
            <w:tcMar>
              <w:left w:w="57" w:type="dxa"/>
            </w:tcMar>
          </w:tcPr>
          <w:p w:rsidR="00A43A56" w:rsidRPr="007C3ACF" w:rsidRDefault="00A43A56" w:rsidP="007F50FF">
            <w:pPr>
              <w:ind w:firstLine="10"/>
              <w:jc w:val="center"/>
              <w:rPr>
                <w:i/>
                <w:sz w:val="26"/>
                <w:szCs w:val="26"/>
              </w:rPr>
            </w:pPr>
            <w:r w:rsidRPr="007C3ACF">
              <w:rPr>
                <w:i/>
                <w:sz w:val="26"/>
                <w:szCs w:val="26"/>
              </w:rPr>
              <w:t>100,0</w:t>
            </w:r>
          </w:p>
        </w:tc>
        <w:tc>
          <w:tcPr>
            <w:tcW w:w="1690" w:type="dxa"/>
            <w:tcMar>
              <w:left w:w="57" w:type="dxa"/>
            </w:tcMar>
          </w:tcPr>
          <w:p w:rsidR="00A43A56" w:rsidRPr="007C3ACF" w:rsidRDefault="00A43A56" w:rsidP="007F50FF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7C3ACF">
              <w:rPr>
                <w:i/>
                <w:sz w:val="26"/>
                <w:szCs w:val="26"/>
              </w:rPr>
              <w:t>100,0</w:t>
            </w:r>
          </w:p>
        </w:tc>
        <w:tc>
          <w:tcPr>
            <w:tcW w:w="1533" w:type="dxa"/>
            <w:tcMar>
              <w:left w:w="57" w:type="dxa"/>
            </w:tcMar>
          </w:tcPr>
          <w:p w:rsidR="00A43A56" w:rsidRPr="007C3ACF" w:rsidRDefault="00A43A56" w:rsidP="007F50FF">
            <w:pPr>
              <w:ind w:firstLine="97"/>
              <w:jc w:val="center"/>
              <w:rPr>
                <w:i/>
                <w:sz w:val="26"/>
                <w:szCs w:val="26"/>
              </w:rPr>
            </w:pPr>
            <w:r w:rsidRPr="007C3ACF">
              <w:rPr>
                <w:i/>
                <w:sz w:val="26"/>
                <w:szCs w:val="26"/>
              </w:rPr>
              <w:t>100,0</w:t>
            </w:r>
          </w:p>
        </w:tc>
      </w:tr>
    </w:tbl>
    <w:p w:rsidR="00A43A56" w:rsidRPr="00583CA7" w:rsidRDefault="00A43A56" w:rsidP="00A43A56">
      <w:pPr>
        <w:ind w:firstLine="709"/>
        <w:rPr>
          <w:szCs w:val="28"/>
          <w:highlight w:val="lightGray"/>
        </w:rPr>
      </w:pPr>
    </w:p>
    <w:p w:rsidR="00A43A56" w:rsidRPr="00583CA7" w:rsidRDefault="00A43A56" w:rsidP="003D5ED6">
      <w:pPr>
        <w:ind w:left="-426" w:firstLine="709"/>
        <w:rPr>
          <w:szCs w:val="28"/>
        </w:rPr>
      </w:pPr>
      <w:r w:rsidRPr="00583CA7">
        <w:rPr>
          <w:szCs w:val="28"/>
        </w:rPr>
        <w:t>В связи с проведением мероприятий по реализации программ социально-экономического развития на перспективу предполагается увеличение занятости населения в градообразующих отраслях за счет:</w:t>
      </w:r>
    </w:p>
    <w:p w:rsidR="00A43A56" w:rsidRPr="00583CA7" w:rsidRDefault="00A43A56" w:rsidP="003D5ED6">
      <w:pPr>
        <w:ind w:left="-426" w:firstLine="709"/>
        <w:rPr>
          <w:szCs w:val="28"/>
        </w:rPr>
      </w:pPr>
      <w:r w:rsidRPr="00583CA7">
        <w:rPr>
          <w:szCs w:val="28"/>
        </w:rPr>
        <w:t>- создания новых рабочих мест в отрасли промышленности;</w:t>
      </w:r>
    </w:p>
    <w:p w:rsidR="00A43A56" w:rsidRPr="00583CA7" w:rsidRDefault="00A43A56" w:rsidP="003D5ED6">
      <w:pPr>
        <w:ind w:left="-426" w:firstLine="709"/>
        <w:rPr>
          <w:szCs w:val="28"/>
        </w:rPr>
      </w:pPr>
      <w:r w:rsidRPr="00583CA7">
        <w:rPr>
          <w:szCs w:val="28"/>
        </w:rPr>
        <w:t>-развития малого бизнеса, строительства специализированных учреждений районного значения.</w:t>
      </w:r>
    </w:p>
    <w:p w:rsidR="00A43A56" w:rsidRPr="00583CA7" w:rsidRDefault="00A43A56" w:rsidP="003D5ED6">
      <w:pPr>
        <w:ind w:left="-426" w:firstLine="709"/>
        <w:rPr>
          <w:szCs w:val="28"/>
        </w:rPr>
      </w:pPr>
      <w:r w:rsidRPr="00583CA7">
        <w:rPr>
          <w:szCs w:val="28"/>
        </w:rPr>
        <w:t>Исходя из экономической базы развития рассматриваемого муниципального образования, численность занятых в градообразующих отраслях экономики увел</w:t>
      </w:r>
      <w:r w:rsidRPr="00583CA7">
        <w:rPr>
          <w:szCs w:val="28"/>
        </w:rPr>
        <w:t>и</w:t>
      </w:r>
      <w:r w:rsidRPr="00583CA7">
        <w:rPr>
          <w:szCs w:val="28"/>
        </w:rPr>
        <w:t>чится к расчетному сроку в 1,</w:t>
      </w:r>
      <w:r w:rsidR="00E70D5B">
        <w:rPr>
          <w:szCs w:val="28"/>
        </w:rPr>
        <w:t>1</w:t>
      </w:r>
      <w:r w:rsidRPr="00583CA7">
        <w:rPr>
          <w:szCs w:val="28"/>
        </w:rPr>
        <w:t xml:space="preserve">раза и составит </w:t>
      </w:r>
      <w:r w:rsidR="005A1768">
        <w:rPr>
          <w:szCs w:val="28"/>
        </w:rPr>
        <w:t>1</w:t>
      </w:r>
      <w:r w:rsidR="00E70D5B">
        <w:rPr>
          <w:szCs w:val="28"/>
        </w:rPr>
        <w:t>3</w:t>
      </w:r>
      <w:r w:rsidR="005A1768">
        <w:rPr>
          <w:szCs w:val="28"/>
        </w:rPr>
        <w:t>0</w:t>
      </w:r>
      <w:r w:rsidRPr="00583CA7">
        <w:rPr>
          <w:szCs w:val="28"/>
        </w:rPr>
        <w:t xml:space="preserve"> чел. (против </w:t>
      </w:r>
      <w:r w:rsidR="005A1768">
        <w:rPr>
          <w:szCs w:val="28"/>
        </w:rPr>
        <w:t>11</w:t>
      </w:r>
      <w:r w:rsidR="00E70D5B">
        <w:rPr>
          <w:szCs w:val="28"/>
        </w:rPr>
        <w:t>5</w:t>
      </w:r>
      <w:r w:rsidRPr="00583CA7">
        <w:rPr>
          <w:szCs w:val="28"/>
        </w:rPr>
        <w:t xml:space="preserve"> чел. на начало </w:t>
      </w:r>
      <w:r w:rsidRPr="00583CA7">
        <w:rPr>
          <w:szCs w:val="28"/>
        </w:rPr>
        <w:lastRenderedPageBreak/>
        <w:t xml:space="preserve">проектирования), на </w:t>
      </w:r>
      <w:r w:rsidRPr="00583CA7">
        <w:rPr>
          <w:szCs w:val="28"/>
          <w:lang w:val="en-US"/>
        </w:rPr>
        <w:t>I</w:t>
      </w:r>
      <w:r w:rsidRPr="00583CA7">
        <w:rPr>
          <w:szCs w:val="28"/>
        </w:rPr>
        <w:t xml:space="preserve"> очередь развития – </w:t>
      </w:r>
      <w:r w:rsidR="005A1768">
        <w:rPr>
          <w:szCs w:val="28"/>
        </w:rPr>
        <w:t>12</w:t>
      </w:r>
      <w:r w:rsidR="00E70D5B">
        <w:rPr>
          <w:szCs w:val="28"/>
        </w:rPr>
        <w:t>3</w:t>
      </w:r>
      <w:r w:rsidRPr="00583CA7">
        <w:rPr>
          <w:szCs w:val="28"/>
        </w:rPr>
        <w:t xml:space="preserve"> чел. Ниже приводится занятость населения по отдельным градообразующим отраслям.</w:t>
      </w:r>
    </w:p>
    <w:p w:rsidR="00A43A56" w:rsidRPr="00583CA7" w:rsidRDefault="00A43A56" w:rsidP="00A43A56">
      <w:pPr>
        <w:ind w:firstLine="709"/>
        <w:jc w:val="center"/>
        <w:rPr>
          <w:szCs w:val="28"/>
        </w:rPr>
      </w:pPr>
    </w:p>
    <w:p w:rsidR="00A43A56" w:rsidRPr="00583CA7" w:rsidRDefault="00A43A56" w:rsidP="00A43A56">
      <w:pPr>
        <w:ind w:firstLine="709"/>
        <w:jc w:val="center"/>
        <w:rPr>
          <w:szCs w:val="28"/>
        </w:rPr>
      </w:pPr>
      <w:r w:rsidRPr="00583CA7">
        <w:rPr>
          <w:szCs w:val="28"/>
        </w:rPr>
        <w:t>Прогноз численности</w:t>
      </w:r>
      <w:r w:rsidR="00BD7FB4">
        <w:rPr>
          <w:szCs w:val="28"/>
        </w:rPr>
        <w:t>,</w:t>
      </w:r>
      <w:r w:rsidRPr="00583CA7">
        <w:rPr>
          <w:szCs w:val="28"/>
        </w:rPr>
        <w:t xml:space="preserve"> занятых в отраслях экономики. </w:t>
      </w:r>
    </w:p>
    <w:p w:rsidR="00A43A56" w:rsidRPr="00583CA7" w:rsidRDefault="00A43A56" w:rsidP="00A43A56">
      <w:pPr>
        <w:ind w:firstLine="709"/>
        <w:jc w:val="right"/>
        <w:rPr>
          <w:szCs w:val="28"/>
        </w:rPr>
      </w:pPr>
      <w:r w:rsidRPr="00583CA7">
        <w:rPr>
          <w:szCs w:val="28"/>
        </w:rPr>
        <w:t xml:space="preserve">Таблица № </w:t>
      </w:r>
      <w:r w:rsidR="00AE5BBF">
        <w:rPr>
          <w:szCs w:val="28"/>
        </w:rPr>
        <w:t>5.1.5</w:t>
      </w:r>
    </w:p>
    <w:tbl>
      <w:tblPr>
        <w:tblW w:w="9925" w:type="dxa"/>
        <w:jc w:val="center"/>
        <w:tblInd w:w="-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4893"/>
        <w:gridCol w:w="1461"/>
        <w:gridCol w:w="1291"/>
        <w:gridCol w:w="1463"/>
      </w:tblGrid>
      <w:tr w:rsidR="00A43A56" w:rsidRPr="007C3ACF" w:rsidTr="00D442D2">
        <w:trPr>
          <w:trHeight w:val="180"/>
          <w:jc w:val="center"/>
        </w:trPr>
        <w:tc>
          <w:tcPr>
            <w:tcW w:w="817" w:type="dxa"/>
            <w:vMerge w:val="restart"/>
            <w:tcMar>
              <w:left w:w="57" w:type="dxa"/>
              <w:right w:w="28" w:type="dxa"/>
            </w:tcMar>
            <w:vAlign w:val="center"/>
          </w:tcPr>
          <w:p w:rsidR="00D442D2" w:rsidRPr="007C3ACF" w:rsidRDefault="00D442D2" w:rsidP="00D442D2">
            <w:pPr>
              <w:ind w:left="-322" w:firstLine="0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 xml:space="preserve">   №</w:t>
            </w:r>
          </w:p>
          <w:p w:rsidR="00A43A56" w:rsidRPr="007C3ACF" w:rsidRDefault="00D442D2" w:rsidP="00D442D2">
            <w:pPr>
              <w:ind w:left="-322" w:firstLine="0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 xml:space="preserve">   п/п     </w:t>
            </w:r>
            <w:r w:rsidR="00A43A56" w:rsidRPr="007C3ACF">
              <w:rPr>
                <w:szCs w:val="28"/>
              </w:rPr>
              <w:t xml:space="preserve">    </w:t>
            </w:r>
            <w:r w:rsidRPr="007C3ACF">
              <w:rPr>
                <w:szCs w:val="28"/>
              </w:rPr>
              <w:t xml:space="preserve">      </w:t>
            </w:r>
          </w:p>
        </w:tc>
        <w:tc>
          <w:tcPr>
            <w:tcW w:w="4893" w:type="dxa"/>
            <w:vMerge w:val="restart"/>
            <w:tcMar>
              <w:left w:w="57" w:type="dxa"/>
            </w:tcMar>
            <w:vAlign w:val="center"/>
          </w:tcPr>
          <w:p w:rsidR="00A43A56" w:rsidRPr="007C3ACF" w:rsidRDefault="00D44F9A" w:rsidP="00D44F9A">
            <w:pPr>
              <w:rPr>
                <w:szCs w:val="28"/>
              </w:rPr>
            </w:pPr>
            <w:r w:rsidRPr="007C3ACF">
              <w:rPr>
                <w:szCs w:val="28"/>
              </w:rPr>
              <w:t xml:space="preserve">   </w:t>
            </w:r>
            <w:r w:rsidR="00A43A56" w:rsidRPr="007C3ACF">
              <w:rPr>
                <w:szCs w:val="28"/>
              </w:rPr>
              <w:t>Градообразующие кадры</w:t>
            </w:r>
          </w:p>
        </w:tc>
        <w:tc>
          <w:tcPr>
            <w:tcW w:w="4215" w:type="dxa"/>
            <w:gridSpan w:val="3"/>
            <w:tcMar>
              <w:left w:w="57" w:type="dxa"/>
            </w:tcMar>
            <w:vAlign w:val="center"/>
          </w:tcPr>
          <w:p w:rsidR="00A43A56" w:rsidRPr="007C3ACF" w:rsidRDefault="00A43A56" w:rsidP="00D442D2">
            <w:pPr>
              <w:ind w:firstLine="187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>Численность кадров (человек)</w:t>
            </w:r>
          </w:p>
        </w:tc>
      </w:tr>
      <w:tr w:rsidR="00A43A56" w:rsidRPr="007C3ACF" w:rsidTr="0099476C">
        <w:trPr>
          <w:trHeight w:val="840"/>
          <w:jc w:val="center"/>
        </w:trPr>
        <w:tc>
          <w:tcPr>
            <w:tcW w:w="817" w:type="dxa"/>
            <w:vMerge/>
            <w:tcMar>
              <w:left w:w="57" w:type="dxa"/>
              <w:right w:w="28" w:type="dxa"/>
            </w:tcMar>
            <w:vAlign w:val="center"/>
          </w:tcPr>
          <w:p w:rsidR="00A43A56" w:rsidRPr="007C3ACF" w:rsidRDefault="00A43A56" w:rsidP="00D442D2">
            <w:pPr>
              <w:ind w:left="-322" w:firstLine="0"/>
              <w:jc w:val="center"/>
              <w:rPr>
                <w:szCs w:val="28"/>
              </w:rPr>
            </w:pPr>
          </w:p>
        </w:tc>
        <w:tc>
          <w:tcPr>
            <w:tcW w:w="4893" w:type="dxa"/>
            <w:vMerge/>
            <w:tcMar>
              <w:left w:w="57" w:type="dxa"/>
            </w:tcMar>
            <w:vAlign w:val="center"/>
          </w:tcPr>
          <w:p w:rsidR="00A43A56" w:rsidRPr="007C3ACF" w:rsidRDefault="00A43A56" w:rsidP="00A43A56">
            <w:pPr>
              <w:jc w:val="center"/>
              <w:rPr>
                <w:szCs w:val="28"/>
              </w:rPr>
            </w:pPr>
          </w:p>
        </w:tc>
        <w:tc>
          <w:tcPr>
            <w:tcW w:w="1461" w:type="dxa"/>
            <w:tcMar>
              <w:left w:w="57" w:type="dxa"/>
            </w:tcMar>
            <w:vAlign w:val="center"/>
          </w:tcPr>
          <w:p w:rsidR="00A43A56" w:rsidRPr="007C3ACF" w:rsidRDefault="00A43A56" w:rsidP="00A43A56">
            <w:pPr>
              <w:ind w:firstLine="0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 xml:space="preserve">Соврем. </w:t>
            </w:r>
          </w:p>
          <w:p w:rsidR="00A43A56" w:rsidRPr="007C3ACF" w:rsidRDefault="00A43A56" w:rsidP="00A43A56">
            <w:pPr>
              <w:ind w:firstLine="0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>состояние</w:t>
            </w:r>
          </w:p>
        </w:tc>
        <w:tc>
          <w:tcPr>
            <w:tcW w:w="1291" w:type="dxa"/>
            <w:tcMar>
              <w:left w:w="57" w:type="dxa"/>
            </w:tcMar>
            <w:vAlign w:val="center"/>
          </w:tcPr>
          <w:p w:rsidR="00A43A56" w:rsidRPr="007C3ACF" w:rsidRDefault="00A43A56" w:rsidP="00A43A56">
            <w:pPr>
              <w:ind w:firstLine="0"/>
              <w:jc w:val="center"/>
              <w:rPr>
                <w:szCs w:val="28"/>
              </w:rPr>
            </w:pPr>
            <w:r w:rsidRPr="007C3ACF">
              <w:rPr>
                <w:szCs w:val="28"/>
                <w:lang w:val="en-US"/>
              </w:rPr>
              <w:t>I</w:t>
            </w:r>
            <w:r w:rsidRPr="007C3ACF">
              <w:rPr>
                <w:szCs w:val="28"/>
              </w:rPr>
              <w:t xml:space="preserve"> очередь</w:t>
            </w:r>
          </w:p>
        </w:tc>
        <w:tc>
          <w:tcPr>
            <w:tcW w:w="1463" w:type="dxa"/>
            <w:tcMar>
              <w:left w:w="57" w:type="dxa"/>
            </w:tcMar>
            <w:vAlign w:val="center"/>
          </w:tcPr>
          <w:p w:rsidR="00A43A56" w:rsidRPr="007C3ACF" w:rsidRDefault="00A43A56" w:rsidP="00A43A56">
            <w:pPr>
              <w:ind w:firstLine="0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>Расчетный срок</w:t>
            </w:r>
          </w:p>
        </w:tc>
      </w:tr>
      <w:tr w:rsidR="00A43A56" w:rsidRPr="007C3ACF" w:rsidTr="00D442D2">
        <w:trPr>
          <w:jc w:val="center"/>
        </w:trPr>
        <w:tc>
          <w:tcPr>
            <w:tcW w:w="817" w:type="dxa"/>
            <w:tcMar>
              <w:left w:w="57" w:type="dxa"/>
              <w:right w:w="28" w:type="dxa"/>
            </w:tcMar>
            <w:vAlign w:val="center"/>
          </w:tcPr>
          <w:p w:rsidR="00A43A56" w:rsidRPr="007C3ACF" w:rsidRDefault="00D442D2" w:rsidP="00D442D2">
            <w:pPr>
              <w:ind w:left="-322" w:firstLine="0"/>
              <w:jc w:val="center"/>
              <w:rPr>
                <w:i/>
                <w:szCs w:val="28"/>
              </w:rPr>
            </w:pPr>
            <w:r w:rsidRPr="007C3ACF">
              <w:rPr>
                <w:i/>
                <w:szCs w:val="28"/>
              </w:rPr>
              <w:t xml:space="preserve">  </w:t>
            </w:r>
            <w:r w:rsidR="00A43A56" w:rsidRPr="007C3ACF">
              <w:rPr>
                <w:i/>
                <w:szCs w:val="28"/>
              </w:rPr>
              <w:t>1</w:t>
            </w:r>
          </w:p>
        </w:tc>
        <w:tc>
          <w:tcPr>
            <w:tcW w:w="4893" w:type="dxa"/>
            <w:tcMar>
              <w:left w:w="57" w:type="dxa"/>
            </w:tcMar>
          </w:tcPr>
          <w:p w:rsidR="00A43A56" w:rsidRPr="007C3ACF" w:rsidRDefault="00A43A56" w:rsidP="00CD7A8A">
            <w:pPr>
              <w:jc w:val="center"/>
              <w:rPr>
                <w:i/>
                <w:szCs w:val="28"/>
              </w:rPr>
            </w:pPr>
            <w:r w:rsidRPr="007C3ACF">
              <w:rPr>
                <w:i/>
                <w:szCs w:val="28"/>
              </w:rPr>
              <w:t>2</w:t>
            </w:r>
          </w:p>
        </w:tc>
        <w:tc>
          <w:tcPr>
            <w:tcW w:w="1461" w:type="dxa"/>
            <w:tcMar>
              <w:left w:w="57" w:type="dxa"/>
            </w:tcMar>
          </w:tcPr>
          <w:p w:rsidR="00A43A56" w:rsidRPr="007C3ACF" w:rsidRDefault="00A43A56" w:rsidP="00CD7A8A">
            <w:pPr>
              <w:jc w:val="center"/>
              <w:rPr>
                <w:i/>
                <w:szCs w:val="28"/>
              </w:rPr>
            </w:pPr>
            <w:r w:rsidRPr="007C3ACF">
              <w:rPr>
                <w:i/>
                <w:szCs w:val="28"/>
              </w:rPr>
              <w:t>3</w:t>
            </w:r>
          </w:p>
        </w:tc>
        <w:tc>
          <w:tcPr>
            <w:tcW w:w="1291" w:type="dxa"/>
            <w:tcMar>
              <w:left w:w="57" w:type="dxa"/>
            </w:tcMar>
          </w:tcPr>
          <w:p w:rsidR="00A43A56" w:rsidRPr="007C3ACF" w:rsidRDefault="00A43A56" w:rsidP="00CD7A8A">
            <w:pPr>
              <w:jc w:val="center"/>
              <w:rPr>
                <w:i/>
                <w:szCs w:val="28"/>
              </w:rPr>
            </w:pPr>
            <w:r w:rsidRPr="007C3ACF">
              <w:rPr>
                <w:i/>
                <w:szCs w:val="28"/>
              </w:rPr>
              <w:t>4</w:t>
            </w:r>
          </w:p>
        </w:tc>
        <w:tc>
          <w:tcPr>
            <w:tcW w:w="1463" w:type="dxa"/>
            <w:tcMar>
              <w:left w:w="57" w:type="dxa"/>
            </w:tcMar>
          </w:tcPr>
          <w:p w:rsidR="00A43A56" w:rsidRPr="007C3ACF" w:rsidRDefault="00A43A56" w:rsidP="00CD7A8A">
            <w:pPr>
              <w:jc w:val="center"/>
              <w:rPr>
                <w:i/>
                <w:szCs w:val="28"/>
              </w:rPr>
            </w:pPr>
            <w:r w:rsidRPr="007C3ACF">
              <w:rPr>
                <w:i/>
                <w:szCs w:val="28"/>
              </w:rPr>
              <w:t>5</w:t>
            </w:r>
          </w:p>
        </w:tc>
      </w:tr>
      <w:tr w:rsidR="00A43A56" w:rsidRPr="007C3ACF" w:rsidTr="00D442D2">
        <w:trPr>
          <w:jc w:val="center"/>
        </w:trPr>
        <w:tc>
          <w:tcPr>
            <w:tcW w:w="817" w:type="dxa"/>
            <w:tcMar>
              <w:left w:w="57" w:type="dxa"/>
              <w:right w:w="28" w:type="dxa"/>
            </w:tcMar>
            <w:vAlign w:val="center"/>
          </w:tcPr>
          <w:p w:rsidR="00A43A56" w:rsidRPr="007C3ACF" w:rsidRDefault="00D442D2" w:rsidP="007E269C">
            <w:pPr>
              <w:ind w:left="-322" w:firstLine="0"/>
              <w:jc w:val="center"/>
              <w:rPr>
                <w:szCs w:val="28"/>
              </w:rPr>
            </w:pPr>
            <w:bookmarkStart w:id="59" w:name="_Hlk181611304"/>
            <w:r w:rsidRPr="007C3ACF">
              <w:rPr>
                <w:szCs w:val="28"/>
              </w:rPr>
              <w:t xml:space="preserve">  </w:t>
            </w:r>
            <w:r w:rsidR="007E269C" w:rsidRPr="007C3ACF">
              <w:rPr>
                <w:szCs w:val="28"/>
              </w:rPr>
              <w:t>1</w:t>
            </w:r>
          </w:p>
        </w:tc>
        <w:tc>
          <w:tcPr>
            <w:tcW w:w="4893" w:type="dxa"/>
            <w:tcMar>
              <w:left w:w="57" w:type="dxa"/>
            </w:tcMar>
          </w:tcPr>
          <w:p w:rsidR="00A43A56" w:rsidRPr="007C3ACF" w:rsidRDefault="00A43A56" w:rsidP="00D839DB">
            <w:pPr>
              <w:ind w:firstLine="0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Специализированные учреждения</w:t>
            </w:r>
          </w:p>
        </w:tc>
        <w:tc>
          <w:tcPr>
            <w:tcW w:w="1461" w:type="dxa"/>
            <w:tcMar>
              <w:left w:w="57" w:type="dxa"/>
            </w:tcMar>
          </w:tcPr>
          <w:p w:rsidR="00A43A56" w:rsidRPr="007C3ACF" w:rsidRDefault="003B68A1" w:rsidP="00D839DB">
            <w:pPr>
              <w:ind w:firstLine="197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>102</w:t>
            </w:r>
          </w:p>
        </w:tc>
        <w:tc>
          <w:tcPr>
            <w:tcW w:w="1291" w:type="dxa"/>
            <w:tcMar>
              <w:left w:w="57" w:type="dxa"/>
            </w:tcMar>
          </w:tcPr>
          <w:p w:rsidR="00A43A56" w:rsidRPr="007C3ACF" w:rsidRDefault="003B68A1" w:rsidP="002E44F9">
            <w:pPr>
              <w:ind w:firstLine="197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>10</w:t>
            </w:r>
            <w:r w:rsidR="002E44F9" w:rsidRPr="007C3ACF">
              <w:rPr>
                <w:szCs w:val="28"/>
              </w:rPr>
              <w:t>5</w:t>
            </w:r>
          </w:p>
        </w:tc>
        <w:tc>
          <w:tcPr>
            <w:tcW w:w="1463" w:type="dxa"/>
            <w:tcMar>
              <w:left w:w="57" w:type="dxa"/>
            </w:tcMar>
          </w:tcPr>
          <w:p w:rsidR="00A43A56" w:rsidRPr="007C3ACF" w:rsidRDefault="003B68A1" w:rsidP="002E44F9">
            <w:pPr>
              <w:ind w:firstLine="197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>1</w:t>
            </w:r>
            <w:r w:rsidR="002E44F9" w:rsidRPr="007C3ACF">
              <w:rPr>
                <w:szCs w:val="28"/>
              </w:rPr>
              <w:t>08</w:t>
            </w:r>
          </w:p>
        </w:tc>
      </w:tr>
      <w:tr w:rsidR="00A43A56" w:rsidRPr="007C3ACF" w:rsidTr="00D442D2">
        <w:trPr>
          <w:jc w:val="center"/>
        </w:trPr>
        <w:tc>
          <w:tcPr>
            <w:tcW w:w="817" w:type="dxa"/>
            <w:tcMar>
              <w:left w:w="57" w:type="dxa"/>
              <w:right w:w="28" w:type="dxa"/>
            </w:tcMar>
            <w:vAlign w:val="center"/>
          </w:tcPr>
          <w:p w:rsidR="00A43A56" w:rsidRPr="007C3ACF" w:rsidRDefault="00D442D2" w:rsidP="007E269C">
            <w:pPr>
              <w:ind w:left="-322" w:firstLine="0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 xml:space="preserve">  </w:t>
            </w:r>
            <w:r w:rsidR="007E269C" w:rsidRPr="007C3ACF">
              <w:rPr>
                <w:szCs w:val="28"/>
              </w:rPr>
              <w:t>2</w:t>
            </w:r>
          </w:p>
        </w:tc>
        <w:tc>
          <w:tcPr>
            <w:tcW w:w="4893" w:type="dxa"/>
            <w:tcMar>
              <w:left w:w="57" w:type="dxa"/>
            </w:tcMar>
          </w:tcPr>
          <w:p w:rsidR="00A43A56" w:rsidRPr="007C3ACF" w:rsidRDefault="00A43A56" w:rsidP="00D839DB">
            <w:pPr>
              <w:ind w:firstLine="0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Прочие виды хозяйственной деятельности</w:t>
            </w:r>
          </w:p>
        </w:tc>
        <w:tc>
          <w:tcPr>
            <w:tcW w:w="1461" w:type="dxa"/>
            <w:tcMar>
              <w:left w:w="57" w:type="dxa"/>
            </w:tcMar>
          </w:tcPr>
          <w:p w:rsidR="00A43A56" w:rsidRPr="007C3ACF" w:rsidRDefault="003B68A1" w:rsidP="002E44F9">
            <w:pPr>
              <w:ind w:firstLine="197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>1</w:t>
            </w:r>
            <w:r w:rsidR="002E44F9" w:rsidRPr="007C3ACF">
              <w:rPr>
                <w:szCs w:val="28"/>
              </w:rPr>
              <w:t>3</w:t>
            </w:r>
          </w:p>
        </w:tc>
        <w:tc>
          <w:tcPr>
            <w:tcW w:w="1291" w:type="dxa"/>
            <w:tcMar>
              <w:left w:w="57" w:type="dxa"/>
            </w:tcMar>
          </w:tcPr>
          <w:p w:rsidR="00A43A56" w:rsidRPr="007C3ACF" w:rsidRDefault="003B68A1" w:rsidP="002E44F9">
            <w:pPr>
              <w:ind w:firstLine="197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>1</w:t>
            </w:r>
            <w:r w:rsidR="002E44F9" w:rsidRPr="007C3ACF">
              <w:rPr>
                <w:szCs w:val="28"/>
              </w:rPr>
              <w:t>4</w:t>
            </w:r>
          </w:p>
        </w:tc>
        <w:tc>
          <w:tcPr>
            <w:tcW w:w="1463" w:type="dxa"/>
            <w:tcMar>
              <w:left w:w="57" w:type="dxa"/>
            </w:tcMar>
          </w:tcPr>
          <w:p w:rsidR="00A43A56" w:rsidRPr="007C3ACF" w:rsidRDefault="003B68A1" w:rsidP="002E44F9">
            <w:pPr>
              <w:ind w:firstLine="197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>1</w:t>
            </w:r>
            <w:r w:rsidR="002E44F9" w:rsidRPr="007C3ACF">
              <w:rPr>
                <w:szCs w:val="28"/>
              </w:rPr>
              <w:t>5</w:t>
            </w:r>
          </w:p>
        </w:tc>
      </w:tr>
      <w:tr w:rsidR="00A43A56" w:rsidRPr="007C3ACF" w:rsidTr="00D442D2">
        <w:trPr>
          <w:jc w:val="center"/>
        </w:trPr>
        <w:tc>
          <w:tcPr>
            <w:tcW w:w="817" w:type="dxa"/>
            <w:tcMar>
              <w:left w:w="57" w:type="dxa"/>
              <w:right w:w="28" w:type="dxa"/>
            </w:tcMar>
            <w:vAlign w:val="center"/>
          </w:tcPr>
          <w:p w:rsidR="00A43A56" w:rsidRPr="007C3ACF" w:rsidRDefault="00D442D2" w:rsidP="007E269C">
            <w:pPr>
              <w:ind w:left="-322" w:firstLine="0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 xml:space="preserve">  </w:t>
            </w:r>
            <w:r w:rsidR="007E269C" w:rsidRPr="007C3ACF">
              <w:rPr>
                <w:szCs w:val="28"/>
              </w:rPr>
              <w:t>3</w:t>
            </w:r>
          </w:p>
        </w:tc>
        <w:tc>
          <w:tcPr>
            <w:tcW w:w="4893" w:type="dxa"/>
            <w:tcMar>
              <w:left w:w="57" w:type="dxa"/>
            </w:tcMar>
          </w:tcPr>
          <w:p w:rsidR="00A43A56" w:rsidRPr="007C3ACF" w:rsidRDefault="00A43A56" w:rsidP="00D839DB">
            <w:pPr>
              <w:ind w:firstLine="0"/>
              <w:rPr>
                <w:sz w:val="26"/>
                <w:szCs w:val="26"/>
              </w:rPr>
            </w:pPr>
            <w:r w:rsidRPr="007C3ACF">
              <w:rPr>
                <w:sz w:val="26"/>
                <w:szCs w:val="26"/>
              </w:rPr>
              <w:t>Резерв градообразующих кадров</w:t>
            </w:r>
          </w:p>
        </w:tc>
        <w:tc>
          <w:tcPr>
            <w:tcW w:w="1461" w:type="dxa"/>
            <w:tcMar>
              <w:left w:w="57" w:type="dxa"/>
            </w:tcMar>
          </w:tcPr>
          <w:p w:rsidR="00A43A56" w:rsidRPr="007C3ACF" w:rsidRDefault="00A43A56" w:rsidP="00D839DB">
            <w:pPr>
              <w:ind w:firstLine="197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>-</w:t>
            </w:r>
          </w:p>
        </w:tc>
        <w:tc>
          <w:tcPr>
            <w:tcW w:w="1291" w:type="dxa"/>
            <w:tcMar>
              <w:left w:w="57" w:type="dxa"/>
            </w:tcMar>
          </w:tcPr>
          <w:p w:rsidR="00A43A56" w:rsidRPr="007C3ACF" w:rsidRDefault="000A3FBE" w:rsidP="00D839DB">
            <w:pPr>
              <w:ind w:firstLine="197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>4</w:t>
            </w:r>
          </w:p>
        </w:tc>
        <w:tc>
          <w:tcPr>
            <w:tcW w:w="1463" w:type="dxa"/>
            <w:tcMar>
              <w:left w:w="57" w:type="dxa"/>
            </w:tcMar>
          </w:tcPr>
          <w:p w:rsidR="00A43A56" w:rsidRPr="007C3ACF" w:rsidRDefault="000A3FBE" w:rsidP="00A36E3F">
            <w:pPr>
              <w:ind w:firstLine="197"/>
              <w:jc w:val="center"/>
              <w:rPr>
                <w:szCs w:val="28"/>
              </w:rPr>
            </w:pPr>
            <w:r w:rsidRPr="007C3ACF">
              <w:rPr>
                <w:szCs w:val="28"/>
              </w:rPr>
              <w:t>7</w:t>
            </w:r>
          </w:p>
        </w:tc>
      </w:tr>
      <w:tr w:rsidR="00A43A56" w:rsidRPr="007C3ACF" w:rsidTr="00D442D2">
        <w:trPr>
          <w:jc w:val="center"/>
        </w:trPr>
        <w:tc>
          <w:tcPr>
            <w:tcW w:w="817" w:type="dxa"/>
            <w:tcMar>
              <w:left w:w="57" w:type="dxa"/>
              <w:right w:w="28" w:type="dxa"/>
            </w:tcMar>
          </w:tcPr>
          <w:p w:rsidR="00A43A56" w:rsidRPr="007C3ACF" w:rsidRDefault="00A43A56" w:rsidP="00A43A56">
            <w:pPr>
              <w:ind w:left="-512"/>
              <w:jc w:val="center"/>
              <w:rPr>
                <w:szCs w:val="28"/>
              </w:rPr>
            </w:pPr>
          </w:p>
        </w:tc>
        <w:tc>
          <w:tcPr>
            <w:tcW w:w="4893" w:type="dxa"/>
            <w:tcMar>
              <w:left w:w="57" w:type="dxa"/>
            </w:tcMar>
          </w:tcPr>
          <w:p w:rsidR="00A43A56" w:rsidRPr="007C3ACF" w:rsidRDefault="00A43A56" w:rsidP="00D839DB">
            <w:pPr>
              <w:ind w:firstLine="0"/>
              <w:rPr>
                <w:i/>
                <w:sz w:val="26"/>
                <w:szCs w:val="26"/>
              </w:rPr>
            </w:pPr>
            <w:r w:rsidRPr="007C3ACF">
              <w:rPr>
                <w:i/>
                <w:sz w:val="26"/>
                <w:szCs w:val="26"/>
              </w:rPr>
              <w:t>Всего занято в градообразующих отра</w:t>
            </w:r>
            <w:r w:rsidRPr="007C3ACF">
              <w:rPr>
                <w:i/>
                <w:sz w:val="26"/>
                <w:szCs w:val="26"/>
              </w:rPr>
              <w:t>с</w:t>
            </w:r>
            <w:r w:rsidRPr="007C3ACF">
              <w:rPr>
                <w:i/>
                <w:sz w:val="26"/>
                <w:szCs w:val="26"/>
              </w:rPr>
              <w:t>лях / % от всего населения</w:t>
            </w:r>
          </w:p>
        </w:tc>
        <w:tc>
          <w:tcPr>
            <w:tcW w:w="1461" w:type="dxa"/>
            <w:tcMar>
              <w:left w:w="57" w:type="dxa"/>
            </w:tcMar>
          </w:tcPr>
          <w:p w:rsidR="00A43A56" w:rsidRPr="007C3ACF" w:rsidRDefault="003B68A1" w:rsidP="00D839DB">
            <w:pPr>
              <w:ind w:firstLine="197"/>
              <w:jc w:val="center"/>
              <w:rPr>
                <w:i/>
                <w:szCs w:val="28"/>
                <w:u w:val="single"/>
              </w:rPr>
            </w:pPr>
            <w:r w:rsidRPr="007C3ACF">
              <w:rPr>
                <w:i/>
                <w:szCs w:val="28"/>
                <w:u w:val="single"/>
              </w:rPr>
              <w:t>11</w:t>
            </w:r>
            <w:r w:rsidR="002E44F9" w:rsidRPr="007C3ACF">
              <w:rPr>
                <w:i/>
                <w:szCs w:val="28"/>
                <w:u w:val="single"/>
              </w:rPr>
              <w:t>5</w:t>
            </w:r>
          </w:p>
          <w:p w:rsidR="00A43A56" w:rsidRPr="007C3ACF" w:rsidRDefault="002E44F9" w:rsidP="00D839DB">
            <w:pPr>
              <w:ind w:firstLine="197"/>
              <w:jc w:val="center"/>
              <w:rPr>
                <w:i/>
                <w:szCs w:val="28"/>
              </w:rPr>
            </w:pPr>
            <w:r w:rsidRPr="007C3ACF">
              <w:rPr>
                <w:i/>
                <w:szCs w:val="28"/>
              </w:rPr>
              <w:t>21,5</w:t>
            </w:r>
            <w:r w:rsidR="00A43A56" w:rsidRPr="007C3ACF">
              <w:rPr>
                <w:i/>
                <w:szCs w:val="28"/>
              </w:rPr>
              <w:t>%</w:t>
            </w:r>
          </w:p>
        </w:tc>
        <w:tc>
          <w:tcPr>
            <w:tcW w:w="1291" w:type="dxa"/>
            <w:tcMar>
              <w:left w:w="57" w:type="dxa"/>
            </w:tcMar>
          </w:tcPr>
          <w:p w:rsidR="00A43A56" w:rsidRPr="007C3ACF" w:rsidRDefault="003B68A1" w:rsidP="00D839DB">
            <w:pPr>
              <w:ind w:firstLine="197"/>
              <w:jc w:val="center"/>
              <w:rPr>
                <w:i/>
                <w:szCs w:val="28"/>
                <w:u w:val="single"/>
              </w:rPr>
            </w:pPr>
            <w:r w:rsidRPr="007C3ACF">
              <w:rPr>
                <w:i/>
                <w:szCs w:val="28"/>
                <w:u w:val="single"/>
              </w:rPr>
              <w:t>1</w:t>
            </w:r>
            <w:r w:rsidR="00A36E3F" w:rsidRPr="007C3ACF">
              <w:rPr>
                <w:i/>
                <w:szCs w:val="28"/>
                <w:u w:val="single"/>
              </w:rPr>
              <w:t>2</w:t>
            </w:r>
            <w:r w:rsidR="000A3FBE" w:rsidRPr="007C3ACF">
              <w:rPr>
                <w:i/>
                <w:szCs w:val="28"/>
                <w:u w:val="single"/>
              </w:rPr>
              <w:t>3</w:t>
            </w:r>
          </w:p>
          <w:p w:rsidR="00A43A56" w:rsidRPr="007C3ACF" w:rsidRDefault="000A3FBE" w:rsidP="00A36E3F">
            <w:pPr>
              <w:ind w:firstLine="197"/>
              <w:jc w:val="center"/>
              <w:rPr>
                <w:i/>
                <w:szCs w:val="28"/>
              </w:rPr>
            </w:pPr>
            <w:r w:rsidRPr="007C3ACF">
              <w:rPr>
                <w:i/>
                <w:szCs w:val="28"/>
              </w:rPr>
              <w:t>21,6</w:t>
            </w:r>
            <w:r w:rsidR="00A43A56" w:rsidRPr="007C3ACF">
              <w:rPr>
                <w:i/>
                <w:szCs w:val="28"/>
              </w:rPr>
              <w:t>%</w:t>
            </w:r>
          </w:p>
        </w:tc>
        <w:tc>
          <w:tcPr>
            <w:tcW w:w="1463" w:type="dxa"/>
            <w:tcMar>
              <w:left w:w="57" w:type="dxa"/>
            </w:tcMar>
          </w:tcPr>
          <w:p w:rsidR="00A43A56" w:rsidRPr="007C3ACF" w:rsidRDefault="003B68A1" w:rsidP="00D839DB">
            <w:pPr>
              <w:ind w:firstLine="197"/>
              <w:jc w:val="center"/>
              <w:rPr>
                <w:i/>
                <w:szCs w:val="28"/>
                <w:u w:val="single"/>
              </w:rPr>
            </w:pPr>
            <w:r w:rsidRPr="007C3ACF">
              <w:rPr>
                <w:i/>
                <w:szCs w:val="28"/>
                <w:u w:val="single"/>
              </w:rPr>
              <w:t>1</w:t>
            </w:r>
            <w:r w:rsidR="000A3FBE" w:rsidRPr="007C3ACF">
              <w:rPr>
                <w:i/>
                <w:szCs w:val="28"/>
                <w:u w:val="single"/>
              </w:rPr>
              <w:t>30</w:t>
            </w:r>
          </w:p>
          <w:p w:rsidR="00A43A56" w:rsidRPr="007C3ACF" w:rsidRDefault="000A3FBE" w:rsidP="00A36E3F">
            <w:pPr>
              <w:ind w:firstLine="197"/>
              <w:jc w:val="center"/>
              <w:rPr>
                <w:i/>
                <w:szCs w:val="28"/>
              </w:rPr>
            </w:pPr>
            <w:r w:rsidRPr="007C3ACF">
              <w:rPr>
                <w:i/>
                <w:szCs w:val="28"/>
              </w:rPr>
              <w:t>21,7</w:t>
            </w:r>
            <w:r w:rsidR="00A43A56" w:rsidRPr="007C3ACF">
              <w:rPr>
                <w:i/>
                <w:szCs w:val="28"/>
              </w:rPr>
              <w:t>%</w:t>
            </w:r>
          </w:p>
        </w:tc>
      </w:tr>
      <w:tr w:rsidR="00A43A56" w:rsidRPr="007C3ACF" w:rsidTr="00D442D2">
        <w:trPr>
          <w:jc w:val="center"/>
        </w:trPr>
        <w:tc>
          <w:tcPr>
            <w:tcW w:w="817" w:type="dxa"/>
            <w:tcMar>
              <w:left w:w="57" w:type="dxa"/>
              <w:right w:w="28" w:type="dxa"/>
            </w:tcMar>
          </w:tcPr>
          <w:p w:rsidR="00A43A56" w:rsidRPr="007C3ACF" w:rsidRDefault="00A43A56" w:rsidP="00A43A56">
            <w:pPr>
              <w:ind w:left="-512"/>
              <w:jc w:val="center"/>
              <w:rPr>
                <w:szCs w:val="28"/>
              </w:rPr>
            </w:pPr>
          </w:p>
        </w:tc>
        <w:tc>
          <w:tcPr>
            <w:tcW w:w="4893" w:type="dxa"/>
            <w:tcMar>
              <w:left w:w="57" w:type="dxa"/>
            </w:tcMar>
          </w:tcPr>
          <w:p w:rsidR="00A43A56" w:rsidRPr="007C3ACF" w:rsidRDefault="00A43A56" w:rsidP="00D839DB">
            <w:pPr>
              <w:ind w:firstLine="0"/>
              <w:rPr>
                <w:i/>
                <w:sz w:val="26"/>
                <w:szCs w:val="26"/>
              </w:rPr>
            </w:pPr>
            <w:r w:rsidRPr="007C3ACF">
              <w:rPr>
                <w:i/>
                <w:sz w:val="26"/>
                <w:szCs w:val="26"/>
              </w:rPr>
              <w:t>Всего занято в обслуживающих отраслях / % от всего населения</w:t>
            </w:r>
          </w:p>
        </w:tc>
        <w:tc>
          <w:tcPr>
            <w:tcW w:w="1461" w:type="dxa"/>
            <w:tcMar>
              <w:left w:w="57" w:type="dxa"/>
            </w:tcMar>
          </w:tcPr>
          <w:p w:rsidR="00A43A56" w:rsidRPr="007C3ACF" w:rsidRDefault="002E44F9" w:rsidP="00D839DB">
            <w:pPr>
              <w:ind w:firstLine="197"/>
              <w:jc w:val="center"/>
              <w:rPr>
                <w:i/>
                <w:szCs w:val="28"/>
                <w:u w:val="single"/>
              </w:rPr>
            </w:pPr>
            <w:r w:rsidRPr="007C3ACF">
              <w:rPr>
                <w:i/>
                <w:szCs w:val="28"/>
                <w:u w:val="single"/>
              </w:rPr>
              <w:t>100</w:t>
            </w:r>
          </w:p>
          <w:p w:rsidR="00A43A56" w:rsidRPr="007C3ACF" w:rsidRDefault="002E44F9" w:rsidP="00D839DB">
            <w:pPr>
              <w:ind w:firstLine="197"/>
              <w:jc w:val="center"/>
              <w:rPr>
                <w:i/>
                <w:szCs w:val="28"/>
              </w:rPr>
            </w:pPr>
            <w:r w:rsidRPr="007C3ACF">
              <w:rPr>
                <w:i/>
                <w:szCs w:val="28"/>
              </w:rPr>
              <w:t>18,7</w:t>
            </w:r>
            <w:r w:rsidR="00A43A56" w:rsidRPr="007C3ACF">
              <w:rPr>
                <w:i/>
                <w:szCs w:val="28"/>
              </w:rPr>
              <w:t>%</w:t>
            </w:r>
          </w:p>
        </w:tc>
        <w:tc>
          <w:tcPr>
            <w:tcW w:w="1291" w:type="dxa"/>
            <w:tcMar>
              <w:left w:w="57" w:type="dxa"/>
            </w:tcMar>
          </w:tcPr>
          <w:p w:rsidR="00A43A56" w:rsidRPr="007C3ACF" w:rsidRDefault="000A6B0E" w:rsidP="00D839DB">
            <w:pPr>
              <w:ind w:firstLine="197"/>
              <w:jc w:val="center"/>
              <w:rPr>
                <w:i/>
                <w:szCs w:val="28"/>
                <w:u w:val="single"/>
              </w:rPr>
            </w:pPr>
            <w:r w:rsidRPr="007C3ACF">
              <w:rPr>
                <w:i/>
                <w:szCs w:val="28"/>
                <w:u w:val="single"/>
              </w:rPr>
              <w:t>10</w:t>
            </w:r>
            <w:r w:rsidR="000A3FBE" w:rsidRPr="007C3ACF">
              <w:rPr>
                <w:i/>
                <w:szCs w:val="28"/>
                <w:u w:val="single"/>
              </w:rPr>
              <w:t>7</w:t>
            </w:r>
          </w:p>
          <w:p w:rsidR="00A43A56" w:rsidRPr="007C3ACF" w:rsidRDefault="000A3FBE" w:rsidP="00D839DB">
            <w:pPr>
              <w:ind w:firstLine="197"/>
              <w:jc w:val="center"/>
              <w:rPr>
                <w:i/>
                <w:szCs w:val="28"/>
              </w:rPr>
            </w:pPr>
            <w:r w:rsidRPr="007C3ACF">
              <w:rPr>
                <w:i/>
                <w:szCs w:val="28"/>
              </w:rPr>
              <w:t>18,8</w:t>
            </w:r>
            <w:r w:rsidR="00A43A56" w:rsidRPr="007C3ACF">
              <w:rPr>
                <w:i/>
                <w:szCs w:val="28"/>
              </w:rPr>
              <w:t>%</w:t>
            </w:r>
          </w:p>
        </w:tc>
        <w:tc>
          <w:tcPr>
            <w:tcW w:w="1463" w:type="dxa"/>
            <w:tcMar>
              <w:left w:w="57" w:type="dxa"/>
            </w:tcMar>
          </w:tcPr>
          <w:p w:rsidR="00A43A56" w:rsidRPr="007C3ACF" w:rsidRDefault="000A6B0E" w:rsidP="00D839DB">
            <w:pPr>
              <w:ind w:firstLine="197"/>
              <w:jc w:val="center"/>
              <w:rPr>
                <w:i/>
                <w:szCs w:val="28"/>
                <w:u w:val="single"/>
              </w:rPr>
            </w:pPr>
            <w:r w:rsidRPr="007C3ACF">
              <w:rPr>
                <w:i/>
                <w:szCs w:val="28"/>
                <w:u w:val="single"/>
              </w:rPr>
              <w:t>1</w:t>
            </w:r>
            <w:r w:rsidR="00667788" w:rsidRPr="007C3ACF">
              <w:rPr>
                <w:i/>
                <w:szCs w:val="28"/>
                <w:u w:val="single"/>
              </w:rPr>
              <w:t>13</w:t>
            </w:r>
          </w:p>
          <w:p w:rsidR="00A43A56" w:rsidRPr="007C3ACF" w:rsidRDefault="00667788" w:rsidP="00D839DB">
            <w:pPr>
              <w:ind w:firstLine="197"/>
              <w:jc w:val="center"/>
              <w:rPr>
                <w:i/>
                <w:szCs w:val="28"/>
              </w:rPr>
            </w:pPr>
            <w:r w:rsidRPr="007C3ACF">
              <w:rPr>
                <w:i/>
                <w:szCs w:val="28"/>
              </w:rPr>
              <w:t>18,9</w:t>
            </w:r>
            <w:r w:rsidR="00A43A56" w:rsidRPr="007C3ACF">
              <w:rPr>
                <w:i/>
                <w:szCs w:val="28"/>
              </w:rPr>
              <w:t>%</w:t>
            </w:r>
          </w:p>
        </w:tc>
      </w:tr>
      <w:tr w:rsidR="00A43A56" w:rsidRPr="007C3ACF" w:rsidTr="00D442D2">
        <w:trPr>
          <w:jc w:val="center"/>
        </w:trPr>
        <w:tc>
          <w:tcPr>
            <w:tcW w:w="817" w:type="dxa"/>
            <w:tcMar>
              <w:left w:w="57" w:type="dxa"/>
              <w:right w:w="28" w:type="dxa"/>
            </w:tcMar>
          </w:tcPr>
          <w:p w:rsidR="00A43A56" w:rsidRPr="007C3ACF" w:rsidRDefault="00A43A56" w:rsidP="00A43A56">
            <w:pPr>
              <w:ind w:left="-512"/>
              <w:jc w:val="center"/>
              <w:rPr>
                <w:b/>
                <w:szCs w:val="28"/>
              </w:rPr>
            </w:pPr>
          </w:p>
        </w:tc>
        <w:tc>
          <w:tcPr>
            <w:tcW w:w="4893" w:type="dxa"/>
            <w:tcMar>
              <w:left w:w="57" w:type="dxa"/>
            </w:tcMar>
          </w:tcPr>
          <w:p w:rsidR="00A43A56" w:rsidRPr="007C3ACF" w:rsidRDefault="00A43A56" w:rsidP="00D839DB">
            <w:pPr>
              <w:ind w:firstLine="0"/>
              <w:rPr>
                <w:b/>
                <w:sz w:val="26"/>
                <w:szCs w:val="26"/>
              </w:rPr>
            </w:pPr>
            <w:r w:rsidRPr="007C3ACF">
              <w:rPr>
                <w:b/>
                <w:sz w:val="26"/>
                <w:szCs w:val="26"/>
              </w:rPr>
              <w:t>Всего занято в экономике / % от всего населения</w:t>
            </w:r>
          </w:p>
        </w:tc>
        <w:tc>
          <w:tcPr>
            <w:tcW w:w="1461" w:type="dxa"/>
            <w:tcMar>
              <w:left w:w="57" w:type="dxa"/>
            </w:tcMar>
          </w:tcPr>
          <w:p w:rsidR="00A43A56" w:rsidRPr="007C3ACF" w:rsidRDefault="000A6B0E" w:rsidP="00D839DB">
            <w:pPr>
              <w:ind w:firstLine="197"/>
              <w:jc w:val="center"/>
              <w:rPr>
                <w:b/>
                <w:szCs w:val="28"/>
                <w:u w:val="single"/>
              </w:rPr>
            </w:pPr>
            <w:r w:rsidRPr="007C3ACF">
              <w:rPr>
                <w:b/>
                <w:szCs w:val="28"/>
                <w:u w:val="single"/>
              </w:rPr>
              <w:t>2</w:t>
            </w:r>
            <w:r w:rsidR="008D2E76">
              <w:rPr>
                <w:b/>
                <w:szCs w:val="28"/>
                <w:u w:val="single"/>
              </w:rPr>
              <w:t>15</w:t>
            </w:r>
          </w:p>
          <w:p w:rsidR="00A43A56" w:rsidRPr="007C3ACF" w:rsidRDefault="002E44F9" w:rsidP="008D2E76">
            <w:pPr>
              <w:ind w:firstLine="197"/>
              <w:jc w:val="center"/>
              <w:rPr>
                <w:b/>
                <w:szCs w:val="28"/>
              </w:rPr>
            </w:pPr>
            <w:r w:rsidRPr="007C3ACF">
              <w:rPr>
                <w:b/>
                <w:szCs w:val="28"/>
              </w:rPr>
              <w:t>40,</w:t>
            </w:r>
            <w:r w:rsidR="008D2E76">
              <w:rPr>
                <w:b/>
                <w:szCs w:val="28"/>
              </w:rPr>
              <w:t>3</w:t>
            </w:r>
            <w:r w:rsidR="00A43A56" w:rsidRPr="007C3ACF">
              <w:rPr>
                <w:b/>
                <w:szCs w:val="28"/>
              </w:rPr>
              <w:t>%</w:t>
            </w:r>
          </w:p>
        </w:tc>
        <w:tc>
          <w:tcPr>
            <w:tcW w:w="1291" w:type="dxa"/>
            <w:tcMar>
              <w:left w:w="57" w:type="dxa"/>
            </w:tcMar>
          </w:tcPr>
          <w:p w:rsidR="00A43A56" w:rsidRPr="007C3ACF" w:rsidRDefault="000A6B0E" w:rsidP="00D839DB">
            <w:pPr>
              <w:ind w:firstLine="197"/>
              <w:jc w:val="center"/>
              <w:rPr>
                <w:b/>
                <w:szCs w:val="28"/>
                <w:u w:val="single"/>
              </w:rPr>
            </w:pPr>
            <w:r w:rsidRPr="007C3ACF">
              <w:rPr>
                <w:b/>
                <w:szCs w:val="28"/>
                <w:u w:val="single"/>
              </w:rPr>
              <w:t>2</w:t>
            </w:r>
            <w:r w:rsidR="00667788" w:rsidRPr="007C3ACF">
              <w:rPr>
                <w:b/>
                <w:szCs w:val="28"/>
                <w:u w:val="single"/>
              </w:rPr>
              <w:t>30</w:t>
            </w:r>
          </w:p>
          <w:p w:rsidR="00A43A56" w:rsidRPr="007C3ACF" w:rsidRDefault="00667788" w:rsidP="00D839DB">
            <w:pPr>
              <w:ind w:firstLine="197"/>
              <w:jc w:val="center"/>
              <w:rPr>
                <w:b/>
                <w:szCs w:val="28"/>
              </w:rPr>
            </w:pPr>
            <w:r w:rsidRPr="007C3ACF">
              <w:rPr>
                <w:b/>
                <w:szCs w:val="28"/>
              </w:rPr>
              <w:t>40,4</w:t>
            </w:r>
            <w:r w:rsidR="00A43A56" w:rsidRPr="007C3ACF">
              <w:rPr>
                <w:b/>
                <w:szCs w:val="28"/>
              </w:rPr>
              <w:t>%</w:t>
            </w:r>
          </w:p>
        </w:tc>
        <w:tc>
          <w:tcPr>
            <w:tcW w:w="1463" w:type="dxa"/>
            <w:tcMar>
              <w:left w:w="57" w:type="dxa"/>
            </w:tcMar>
          </w:tcPr>
          <w:p w:rsidR="00A43A56" w:rsidRPr="007C3ACF" w:rsidRDefault="000A6B0E" w:rsidP="00D839DB">
            <w:pPr>
              <w:ind w:firstLine="197"/>
              <w:jc w:val="center"/>
              <w:rPr>
                <w:b/>
                <w:szCs w:val="28"/>
                <w:u w:val="single"/>
              </w:rPr>
            </w:pPr>
            <w:r w:rsidRPr="007C3ACF">
              <w:rPr>
                <w:b/>
                <w:szCs w:val="28"/>
                <w:u w:val="single"/>
              </w:rPr>
              <w:t>24</w:t>
            </w:r>
            <w:r w:rsidR="00667788" w:rsidRPr="007C3ACF">
              <w:rPr>
                <w:b/>
                <w:szCs w:val="28"/>
                <w:u w:val="single"/>
              </w:rPr>
              <w:t>3</w:t>
            </w:r>
          </w:p>
          <w:p w:rsidR="00A43A56" w:rsidRPr="007C3ACF" w:rsidRDefault="00667788" w:rsidP="00D839DB">
            <w:pPr>
              <w:ind w:firstLine="197"/>
              <w:jc w:val="center"/>
              <w:rPr>
                <w:b/>
                <w:szCs w:val="28"/>
              </w:rPr>
            </w:pPr>
            <w:r w:rsidRPr="007C3ACF">
              <w:rPr>
                <w:b/>
                <w:szCs w:val="28"/>
              </w:rPr>
              <w:t>40,6</w:t>
            </w:r>
            <w:r w:rsidR="00A43A56" w:rsidRPr="007C3ACF">
              <w:rPr>
                <w:b/>
                <w:szCs w:val="28"/>
              </w:rPr>
              <w:t>%</w:t>
            </w:r>
          </w:p>
        </w:tc>
      </w:tr>
      <w:bookmarkEnd w:id="59"/>
    </w:tbl>
    <w:p w:rsidR="00A43A56" w:rsidRPr="007C3ACF" w:rsidRDefault="00A43A56" w:rsidP="00A43A56">
      <w:pPr>
        <w:ind w:firstLine="709"/>
        <w:jc w:val="center"/>
        <w:rPr>
          <w:szCs w:val="28"/>
          <w:highlight w:val="lightGray"/>
        </w:rPr>
      </w:pPr>
    </w:p>
    <w:p w:rsidR="00A43A56" w:rsidRPr="00583CA7" w:rsidRDefault="00A43A56" w:rsidP="003D5ED6">
      <w:pPr>
        <w:ind w:left="-567"/>
        <w:rPr>
          <w:szCs w:val="28"/>
        </w:rPr>
      </w:pPr>
      <w:r w:rsidRPr="007C3ACF">
        <w:rPr>
          <w:szCs w:val="28"/>
        </w:rPr>
        <w:t>Чи</w:t>
      </w:r>
      <w:r w:rsidRPr="00583CA7">
        <w:rPr>
          <w:szCs w:val="28"/>
        </w:rPr>
        <w:t>сленность населения муниципального образования по периодам определена по формуле:</w:t>
      </w:r>
    </w:p>
    <w:p w:rsidR="00A43A56" w:rsidRPr="00583CA7" w:rsidRDefault="00A43A56" w:rsidP="000A3FBE">
      <w:pPr>
        <w:ind w:firstLine="2835"/>
        <w:rPr>
          <w:szCs w:val="28"/>
        </w:rPr>
      </w:pPr>
      <w:r w:rsidRPr="00583CA7">
        <w:rPr>
          <w:szCs w:val="28"/>
        </w:rPr>
        <w:t xml:space="preserve">        А*100</w:t>
      </w:r>
    </w:p>
    <w:p w:rsidR="00A43A56" w:rsidRPr="00583CA7" w:rsidRDefault="00A43A56" w:rsidP="000A3FBE">
      <w:pPr>
        <w:ind w:firstLine="2835"/>
        <w:rPr>
          <w:szCs w:val="28"/>
          <w:u w:val="single"/>
          <w:vertAlign w:val="superscript"/>
        </w:rPr>
      </w:pPr>
      <w:r w:rsidRPr="00583CA7">
        <w:rPr>
          <w:szCs w:val="28"/>
        </w:rPr>
        <w:t xml:space="preserve">Н = </w:t>
      </w:r>
      <w:r w:rsidRPr="00583CA7">
        <w:rPr>
          <w:szCs w:val="28"/>
          <w:u w:val="single"/>
          <w:vertAlign w:val="superscript"/>
        </w:rPr>
        <w:tab/>
      </w:r>
      <w:r w:rsidRPr="00583CA7">
        <w:rPr>
          <w:szCs w:val="28"/>
          <w:u w:val="single"/>
          <w:vertAlign w:val="superscript"/>
        </w:rPr>
        <w:tab/>
        <w:t xml:space="preserve">         </w:t>
      </w:r>
    </w:p>
    <w:p w:rsidR="00A43A56" w:rsidRPr="00583CA7" w:rsidRDefault="00A43A56" w:rsidP="000A3FBE">
      <w:pPr>
        <w:ind w:firstLine="2835"/>
        <w:rPr>
          <w:szCs w:val="28"/>
        </w:rPr>
      </w:pPr>
      <w:r w:rsidRPr="00583CA7">
        <w:rPr>
          <w:szCs w:val="28"/>
        </w:rPr>
        <w:t xml:space="preserve">     100 – (Б+В)</w:t>
      </w:r>
    </w:p>
    <w:p w:rsidR="00A43A56" w:rsidRPr="00583CA7" w:rsidRDefault="00A43A56" w:rsidP="00A43A56">
      <w:pPr>
        <w:ind w:firstLine="709"/>
        <w:rPr>
          <w:szCs w:val="28"/>
        </w:rPr>
      </w:pPr>
      <w:r w:rsidRPr="00583CA7">
        <w:rPr>
          <w:szCs w:val="28"/>
        </w:rPr>
        <w:t>где: Н – население муниципального образования по периодам, чел.;</w:t>
      </w:r>
    </w:p>
    <w:p w:rsidR="00A43A56" w:rsidRPr="00583CA7" w:rsidRDefault="00A43A56" w:rsidP="00A43A56">
      <w:pPr>
        <w:ind w:firstLine="709"/>
        <w:rPr>
          <w:szCs w:val="28"/>
        </w:rPr>
      </w:pPr>
      <w:r w:rsidRPr="00583CA7">
        <w:rPr>
          <w:szCs w:val="28"/>
        </w:rPr>
        <w:t xml:space="preserve">       А – абсолютная численность градообразующих кадров, чел.;</w:t>
      </w:r>
    </w:p>
    <w:p w:rsidR="00A43A56" w:rsidRPr="00583CA7" w:rsidRDefault="00A43A56" w:rsidP="00A43A56">
      <w:pPr>
        <w:ind w:firstLine="709"/>
        <w:rPr>
          <w:szCs w:val="28"/>
        </w:rPr>
      </w:pPr>
      <w:r w:rsidRPr="00583CA7">
        <w:rPr>
          <w:szCs w:val="28"/>
        </w:rPr>
        <w:t xml:space="preserve">       Б – процент обслуживающих кадров;</w:t>
      </w:r>
    </w:p>
    <w:p w:rsidR="00A43A56" w:rsidRPr="00583CA7" w:rsidRDefault="00A43A56" w:rsidP="00A43A56">
      <w:pPr>
        <w:ind w:firstLine="709"/>
        <w:rPr>
          <w:szCs w:val="28"/>
        </w:rPr>
      </w:pPr>
      <w:r w:rsidRPr="00583CA7">
        <w:rPr>
          <w:szCs w:val="28"/>
        </w:rPr>
        <w:t xml:space="preserve">       В – процент несамодеятельного населения.</w:t>
      </w:r>
    </w:p>
    <w:p w:rsidR="00A43A56" w:rsidRPr="00583CA7" w:rsidRDefault="00A43A56" w:rsidP="003D5ED6">
      <w:pPr>
        <w:ind w:left="-567"/>
        <w:rPr>
          <w:szCs w:val="28"/>
        </w:rPr>
      </w:pPr>
      <w:r w:rsidRPr="00583CA7">
        <w:rPr>
          <w:szCs w:val="28"/>
        </w:rPr>
        <w:t xml:space="preserve">Население </w:t>
      </w:r>
      <w:r w:rsidR="00FA4878">
        <w:rPr>
          <w:szCs w:val="28"/>
        </w:rPr>
        <w:t>Зотинского</w:t>
      </w:r>
      <w:r w:rsidRPr="00583CA7">
        <w:rPr>
          <w:szCs w:val="28"/>
        </w:rPr>
        <w:t xml:space="preserve"> сельсовета</w:t>
      </w:r>
      <w:r w:rsidR="001C215F">
        <w:rPr>
          <w:szCs w:val="28"/>
        </w:rPr>
        <w:t xml:space="preserve"> на перспективу</w:t>
      </w:r>
      <w:r w:rsidRPr="00583CA7">
        <w:rPr>
          <w:szCs w:val="28"/>
        </w:rPr>
        <w:t xml:space="preserve"> составит:</w:t>
      </w:r>
    </w:p>
    <w:p w:rsidR="00A43A56" w:rsidRPr="00583CA7" w:rsidRDefault="00A43A56" w:rsidP="00A43A56">
      <w:pPr>
        <w:ind w:firstLine="709"/>
        <w:rPr>
          <w:szCs w:val="28"/>
        </w:rPr>
      </w:pPr>
    </w:p>
    <w:p w:rsidR="00A43A56" w:rsidRPr="007C3ACF" w:rsidRDefault="00DF2DBB" w:rsidP="00A43A56">
      <w:pPr>
        <w:ind w:left="3539" w:firstLine="709"/>
        <w:rPr>
          <w:szCs w:val="28"/>
        </w:rPr>
      </w:pPr>
      <w:r w:rsidRPr="007C3ACF">
        <w:rPr>
          <w:szCs w:val="28"/>
        </w:rPr>
        <w:t>1</w:t>
      </w:r>
      <w:r w:rsidR="00BB4F2D" w:rsidRPr="007C3ACF">
        <w:rPr>
          <w:szCs w:val="28"/>
        </w:rPr>
        <w:t>2</w:t>
      </w:r>
      <w:r w:rsidR="004800F2" w:rsidRPr="007C3ACF">
        <w:rPr>
          <w:szCs w:val="28"/>
        </w:rPr>
        <w:t>2</w:t>
      </w:r>
      <w:r w:rsidR="00A43A56" w:rsidRPr="007C3ACF">
        <w:rPr>
          <w:szCs w:val="28"/>
        </w:rPr>
        <w:t>*100</w:t>
      </w:r>
    </w:p>
    <w:p w:rsidR="00A43A56" w:rsidRPr="007C3ACF" w:rsidRDefault="00A43A56" w:rsidP="00A43A56">
      <w:pPr>
        <w:ind w:firstLine="709"/>
        <w:rPr>
          <w:szCs w:val="28"/>
        </w:rPr>
      </w:pPr>
      <w:r w:rsidRPr="007C3ACF">
        <w:rPr>
          <w:szCs w:val="28"/>
        </w:rPr>
        <w:t xml:space="preserve">на </w:t>
      </w:r>
      <w:r w:rsidRPr="007C3ACF">
        <w:rPr>
          <w:szCs w:val="28"/>
          <w:lang w:val="en-US"/>
        </w:rPr>
        <w:t>I</w:t>
      </w:r>
      <w:r w:rsidRPr="007C3ACF">
        <w:rPr>
          <w:szCs w:val="28"/>
        </w:rPr>
        <w:t xml:space="preserve"> очередь:</w:t>
      </w:r>
      <w:r w:rsidRPr="007C3ACF">
        <w:rPr>
          <w:szCs w:val="28"/>
        </w:rPr>
        <w:tab/>
        <w:t xml:space="preserve">Н = </w:t>
      </w:r>
      <w:r w:rsidRPr="007C3ACF">
        <w:rPr>
          <w:szCs w:val="28"/>
          <w:u w:val="single"/>
          <w:vertAlign w:val="superscript"/>
        </w:rPr>
        <w:t xml:space="preserve">                                                     </w:t>
      </w:r>
      <w:r w:rsidRPr="007C3ACF">
        <w:rPr>
          <w:szCs w:val="28"/>
          <w:vertAlign w:val="superscript"/>
        </w:rPr>
        <w:t xml:space="preserve"> </w:t>
      </w:r>
      <w:r w:rsidRPr="007C3ACF">
        <w:rPr>
          <w:szCs w:val="28"/>
        </w:rPr>
        <w:t xml:space="preserve">= </w:t>
      </w:r>
      <w:r w:rsidR="0022486D" w:rsidRPr="007C3ACF">
        <w:rPr>
          <w:szCs w:val="28"/>
        </w:rPr>
        <w:t>56</w:t>
      </w:r>
      <w:r w:rsidR="00E97989" w:rsidRPr="007C3ACF">
        <w:rPr>
          <w:szCs w:val="28"/>
        </w:rPr>
        <w:t>9</w:t>
      </w:r>
      <w:r w:rsidRPr="007C3ACF">
        <w:rPr>
          <w:szCs w:val="28"/>
        </w:rPr>
        <w:t xml:space="preserve"> чел. </w:t>
      </w:r>
    </w:p>
    <w:p w:rsidR="00A43A56" w:rsidRPr="007C3ACF" w:rsidRDefault="00A43A56" w:rsidP="00A43A56">
      <w:pPr>
        <w:ind w:left="2831" w:firstLine="709"/>
        <w:rPr>
          <w:szCs w:val="28"/>
        </w:rPr>
      </w:pPr>
      <w:r w:rsidRPr="007C3ACF">
        <w:rPr>
          <w:szCs w:val="28"/>
        </w:rPr>
        <w:t>100 – (</w:t>
      </w:r>
      <w:r w:rsidR="00E97989" w:rsidRPr="007C3ACF">
        <w:rPr>
          <w:szCs w:val="28"/>
        </w:rPr>
        <w:t>18,8</w:t>
      </w:r>
      <w:r w:rsidRPr="007C3ACF">
        <w:rPr>
          <w:szCs w:val="28"/>
        </w:rPr>
        <w:t>+</w:t>
      </w:r>
      <w:r w:rsidR="00E97989" w:rsidRPr="007C3ACF">
        <w:rPr>
          <w:szCs w:val="28"/>
        </w:rPr>
        <w:t>59,6</w:t>
      </w:r>
      <w:r w:rsidRPr="007C3ACF">
        <w:rPr>
          <w:szCs w:val="28"/>
        </w:rPr>
        <w:t>)</w:t>
      </w:r>
    </w:p>
    <w:p w:rsidR="00A43A56" w:rsidRPr="007C3ACF" w:rsidRDefault="00A43A56" w:rsidP="00A43A56">
      <w:pPr>
        <w:ind w:firstLine="709"/>
        <w:rPr>
          <w:szCs w:val="28"/>
        </w:rPr>
      </w:pPr>
    </w:p>
    <w:p w:rsidR="00A43A56" w:rsidRPr="007C3ACF" w:rsidRDefault="00DF2DBB" w:rsidP="00A43A56">
      <w:pPr>
        <w:ind w:left="4955" w:firstLine="1"/>
        <w:rPr>
          <w:szCs w:val="28"/>
        </w:rPr>
      </w:pPr>
      <w:r w:rsidRPr="007C3ACF">
        <w:rPr>
          <w:szCs w:val="28"/>
        </w:rPr>
        <w:t>1</w:t>
      </w:r>
      <w:r w:rsidR="004800F2" w:rsidRPr="007C3ACF">
        <w:rPr>
          <w:szCs w:val="28"/>
        </w:rPr>
        <w:t>28</w:t>
      </w:r>
      <w:r w:rsidR="00A43A56" w:rsidRPr="007C3ACF">
        <w:rPr>
          <w:szCs w:val="28"/>
        </w:rPr>
        <w:t>*100</w:t>
      </w:r>
    </w:p>
    <w:p w:rsidR="00A43A56" w:rsidRPr="007C3ACF" w:rsidRDefault="00A43A56" w:rsidP="00A43A56">
      <w:pPr>
        <w:ind w:firstLine="709"/>
        <w:rPr>
          <w:szCs w:val="28"/>
        </w:rPr>
      </w:pPr>
      <w:r w:rsidRPr="007C3ACF">
        <w:rPr>
          <w:szCs w:val="28"/>
        </w:rPr>
        <w:t>на расчетный срок:</w:t>
      </w:r>
      <w:r w:rsidRPr="007C3ACF">
        <w:rPr>
          <w:szCs w:val="28"/>
        </w:rPr>
        <w:tab/>
        <w:t xml:space="preserve">Н = </w:t>
      </w:r>
      <w:r w:rsidRPr="007C3ACF">
        <w:rPr>
          <w:szCs w:val="28"/>
          <w:u w:val="single"/>
          <w:vertAlign w:val="superscript"/>
        </w:rPr>
        <w:tab/>
      </w:r>
      <w:r w:rsidRPr="007C3ACF">
        <w:rPr>
          <w:szCs w:val="28"/>
          <w:u w:val="single"/>
          <w:vertAlign w:val="superscript"/>
        </w:rPr>
        <w:tab/>
      </w:r>
      <w:r w:rsidRPr="007C3ACF">
        <w:rPr>
          <w:szCs w:val="28"/>
          <w:u w:val="single"/>
          <w:vertAlign w:val="superscript"/>
        </w:rPr>
        <w:tab/>
      </w:r>
      <w:r w:rsidRPr="007C3ACF">
        <w:rPr>
          <w:szCs w:val="28"/>
          <w:u w:val="single"/>
          <w:vertAlign w:val="superscript"/>
        </w:rPr>
        <w:tab/>
      </w:r>
      <w:r w:rsidRPr="007C3ACF">
        <w:rPr>
          <w:szCs w:val="28"/>
          <w:vertAlign w:val="superscript"/>
        </w:rPr>
        <w:t xml:space="preserve"> </w:t>
      </w:r>
      <w:r w:rsidRPr="007C3ACF">
        <w:rPr>
          <w:szCs w:val="28"/>
        </w:rPr>
        <w:t xml:space="preserve">= </w:t>
      </w:r>
      <w:r w:rsidR="0022486D" w:rsidRPr="007C3ACF">
        <w:rPr>
          <w:szCs w:val="28"/>
        </w:rPr>
        <w:t>59</w:t>
      </w:r>
      <w:r w:rsidR="00E97989" w:rsidRPr="007C3ACF">
        <w:rPr>
          <w:szCs w:val="28"/>
        </w:rPr>
        <w:t>9</w:t>
      </w:r>
      <w:r w:rsidRPr="007C3ACF">
        <w:rPr>
          <w:szCs w:val="28"/>
        </w:rPr>
        <w:t xml:space="preserve"> чел. </w:t>
      </w:r>
    </w:p>
    <w:p w:rsidR="00A43A56" w:rsidRPr="007C3ACF" w:rsidRDefault="00A43A56" w:rsidP="00A43A56">
      <w:pPr>
        <w:ind w:left="3540" w:firstLine="709"/>
        <w:rPr>
          <w:szCs w:val="28"/>
        </w:rPr>
      </w:pPr>
      <w:r w:rsidRPr="007C3ACF">
        <w:rPr>
          <w:szCs w:val="28"/>
        </w:rPr>
        <w:t>100 – (</w:t>
      </w:r>
      <w:r w:rsidR="00E97989" w:rsidRPr="007C3ACF">
        <w:rPr>
          <w:szCs w:val="28"/>
        </w:rPr>
        <w:t>18,9</w:t>
      </w:r>
      <w:r w:rsidRPr="007C3ACF">
        <w:rPr>
          <w:szCs w:val="28"/>
        </w:rPr>
        <w:t>+</w:t>
      </w:r>
      <w:r w:rsidR="00E97989" w:rsidRPr="007C3ACF">
        <w:rPr>
          <w:szCs w:val="28"/>
        </w:rPr>
        <w:t>59,4</w:t>
      </w:r>
      <w:r w:rsidRPr="007C3ACF">
        <w:rPr>
          <w:szCs w:val="28"/>
        </w:rPr>
        <w:t>)</w:t>
      </w:r>
    </w:p>
    <w:p w:rsidR="002078F5" w:rsidRPr="007C3ACF" w:rsidRDefault="002078F5" w:rsidP="00C66EE6">
      <w:pPr>
        <w:ind w:left="-567"/>
        <w:rPr>
          <w:sz w:val="8"/>
          <w:szCs w:val="8"/>
        </w:rPr>
      </w:pPr>
    </w:p>
    <w:p w:rsidR="0022486D" w:rsidRPr="007C3ACF" w:rsidRDefault="002078F5" w:rsidP="0022486D">
      <w:pPr>
        <w:ind w:left="-567"/>
        <w:rPr>
          <w:szCs w:val="28"/>
        </w:rPr>
      </w:pPr>
      <w:r w:rsidRPr="007C3ACF">
        <w:rPr>
          <w:szCs w:val="28"/>
        </w:rPr>
        <w:t xml:space="preserve">Проектная численность населения </w:t>
      </w:r>
      <w:r w:rsidR="009644A4" w:rsidRPr="007C3ACF">
        <w:rPr>
          <w:szCs w:val="28"/>
        </w:rPr>
        <w:t xml:space="preserve">муниципального образования </w:t>
      </w:r>
      <w:r w:rsidR="007F2A06" w:rsidRPr="007C3ACF">
        <w:rPr>
          <w:szCs w:val="28"/>
        </w:rPr>
        <w:t>Зотинский</w:t>
      </w:r>
      <w:r w:rsidR="009644A4" w:rsidRPr="007C3ACF">
        <w:rPr>
          <w:szCs w:val="28"/>
        </w:rPr>
        <w:t xml:space="preserve"> сельсовет</w:t>
      </w:r>
      <w:r w:rsidRPr="007C3ACF">
        <w:rPr>
          <w:szCs w:val="28"/>
        </w:rPr>
        <w:t xml:space="preserve"> принята</w:t>
      </w:r>
      <w:r w:rsidR="0022486D" w:rsidRPr="007C3ACF">
        <w:rPr>
          <w:szCs w:val="28"/>
        </w:rPr>
        <w:t xml:space="preserve"> с округлением в большую сторону:</w:t>
      </w:r>
    </w:p>
    <w:p w:rsidR="002078F5" w:rsidRPr="007C3ACF" w:rsidRDefault="002078F5" w:rsidP="002F1A94">
      <w:pPr>
        <w:numPr>
          <w:ilvl w:val="0"/>
          <w:numId w:val="30"/>
        </w:numPr>
        <w:tabs>
          <w:tab w:val="left" w:pos="851"/>
        </w:tabs>
        <w:ind w:left="-567" w:firstLine="1134"/>
        <w:rPr>
          <w:szCs w:val="28"/>
        </w:rPr>
      </w:pPr>
      <w:r w:rsidRPr="007C3ACF">
        <w:rPr>
          <w:szCs w:val="28"/>
        </w:rPr>
        <w:t>на первую очередь 202</w:t>
      </w:r>
      <w:r w:rsidR="00DB2C01" w:rsidRPr="007C3ACF">
        <w:rPr>
          <w:szCs w:val="28"/>
        </w:rPr>
        <w:t>2</w:t>
      </w:r>
      <w:r w:rsidRPr="007C3ACF">
        <w:rPr>
          <w:szCs w:val="28"/>
        </w:rPr>
        <w:t xml:space="preserve"> год – </w:t>
      </w:r>
      <w:r w:rsidR="0022486D" w:rsidRPr="007C3ACF">
        <w:rPr>
          <w:b/>
          <w:szCs w:val="28"/>
        </w:rPr>
        <w:t>570</w:t>
      </w:r>
      <w:r w:rsidRPr="007C3ACF">
        <w:rPr>
          <w:szCs w:val="28"/>
        </w:rPr>
        <w:t xml:space="preserve"> человек;</w:t>
      </w:r>
    </w:p>
    <w:p w:rsidR="002078F5" w:rsidRPr="007C3ACF" w:rsidRDefault="002078F5" w:rsidP="002F1A94">
      <w:pPr>
        <w:numPr>
          <w:ilvl w:val="0"/>
          <w:numId w:val="30"/>
        </w:numPr>
        <w:tabs>
          <w:tab w:val="left" w:pos="851"/>
        </w:tabs>
        <w:ind w:left="-567" w:firstLine="1134"/>
        <w:rPr>
          <w:szCs w:val="28"/>
        </w:rPr>
      </w:pPr>
      <w:r w:rsidRPr="007C3ACF">
        <w:rPr>
          <w:szCs w:val="28"/>
        </w:rPr>
        <w:t>на расчетный срок на 203</w:t>
      </w:r>
      <w:r w:rsidR="00DB2C01" w:rsidRPr="007C3ACF">
        <w:rPr>
          <w:szCs w:val="28"/>
        </w:rPr>
        <w:t>2</w:t>
      </w:r>
      <w:r w:rsidRPr="007C3ACF">
        <w:rPr>
          <w:szCs w:val="28"/>
        </w:rPr>
        <w:t xml:space="preserve"> год</w:t>
      </w:r>
      <w:r w:rsidR="00C95AA0" w:rsidRPr="007C3ACF">
        <w:rPr>
          <w:szCs w:val="28"/>
        </w:rPr>
        <w:t xml:space="preserve"> </w:t>
      </w:r>
      <w:r w:rsidRPr="007C3ACF">
        <w:rPr>
          <w:szCs w:val="28"/>
        </w:rPr>
        <w:t xml:space="preserve">– </w:t>
      </w:r>
      <w:r w:rsidR="0022486D" w:rsidRPr="007C3ACF">
        <w:rPr>
          <w:b/>
          <w:szCs w:val="28"/>
        </w:rPr>
        <w:t>600</w:t>
      </w:r>
      <w:r w:rsidRPr="007C3ACF">
        <w:rPr>
          <w:szCs w:val="28"/>
        </w:rPr>
        <w:t xml:space="preserve"> человек.</w:t>
      </w:r>
    </w:p>
    <w:p w:rsidR="002078F5" w:rsidRPr="002E4533" w:rsidRDefault="002078F5" w:rsidP="00C66EE6">
      <w:pPr>
        <w:ind w:left="-567"/>
        <w:rPr>
          <w:szCs w:val="28"/>
        </w:rPr>
      </w:pPr>
      <w:r w:rsidRPr="007C3ACF">
        <w:rPr>
          <w:szCs w:val="28"/>
        </w:rPr>
        <w:t>Генеральный план предусматривает максимальное использование территор</w:t>
      </w:r>
      <w:r w:rsidRPr="007C3ACF">
        <w:rPr>
          <w:szCs w:val="28"/>
        </w:rPr>
        <w:t>и</w:t>
      </w:r>
      <w:r w:rsidRPr="002E4533">
        <w:rPr>
          <w:szCs w:val="28"/>
        </w:rPr>
        <w:t xml:space="preserve">альных резервов </w:t>
      </w:r>
      <w:r w:rsidR="00EB69EB" w:rsidRPr="002E4533">
        <w:rPr>
          <w:szCs w:val="28"/>
        </w:rPr>
        <w:t>населенных пунктов</w:t>
      </w:r>
      <w:r w:rsidRPr="002E4533">
        <w:rPr>
          <w:szCs w:val="28"/>
        </w:rPr>
        <w:t xml:space="preserve"> под перспективное жилищное строительство, </w:t>
      </w:r>
      <w:r w:rsidRPr="002E4533">
        <w:rPr>
          <w:szCs w:val="28"/>
        </w:rPr>
        <w:lastRenderedPageBreak/>
        <w:t xml:space="preserve">с учетом, что население увеличится на первую очередь на </w:t>
      </w:r>
      <w:r w:rsidR="0022486D">
        <w:rPr>
          <w:szCs w:val="28"/>
        </w:rPr>
        <w:t>36</w:t>
      </w:r>
      <w:r w:rsidRPr="002E4533">
        <w:rPr>
          <w:szCs w:val="28"/>
        </w:rPr>
        <w:t xml:space="preserve"> человек, расчетный срок на </w:t>
      </w:r>
      <w:r w:rsidR="0022486D">
        <w:rPr>
          <w:szCs w:val="28"/>
        </w:rPr>
        <w:t>66</w:t>
      </w:r>
      <w:r w:rsidRPr="002E4533">
        <w:rPr>
          <w:szCs w:val="28"/>
        </w:rPr>
        <w:t xml:space="preserve"> человек: </w:t>
      </w:r>
    </w:p>
    <w:p w:rsidR="002078F5" w:rsidRPr="002E4533" w:rsidRDefault="002078F5" w:rsidP="00C66EE6">
      <w:pPr>
        <w:ind w:left="-567"/>
        <w:rPr>
          <w:szCs w:val="28"/>
        </w:rPr>
      </w:pPr>
      <w:r w:rsidRPr="002E4533">
        <w:rPr>
          <w:szCs w:val="28"/>
        </w:rPr>
        <w:t xml:space="preserve">Проектная численность населения </w:t>
      </w:r>
      <w:r w:rsidR="007F2A06">
        <w:rPr>
          <w:szCs w:val="28"/>
        </w:rPr>
        <w:t>Зотинского</w:t>
      </w:r>
      <w:r w:rsidR="00C1205A" w:rsidRPr="002E4533">
        <w:rPr>
          <w:szCs w:val="28"/>
        </w:rPr>
        <w:t xml:space="preserve"> сельсовета</w:t>
      </w:r>
      <w:r w:rsidRPr="002E4533">
        <w:rPr>
          <w:szCs w:val="28"/>
        </w:rPr>
        <w:t>, чел.</w:t>
      </w:r>
    </w:p>
    <w:p w:rsidR="002078F5" w:rsidRPr="002E4533" w:rsidRDefault="002078F5" w:rsidP="00C66EE6">
      <w:pPr>
        <w:ind w:left="-567"/>
        <w:jc w:val="right"/>
        <w:rPr>
          <w:szCs w:val="28"/>
        </w:rPr>
      </w:pPr>
      <w:r w:rsidRPr="002E4533">
        <w:rPr>
          <w:szCs w:val="28"/>
        </w:rPr>
        <w:t>Таблица № 5.</w:t>
      </w:r>
      <w:r w:rsidR="00A015B7" w:rsidRPr="002E4533">
        <w:rPr>
          <w:szCs w:val="28"/>
        </w:rPr>
        <w:t>1.</w:t>
      </w:r>
      <w:r w:rsidR="00AE5BBF">
        <w:rPr>
          <w:szCs w:val="28"/>
        </w:rPr>
        <w:t>6</w:t>
      </w:r>
    </w:p>
    <w:tbl>
      <w:tblPr>
        <w:tblW w:w="7221" w:type="dxa"/>
        <w:jc w:val="center"/>
        <w:tblInd w:w="108" w:type="dxa"/>
        <w:tblLayout w:type="fixed"/>
        <w:tblLook w:val="0000"/>
      </w:tblPr>
      <w:tblGrid>
        <w:gridCol w:w="1980"/>
        <w:gridCol w:w="1800"/>
        <w:gridCol w:w="1800"/>
        <w:gridCol w:w="1641"/>
      </w:tblGrid>
      <w:tr w:rsidR="002078F5" w:rsidRPr="007C3ACF">
        <w:trPr>
          <w:jc w:val="center"/>
        </w:trPr>
        <w:tc>
          <w:tcPr>
            <w:tcW w:w="72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F5" w:rsidRPr="007C3ACF" w:rsidRDefault="002078F5" w:rsidP="00C66EE6">
            <w:pPr>
              <w:snapToGrid w:val="0"/>
              <w:ind w:left="-567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Численность населения на начало года</w:t>
            </w:r>
          </w:p>
        </w:tc>
      </w:tr>
      <w:tr w:rsidR="002078F5" w:rsidRPr="007C3ACF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7C3ACF" w:rsidRDefault="002078F5" w:rsidP="00C66EE6">
            <w:pPr>
              <w:tabs>
                <w:tab w:val="left" w:pos="1764"/>
              </w:tabs>
              <w:snapToGrid w:val="0"/>
              <w:ind w:left="-567"/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7C3ACF">
                <w:rPr>
                  <w:sz w:val="24"/>
                </w:rPr>
                <w:t>2010 г</w:t>
              </w:r>
            </w:smartTag>
            <w:r w:rsidRPr="007C3ACF">
              <w:rPr>
                <w:sz w:val="24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F5" w:rsidRPr="007C3ACF" w:rsidRDefault="002078F5" w:rsidP="00C2506E">
            <w:pPr>
              <w:tabs>
                <w:tab w:val="left" w:pos="1764"/>
              </w:tabs>
              <w:snapToGrid w:val="0"/>
              <w:ind w:left="-567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201</w:t>
            </w:r>
            <w:r w:rsidR="00C2506E" w:rsidRPr="007C3ACF">
              <w:rPr>
                <w:sz w:val="24"/>
              </w:rPr>
              <w:t>2</w:t>
            </w:r>
            <w:r w:rsidRPr="007C3ACF">
              <w:rPr>
                <w:sz w:val="24"/>
              </w:rPr>
              <w:t xml:space="preserve"> г.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7C3ACF" w:rsidRDefault="002078F5" w:rsidP="00C66EE6">
            <w:pPr>
              <w:tabs>
                <w:tab w:val="left" w:pos="1764"/>
              </w:tabs>
              <w:snapToGrid w:val="0"/>
              <w:ind w:left="-567"/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 w:rsidRPr="007C3ACF">
                <w:rPr>
                  <w:sz w:val="24"/>
                </w:rPr>
                <w:t>202</w:t>
              </w:r>
              <w:r w:rsidR="007A080F" w:rsidRPr="007C3ACF">
                <w:rPr>
                  <w:sz w:val="24"/>
                </w:rPr>
                <w:t>2</w:t>
              </w:r>
              <w:r w:rsidRPr="007C3ACF">
                <w:rPr>
                  <w:sz w:val="24"/>
                </w:rPr>
                <w:t xml:space="preserve"> г</w:t>
              </w:r>
            </w:smartTag>
            <w:r w:rsidRPr="007C3ACF">
              <w:rPr>
                <w:sz w:val="24"/>
              </w:rPr>
              <w:t>.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F5" w:rsidRPr="007C3ACF" w:rsidRDefault="002078F5" w:rsidP="00C66EE6">
            <w:pPr>
              <w:tabs>
                <w:tab w:val="left" w:pos="1764"/>
              </w:tabs>
              <w:snapToGrid w:val="0"/>
              <w:ind w:left="-567"/>
              <w:jc w:val="center"/>
              <w:rPr>
                <w:sz w:val="24"/>
              </w:rPr>
            </w:pPr>
            <w:smartTag w:uri="urn:schemas-microsoft-com:office:smarttags" w:element="metricconverter">
              <w:smartTagPr>
                <w:attr w:name="ProductID" w:val="2032 г"/>
              </w:smartTagPr>
              <w:r w:rsidRPr="007C3ACF">
                <w:rPr>
                  <w:sz w:val="24"/>
                </w:rPr>
                <w:t>203</w:t>
              </w:r>
              <w:r w:rsidR="007A080F" w:rsidRPr="007C3ACF">
                <w:rPr>
                  <w:sz w:val="24"/>
                </w:rPr>
                <w:t>2</w:t>
              </w:r>
              <w:r w:rsidRPr="007C3ACF">
                <w:rPr>
                  <w:sz w:val="24"/>
                </w:rPr>
                <w:t xml:space="preserve"> г</w:t>
              </w:r>
            </w:smartTag>
            <w:r w:rsidRPr="007C3ACF">
              <w:rPr>
                <w:sz w:val="24"/>
              </w:rPr>
              <w:t>.</w:t>
            </w:r>
          </w:p>
        </w:tc>
      </w:tr>
      <w:tr w:rsidR="002078F5" w:rsidRPr="007C3ACF">
        <w:trPr>
          <w:jc w:val="center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7C3ACF" w:rsidRDefault="00FC1EBE" w:rsidP="00C66EE6">
            <w:pPr>
              <w:tabs>
                <w:tab w:val="left" w:pos="1764"/>
              </w:tabs>
              <w:snapToGrid w:val="0"/>
              <w:ind w:left="-567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544</w:t>
            </w:r>
            <w:r w:rsidR="007A080F" w:rsidRPr="007C3ACF">
              <w:rPr>
                <w:sz w:val="24"/>
              </w:rPr>
              <w:t>*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F5" w:rsidRPr="007C3ACF" w:rsidRDefault="00C2506E" w:rsidP="00C66EE6">
            <w:pPr>
              <w:tabs>
                <w:tab w:val="left" w:pos="1764"/>
              </w:tabs>
              <w:snapToGrid w:val="0"/>
              <w:ind w:left="-567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534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7C3ACF" w:rsidRDefault="00667788" w:rsidP="00C66EE6">
            <w:pPr>
              <w:tabs>
                <w:tab w:val="left" w:pos="1764"/>
              </w:tabs>
              <w:snapToGrid w:val="0"/>
              <w:ind w:left="-567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570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8F5" w:rsidRPr="007C3ACF" w:rsidRDefault="00667788" w:rsidP="00C66EE6">
            <w:pPr>
              <w:tabs>
                <w:tab w:val="left" w:pos="1764"/>
              </w:tabs>
              <w:snapToGrid w:val="0"/>
              <w:ind w:left="-567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600</w:t>
            </w:r>
          </w:p>
        </w:tc>
      </w:tr>
    </w:tbl>
    <w:p w:rsidR="00DB3A01" w:rsidRPr="00D120E0" w:rsidRDefault="00DB3A01" w:rsidP="00C66EE6">
      <w:pPr>
        <w:ind w:left="-567"/>
        <w:rPr>
          <w:sz w:val="16"/>
          <w:szCs w:val="16"/>
        </w:rPr>
      </w:pPr>
    </w:p>
    <w:p w:rsidR="00E07224" w:rsidRDefault="00C1205A" w:rsidP="00C66EE6">
      <w:pPr>
        <w:ind w:left="-567"/>
        <w:rPr>
          <w:szCs w:val="28"/>
        </w:rPr>
      </w:pPr>
      <w:r w:rsidRPr="002E4533">
        <w:rPr>
          <w:szCs w:val="28"/>
        </w:rPr>
        <w:t>В схеме территориального планирования Туруханского района, прогнозная численность населения</w:t>
      </w:r>
      <w:r w:rsidR="007A080F" w:rsidRPr="002E4533">
        <w:rPr>
          <w:szCs w:val="28"/>
        </w:rPr>
        <w:t xml:space="preserve"> муниципального образования </w:t>
      </w:r>
      <w:r w:rsidR="000417A4">
        <w:rPr>
          <w:szCs w:val="28"/>
        </w:rPr>
        <w:t>Зотинский</w:t>
      </w:r>
      <w:r w:rsidR="007A080F" w:rsidRPr="002E4533">
        <w:rPr>
          <w:szCs w:val="28"/>
        </w:rPr>
        <w:t xml:space="preserve"> сельсовет </w:t>
      </w:r>
      <w:r w:rsidRPr="002E4533">
        <w:rPr>
          <w:szCs w:val="28"/>
        </w:rPr>
        <w:t xml:space="preserve"> на первую очередь (2017г.) состав</w:t>
      </w:r>
      <w:r w:rsidR="00944DC6" w:rsidRPr="002E4533">
        <w:rPr>
          <w:szCs w:val="28"/>
        </w:rPr>
        <w:t>ила</w:t>
      </w:r>
      <w:r w:rsidRPr="002E4533">
        <w:rPr>
          <w:szCs w:val="28"/>
        </w:rPr>
        <w:t xml:space="preserve"> </w:t>
      </w:r>
      <w:r w:rsidR="00FA03E8" w:rsidRPr="002E4533">
        <w:rPr>
          <w:szCs w:val="28"/>
        </w:rPr>
        <w:t>750</w:t>
      </w:r>
      <w:r w:rsidRPr="002E4533">
        <w:rPr>
          <w:szCs w:val="28"/>
        </w:rPr>
        <w:t xml:space="preserve"> чел., а на расчетный срок (2027г.)</w:t>
      </w:r>
      <w:r w:rsidR="00245CB4" w:rsidRPr="002E4533">
        <w:rPr>
          <w:szCs w:val="28"/>
        </w:rPr>
        <w:t xml:space="preserve"> </w:t>
      </w:r>
      <w:r w:rsidRPr="002E4533">
        <w:rPr>
          <w:szCs w:val="28"/>
        </w:rPr>
        <w:t xml:space="preserve">- </w:t>
      </w:r>
      <w:r w:rsidR="000417A4">
        <w:rPr>
          <w:szCs w:val="28"/>
        </w:rPr>
        <w:t>810</w:t>
      </w:r>
      <w:r w:rsidRPr="002E4533">
        <w:rPr>
          <w:szCs w:val="28"/>
        </w:rPr>
        <w:t xml:space="preserve"> чел.</w:t>
      </w:r>
      <w:r w:rsidR="00944DC6" w:rsidRPr="002E4533">
        <w:rPr>
          <w:szCs w:val="28"/>
        </w:rPr>
        <w:t xml:space="preserve"> Ожидаемая численность населения на перспективу по проекту генплана и схемы территориального планирования </w:t>
      </w:r>
      <w:r w:rsidR="000A3FBE">
        <w:rPr>
          <w:szCs w:val="28"/>
        </w:rPr>
        <w:t xml:space="preserve">не </w:t>
      </w:r>
      <w:r w:rsidR="00944DC6" w:rsidRPr="002E4533">
        <w:rPr>
          <w:szCs w:val="28"/>
        </w:rPr>
        <w:t>совпадают.</w:t>
      </w:r>
    </w:p>
    <w:p w:rsidR="002078F5" w:rsidRDefault="00A5252C" w:rsidP="00C66EE6">
      <w:pPr>
        <w:ind w:left="-567"/>
        <w:rPr>
          <w:szCs w:val="28"/>
        </w:rPr>
      </w:pPr>
      <w:r>
        <w:rPr>
          <w:szCs w:val="28"/>
        </w:rPr>
        <w:t>Поэтому-</w:t>
      </w:r>
      <w:r w:rsidR="00944DC6" w:rsidRPr="002E4533">
        <w:rPr>
          <w:szCs w:val="28"/>
        </w:rPr>
        <w:t xml:space="preserve"> </w:t>
      </w:r>
      <w:r w:rsidR="003F1EC4" w:rsidRPr="002E4533">
        <w:rPr>
          <w:szCs w:val="28"/>
        </w:rPr>
        <w:t>д</w:t>
      </w:r>
      <w:r w:rsidR="00944DC6" w:rsidRPr="002E4533">
        <w:rPr>
          <w:szCs w:val="28"/>
        </w:rPr>
        <w:t>ля достижения благоприятных условий для проживания</w:t>
      </w:r>
      <w:r w:rsidR="003F1EC4" w:rsidRPr="002E4533">
        <w:rPr>
          <w:szCs w:val="28"/>
        </w:rPr>
        <w:t>,</w:t>
      </w:r>
      <w:r w:rsidR="00944DC6" w:rsidRPr="002E4533">
        <w:rPr>
          <w:szCs w:val="28"/>
        </w:rPr>
        <w:t xml:space="preserve"> необход</w:t>
      </w:r>
      <w:r w:rsidR="00944DC6" w:rsidRPr="002E4533">
        <w:rPr>
          <w:szCs w:val="28"/>
        </w:rPr>
        <w:t>и</w:t>
      </w:r>
      <w:r w:rsidR="00944DC6" w:rsidRPr="002E4533">
        <w:rPr>
          <w:szCs w:val="28"/>
        </w:rPr>
        <w:t xml:space="preserve">мо </w:t>
      </w:r>
      <w:r w:rsidR="003F1EC4" w:rsidRPr="002E4533">
        <w:rPr>
          <w:szCs w:val="28"/>
        </w:rPr>
        <w:t xml:space="preserve">изменить экономическую и социальную структуру уровня жизни  населения - строительство объектов социальной направленности, </w:t>
      </w:r>
      <w:r w:rsidR="00944DC6" w:rsidRPr="002E4533">
        <w:rPr>
          <w:szCs w:val="28"/>
        </w:rPr>
        <w:t>разраб</w:t>
      </w:r>
      <w:r w:rsidR="003F1EC4" w:rsidRPr="002E4533">
        <w:rPr>
          <w:szCs w:val="28"/>
        </w:rPr>
        <w:t>отку</w:t>
      </w:r>
      <w:r w:rsidR="00944DC6" w:rsidRPr="002E4533">
        <w:rPr>
          <w:szCs w:val="28"/>
        </w:rPr>
        <w:t xml:space="preserve"> программ, напра</w:t>
      </w:r>
      <w:r w:rsidR="00944DC6" w:rsidRPr="002E4533">
        <w:rPr>
          <w:szCs w:val="28"/>
        </w:rPr>
        <w:t>в</w:t>
      </w:r>
      <w:r w:rsidR="00944DC6" w:rsidRPr="002E4533">
        <w:rPr>
          <w:szCs w:val="28"/>
        </w:rPr>
        <w:t>ленны</w:t>
      </w:r>
      <w:r w:rsidR="003F1EC4" w:rsidRPr="002E4533">
        <w:rPr>
          <w:szCs w:val="28"/>
        </w:rPr>
        <w:t>х</w:t>
      </w:r>
      <w:r w:rsidR="00245CB4" w:rsidRPr="002E4533">
        <w:rPr>
          <w:szCs w:val="28"/>
        </w:rPr>
        <w:t xml:space="preserve"> </w:t>
      </w:r>
      <w:r w:rsidR="00944DC6" w:rsidRPr="002E4533">
        <w:rPr>
          <w:szCs w:val="28"/>
        </w:rPr>
        <w:t>на развитие добывающей промышленности, повышение их экономической привлекательности, увеличение заработной платы работников и создание новых рабочих мест.</w:t>
      </w:r>
    </w:p>
    <w:p w:rsidR="00B96451" w:rsidRDefault="00B96451" w:rsidP="00C66EE6">
      <w:pPr>
        <w:ind w:left="-567"/>
        <w:rPr>
          <w:szCs w:val="28"/>
        </w:rPr>
      </w:pPr>
      <w:r w:rsidRPr="000E7CCB">
        <w:t>Особенностью северных районов РФ является наличие населения коренных м</w:t>
      </w:r>
      <w:r w:rsidRPr="000E7CCB">
        <w:t>а</w:t>
      </w:r>
      <w:r w:rsidRPr="000E7CCB">
        <w:t xml:space="preserve">лочисленных народов. </w:t>
      </w:r>
      <w:r>
        <w:t xml:space="preserve">В </w:t>
      </w:r>
      <w:r w:rsidR="007F2A06">
        <w:t>Зотинском</w:t>
      </w:r>
      <w:r>
        <w:t xml:space="preserve"> сельсовете о</w:t>
      </w:r>
      <w:r w:rsidRPr="000E7CCB">
        <w:t xml:space="preserve">ни представлены </w:t>
      </w:r>
      <w:r>
        <w:t>2</w:t>
      </w:r>
      <w:r w:rsidRPr="000E7CCB">
        <w:t>-мя основными национальностями: кеты</w:t>
      </w:r>
      <w:r>
        <w:t xml:space="preserve"> и</w:t>
      </w:r>
      <w:r w:rsidRPr="000E7CCB">
        <w:t xml:space="preserve"> эвенки.</w:t>
      </w:r>
    </w:p>
    <w:p w:rsidR="00B96451" w:rsidRPr="00C7436A" w:rsidRDefault="00B96451" w:rsidP="00C66EE6">
      <w:pPr>
        <w:ind w:left="-567"/>
        <w:rPr>
          <w:sz w:val="16"/>
          <w:szCs w:val="16"/>
        </w:rPr>
      </w:pPr>
    </w:p>
    <w:p w:rsidR="00B96451" w:rsidRPr="002E4533" w:rsidRDefault="00B96451" w:rsidP="00C66EE6">
      <w:pPr>
        <w:ind w:left="-567"/>
        <w:jc w:val="center"/>
        <w:rPr>
          <w:szCs w:val="28"/>
        </w:rPr>
      </w:pPr>
      <w:r w:rsidRPr="002E4533">
        <w:rPr>
          <w:szCs w:val="28"/>
        </w:rPr>
        <w:t>Численность коренных малочисленных Народов Севера</w:t>
      </w:r>
    </w:p>
    <w:p w:rsidR="00B96451" w:rsidRPr="002E4533" w:rsidRDefault="00B96451" w:rsidP="00C66EE6">
      <w:pPr>
        <w:ind w:left="-567"/>
        <w:jc w:val="right"/>
        <w:rPr>
          <w:szCs w:val="28"/>
        </w:rPr>
      </w:pPr>
      <w:r w:rsidRPr="002E4533">
        <w:rPr>
          <w:szCs w:val="28"/>
        </w:rPr>
        <w:t>Таблица № 5.1.</w:t>
      </w:r>
      <w:r w:rsidR="00AE5BBF">
        <w:rPr>
          <w:szCs w:val="28"/>
        </w:rPr>
        <w:t>7</w:t>
      </w:r>
    </w:p>
    <w:tbl>
      <w:tblPr>
        <w:tblW w:w="0" w:type="auto"/>
        <w:jc w:val="center"/>
        <w:tblInd w:w="501" w:type="dxa"/>
        <w:tblLayout w:type="fixed"/>
        <w:tblLook w:val="0000"/>
      </w:tblPr>
      <w:tblGrid>
        <w:gridCol w:w="709"/>
        <w:gridCol w:w="2935"/>
        <w:gridCol w:w="1010"/>
        <w:gridCol w:w="1566"/>
        <w:gridCol w:w="2482"/>
      </w:tblGrid>
      <w:tr w:rsidR="00B96451" w:rsidRPr="00F668AB" w:rsidTr="0040509C">
        <w:trPr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96451" w:rsidRPr="00F668AB" w:rsidRDefault="00B96451" w:rsidP="00C66EE6">
            <w:pPr>
              <w:shd w:val="clear" w:color="auto" w:fill="FFFFFF"/>
              <w:snapToGrid w:val="0"/>
              <w:ind w:left="-567"/>
              <w:jc w:val="center"/>
              <w:rPr>
                <w:sz w:val="24"/>
              </w:rPr>
            </w:pPr>
            <w:r w:rsidRPr="00F668AB">
              <w:rPr>
                <w:sz w:val="24"/>
              </w:rPr>
              <w:t>№№ п/п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96451" w:rsidRPr="00F668AB" w:rsidRDefault="00B96451" w:rsidP="00C66EE6">
            <w:pPr>
              <w:shd w:val="clear" w:color="auto" w:fill="FFFFFF"/>
              <w:snapToGrid w:val="0"/>
              <w:ind w:left="-567"/>
              <w:jc w:val="center"/>
              <w:rPr>
                <w:sz w:val="24"/>
              </w:rPr>
            </w:pPr>
            <w:r w:rsidRPr="00F668AB">
              <w:rPr>
                <w:sz w:val="24"/>
              </w:rPr>
              <w:t>Наименование сельсовета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96451" w:rsidRPr="00F668AB" w:rsidRDefault="00B96451" w:rsidP="00C66EE6">
            <w:pPr>
              <w:shd w:val="clear" w:color="auto" w:fill="FFFFFF"/>
              <w:snapToGrid w:val="0"/>
              <w:ind w:left="-567"/>
              <w:jc w:val="center"/>
              <w:rPr>
                <w:sz w:val="24"/>
              </w:rPr>
            </w:pPr>
            <w:r w:rsidRPr="00F668AB">
              <w:rPr>
                <w:sz w:val="24"/>
              </w:rPr>
              <w:t>Всего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96451" w:rsidRPr="00F668AB" w:rsidRDefault="00B96451" w:rsidP="00C66EE6">
            <w:pPr>
              <w:shd w:val="clear" w:color="auto" w:fill="FFFFFF"/>
              <w:snapToGrid w:val="0"/>
              <w:ind w:left="-567"/>
              <w:jc w:val="center"/>
              <w:rPr>
                <w:sz w:val="24"/>
              </w:rPr>
            </w:pPr>
            <w:r w:rsidRPr="00F668AB">
              <w:rPr>
                <w:sz w:val="24"/>
              </w:rPr>
              <w:t>В том числе КМНС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6451" w:rsidRPr="00F668AB" w:rsidRDefault="00B96451" w:rsidP="00C66EE6">
            <w:pPr>
              <w:shd w:val="clear" w:color="auto" w:fill="FFFFFF"/>
              <w:snapToGrid w:val="0"/>
              <w:ind w:left="-567"/>
              <w:jc w:val="center"/>
              <w:rPr>
                <w:sz w:val="24"/>
              </w:rPr>
            </w:pPr>
            <w:r w:rsidRPr="00F668AB">
              <w:rPr>
                <w:sz w:val="24"/>
              </w:rPr>
              <w:t>национальность/ ч</w:t>
            </w:r>
            <w:r w:rsidRPr="00F668AB">
              <w:rPr>
                <w:sz w:val="24"/>
              </w:rPr>
              <w:t>е</w:t>
            </w:r>
            <w:r w:rsidRPr="00F668AB">
              <w:rPr>
                <w:sz w:val="24"/>
              </w:rPr>
              <w:t>ловек</w:t>
            </w:r>
          </w:p>
        </w:tc>
      </w:tr>
      <w:tr w:rsidR="00B96451" w:rsidRPr="00F668AB" w:rsidTr="0040509C">
        <w:trPr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96451" w:rsidRPr="00F668AB" w:rsidRDefault="00B96451" w:rsidP="00C66EE6">
            <w:pPr>
              <w:shd w:val="clear" w:color="auto" w:fill="FFFFFF"/>
              <w:snapToGrid w:val="0"/>
              <w:ind w:left="-567"/>
              <w:jc w:val="center"/>
              <w:rPr>
                <w:sz w:val="24"/>
              </w:rPr>
            </w:pPr>
            <w:r w:rsidRPr="00F668AB">
              <w:rPr>
                <w:sz w:val="24"/>
              </w:rPr>
              <w:t>1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96451" w:rsidRPr="00F668AB" w:rsidRDefault="000417A4" w:rsidP="00C66EE6">
            <w:pPr>
              <w:shd w:val="clear" w:color="auto" w:fill="FFFFFF"/>
              <w:snapToGrid w:val="0"/>
              <w:ind w:left="-567"/>
              <w:jc w:val="center"/>
              <w:rPr>
                <w:sz w:val="24"/>
              </w:rPr>
            </w:pPr>
            <w:r>
              <w:rPr>
                <w:sz w:val="24"/>
              </w:rPr>
              <w:t>Зотинский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96451" w:rsidRPr="00F668AB" w:rsidRDefault="00C2506E" w:rsidP="00C66EE6">
            <w:pPr>
              <w:shd w:val="clear" w:color="auto" w:fill="FFFFFF"/>
              <w:snapToGrid w:val="0"/>
              <w:ind w:left="-567"/>
              <w:jc w:val="center"/>
              <w:rPr>
                <w:sz w:val="24"/>
              </w:rPr>
            </w:pPr>
            <w:r>
              <w:rPr>
                <w:sz w:val="24"/>
              </w:rPr>
              <w:t>534</w:t>
            </w:r>
          </w:p>
        </w:tc>
        <w:tc>
          <w:tcPr>
            <w:tcW w:w="1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B96451" w:rsidRPr="00F668AB" w:rsidRDefault="007F2A06" w:rsidP="00C66EE6">
            <w:pPr>
              <w:shd w:val="clear" w:color="auto" w:fill="FFFFFF"/>
              <w:snapToGrid w:val="0"/>
              <w:ind w:left="-56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6451" w:rsidRPr="00F668AB" w:rsidRDefault="00B96451" w:rsidP="00C66EE6">
            <w:pPr>
              <w:shd w:val="clear" w:color="auto" w:fill="FFFFFF"/>
              <w:snapToGrid w:val="0"/>
              <w:ind w:left="-567"/>
              <w:jc w:val="center"/>
              <w:rPr>
                <w:sz w:val="24"/>
              </w:rPr>
            </w:pPr>
            <w:r w:rsidRPr="00F668AB">
              <w:rPr>
                <w:sz w:val="24"/>
              </w:rPr>
              <w:t>кеты -</w:t>
            </w:r>
            <w:r w:rsidR="008450DF">
              <w:rPr>
                <w:sz w:val="24"/>
              </w:rPr>
              <w:t xml:space="preserve"> </w:t>
            </w:r>
            <w:r w:rsidR="007F2A06">
              <w:rPr>
                <w:sz w:val="24"/>
              </w:rPr>
              <w:t>17</w:t>
            </w:r>
            <w:r>
              <w:rPr>
                <w:sz w:val="24"/>
              </w:rPr>
              <w:t xml:space="preserve">, </w:t>
            </w:r>
            <w:r w:rsidRPr="00F668AB">
              <w:rPr>
                <w:sz w:val="24"/>
              </w:rPr>
              <w:t xml:space="preserve">эвенки - </w:t>
            </w:r>
            <w:r w:rsidR="007F2A06">
              <w:rPr>
                <w:sz w:val="24"/>
              </w:rPr>
              <w:t>4</w:t>
            </w:r>
          </w:p>
        </w:tc>
      </w:tr>
    </w:tbl>
    <w:p w:rsidR="00286E43" w:rsidRPr="00583CA7" w:rsidRDefault="00286E43" w:rsidP="00C66EE6">
      <w:pPr>
        <w:tabs>
          <w:tab w:val="left" w:pos="1470"/>
        </w:tabs>
        <w:ind w:left="-567"/>
        <w:rPr>
          <w:szCs w:val="28"/>
        </w:rPr>
        <w:sectPr w:rsidR="00286E43" w:rsidRPr="00583CA7" w:rsidSect="00C66EE6">
          <w:pgSz w:w="11909" w:h="16834"/>
          <w:pgMar w:top="1134" w:right="569" w:bottom="1134" w:left="1701" w:header="720" w:footer="720" w:gutter="0"/>
          <w:cols w:space="60"/>
          <w:noEndnote/>
        </w:sectPr>
      </w:pPr>
      <w:r w:rsidRPr="00583CA7">
        <w:rPr>
          <w:szCs w:val="28"/>
        </w:rPr>
        <w:tab/>
      </w:r>
    </w:p>
    <w:p w:rsidR="001971A1" w:rsidRPr="00D120E0" w:rsidRDefault="001971A1" w:rsidP="00244C89">
      <w:pPr>
        <w:ind w:right="-1" w:firstLine="709"/>
        <w:rPr>
          <w:sz w:val="16"/>
          <w:szCs w:val="16"/>
        </w:rPr>
      </w:pPr>
    </w:p>
    <w:p w:rsidR="002078F5" w:rsidRPr="002E4533" w:rsidRDefault="002078F5" w:rsidP="00100669">
      <w:pPr>
        <w:pStyle w:val="1"/>
        <w:jc w:val="center"/>
      </w:pPr>
      <w:bookmarkStart w:id="60" w:name="_Toc385234874"/>
      <w:bookmarkStart w:id="61" w:name="_Toc402539777"/>
      <w:r w:rsidRPr="002E4533">
        <w:t>ГЛАВА V</w:t>
      </w:r>
      <w:r w:rsidRPr="002E4533">
        <w:rPr>
          <w:lang w:val="en-US"/>
        </w:rPr>
        <w:t>I</w:t>
      </w:r>
      <w:r w:rsidRPr="002E4533">
        <w:t xml:space="preserve">. Проектная </w:t>
      </w:r>
      <w:r w:rsidRPr="001971A1">
        <w:t>организация</w:t>
      </w:r>
      <w:r w:rsidRPr="002E4533">
        <w:t xml:space="preserve"> территории</w:t>
      </w:r>
      <w:bookmarkEnd w:id="60"/>
      <w:bookmarkEnd w:id="61"/>
    </w:p>
    <w:p w:rsidR="002078F5" w:rsidRPr="002E4533" w:rsidRDefault="002078F5" w:rsidP="00100669">
      <w:pPr>
        <w:pStyle w:val="2"/>
        <w:jc w:val="center"/>
      </w:pPr>
      <w:bookmarkStart w:id="62" w:name="_Toc385234875"/>
      <w:bookmarkStart w:id="63" w:name="_Toc402539778"/>
      <w:r w:rsidRPr="002E4533">
        <w:t>6.1. Основные направления территориального развития</w:t>
      </w:r>
      <w:bookmarkEnd w:id="62"/>
      <w:bookmarkEnd w:id="63"/>
    </w:p>
    <w:p w:rsidR="00FB2C78" w:rsidRPr="002E4533" w:rsidRDefault="00FB2C78" w:rsidP="003356D2">
      <w:pPr>
        <w:ind w:right="-1"/>
        <w:rPr>
          <w:rFonts w:eastAsia="Calibri"/>
          <w:szCs w:val="28"/>
          <w:lang w:eastAsia="en-US"/>
        </w:rPr>
      </w:pPr>
      <w:r w:rsidRPr="002E4533">
        <w:rPr>
          <w:rFonts w:eastAsia="Calibri"/>
          <w:szCs w:val="28"/>
          <w:lang w:eastAsia="en-US"/>
        </w:rPr>
        <w:t xml:space="preserve">Процесс разработки планировочной структуры </w:t>
      </w:r>
      <w:r w:rsidR="007F2A06">
        <w:rPr>
          <w:szCs w:val="28"/>
        </w:rPr>
        <w:t>Зотинского</w:t>
      </w:r>
      <w:r w:rsidR="00E30C37" w:rsidRPr="002E4533">
        <w:rPr>
          <w:szCs w:val="28"/>
        </w:rPr>
        <w:t xml:space="preserve"> сельсовета </w:t>
      </w:r>
      <w:r w:rsidRPr="002E4533">
        <w:rPr>
          <w:rFonts w:eastAsia="Calibri"/>
          <w:szCs w:val="28"/>
          <w:lang w:eastAsia="en-US"/>
        </w:rPr>
        <w:t>заключ</w:t>
      </w:r>
      <w:r w:rsidRPr="002E4533">
        <w:rPr>
          <w:rFonts w:eastAsia="Calibri"/>
          <w:szCs w:val="28"/>
          <w:lang w:eastAsia="en-US"/>
        </w:rPr>
        <w:t>а</w:t>
      </w:r>
      <w:r w:rsidRPr="002E4533">
        <w:rPr>
          <w:rFonts w:eastAsia="Calibri"/>
          <w:szCs w:val="28"/>
          <w:lang w:eastAsia="en-US"/>
        </w:rPr>
        <w:t>ется в последовательном переходе от анализа сложившейся планировочной структ</w:t>
      </w:r>
      <w:r w:rsidRPr="002E4533">
        <w:rPr>
          <w:rFonts w:eastAsia="Calibri"/>
          <w:szCs w:val="28"/>
          <w:lang w:eastAsia="en-US"/>
        </w:rPr>
        <w:t>у</w:t>
      </w:r>
      <w:r w:rsidRPr="002E4533">
        <w:rPr>
          <w:rFonts w:eastAsia="Calibri"/>
          <w:szCs w:val="28"/>
          <w:lang w:eastAsia="en-US"/>
        </w:rPr>
        <w:t>ры к принятию окончательного проектного решения.</w:t>
      </w:r>
    </w:p>
    <w:p w:rsidR="00FB2C78" w:rsidRPr="002E4533" w:rsidRDefault="00FB2C78" w:rsidP="003356D2">
      <w:pPr>
        <w:ind w:right="-1"/>
        <w:rPr>
          <w:rFonts w:eastAsia="Calibri"/>
          <w:szCs w:val="28"/>
          <w:lang w:eastAsia="en-US"/>
        </w:rPr>
      </w:pPr>
      <w:r w:rsidRPr="002E4533">
        <w:rPr>
          <w:rFonts w:eastAsia="Calibri"/>
          <w:szCs w:val="28"/>
          <w:lang w:eastAsia="en-US"/>
        </w:rPr>
        <w:t>Проведенный анализ позволил выявить линейные и узловые пространственные доминанты рассматриваемой территории (транспортные магистрали, жилые образ</w:t>
      </w:r>
      <w:r w:rsidRPr="002E4533">
        <w:rPr>
          <w:rFonts w:eastAsia="Calibri"/>
          <w:szCs w:val="28"/>
          <w:lang w:eastAsia="en-US"/>
        </w:rPr>
        <w:t>о</w:t>
      </w:r>
      <w:r w:rsidRPr="002E4533">
        <w:rPr>
          <w:rFonts w:eastAsia="Calibri"/>
          <w:szCs w:val="28"/>
          <w:lang w:eastAsia="en-US"/>
        </w:rPr>
        <w:t xml:space="preserve">вания, промышленные зоны, инженерные коммуникации). </w:t>
      </w:r>
    </w:p>
    <w:p w:rsidR="00FB2C78" w:rsidRPr="002E4533" w:rsidRDefault="00FB2C78" w:rsidP="003356D2">
      <w:pPr>
        <w:ind w:right="-1"/>
        <w:rPr>
          <w:rFonts w:eastAsia="Calibri"/>
          <w:szCs w:val="28"/>
          <w:lang w:eastAsia="en-US"/>
        </w:rPr>
      </w:pPr>
      <w:r w:rsidRPr="002E4533">
        <w:rPr>
          <w:rFonts w:eastAsia="Calibri"/>
          <w:szCs w:val="28"/>
          <w:lang w:eastAsia="en-US"/>
        </w:rPr>
        <w:t>Проектная структура сельсовета взаимоувязана с планировочной структурой прилегающих территорий сельсоветов, отражает характер существующих и пе</w:t>
      </w:r>
      <w:r w:rsidRPr="002E4533">
        <w:rPr>
          <w:rFonts w:eastAsia="Calibri"/>
          <w:szCs w:val="28"/>
          <w:lang w:eastAsia="en-US"/>
        </w:rPr>
        <w:t>р</w:t>
      </w:r>
      <w:r w:rsidRPr="002E4533">
        <w:rPr>
          <w:rFonts w:eastAsia="Calibri"/>
          <w:szCs w:val="28"/>
          <w:lang w:eastAsia="en-US"/>
        </w:rPr>
        <w:t>спективных планировочных связей. Предлагаемые планировочные преобразования территории базируются на основе комплексной реконструкции существующей з</w:t>
      </w:r>
      <w:r w:rsidRPr="002E4533">
        <w:rPr>
          <w:rFonts w:eastAsia="Calibri"/>
          <w:szCs w:val="28"/>
          <w:lang w:eastAsia="en-US"/>
        </w:rPr>
        <w:t>а</w:t>
      </w:r>
      <w:r w:rsidRPr="002E4533">
        <w:rPr>
          <w:rFonts w:eastAsia="Calibri"/>
          <w:szCs w:val="28"/>
          <w:lang w:eastAsia="en-US"/>
        </w:rPr>
        <w:t>стройки в сочетании с освоением новых площадок, созданием в сельсовете   разв</w:t>
      </w:r>
      <w:r w:rsidRPr="002E4533">
        <w:rPr>
          <w:rFonts w:eastAsia="Calibri"/>
          <w:szCs w:val="28"/>
          <w:lang w:eastAsia="en-US"/>
        </w:rPr>
        <w:t>и</w:t>
      </w:r>
      <w:r w:rsidRPr="002E4533">
        <w:rPr>
          <w:rFonts w:eastAsia="Calibri"/>
          <w:szCs w:val="28"/>
          <w:lang w:eastAsia="en-US"/>
        </w:rPr>
        <w:t xml:space="preserve">той инфраструктуры  - для обеспечения  наилучших условий проживания. </w:t>
      </w:r>
    </w:p>
    <w:p w:rsidR="00FB2C78" w:rsidRPr="002E4533" w:rsidRDefault="00FB2C78" w:rsidP="003356D2">
      <w:pPr>
        <w:ind w:right="-1"/>
        <w:rPr>
          <w:szCs w:val="28"/>
        </w:rPr>
      </w:pPr>
      <w:r w:rsidRPr="002E4533">
        <w:rPr>
          <w:szCs w:val="28"/>
        </w:rPr>
        <w:t>На территории муниципального образования выделены два территориальных элемента</w:t>
      </w:r>
      <w:r w:rsidR="00A5252C">
        <w:rPr>
          <w:szCs w:val="28"/>
        </w:rPr>
        <w:t>-</w:t>
      </w:r>
      <w:r w:rsidRPr="002E4533">
        <w:rPr>
          <w:szCs w:val="28"/>
        </w:rPr>
        <w:t xml:space="preserve"> во многом определяющие современную планировочную ситуацию и с</w:t>
      </w:r>
      <w:r w:rsidRPr="002E4533">
        <w:rPr>
          <w:szCs w:val="28"/>
        </w:rPr>
        <w:t>о</w:t>
      </w:r>
      <w:r w:rsidRPr="002E4533">
        <w:rPr>
          <w:szCs w:val="28"/>
        </w:rPr>
        <w:t xml:space="preserve">храняющие свое значение на перспективу: </w:t>
      </w:r>
    </w:p>
    <w:p w:rsidR="00FB2C78" w:rsidRPr="002E4533" w:rsidRDefault="00FB2C78" w:rsidP="003356D2">
      <w:pPr>
        <w:numPr>
          <w:ilvl w:val="0"/>
          <w:numId w:val="31"/>
        </w:numPr>
        <w:ind w:left="0" w:right="-1" w:firstLine="1134"/>
        <w:rPr>
          <w:szCs w:val="28"/>
        </w:rPr>
      </w:pPr>
      <w:r w:rsidRPr="002E4533">
        <w:rPr>
          <w:szCs w:val="28"/>
        </w:rPr>
        <w:t>рек</w:t>
      </w:r>
      <w:r w:rsidR="009511F9" w:rsidRPr="002E4533">
        <w:rPr>
          <w:szCs w:val="28"/>
        </w:rPr>
        <w:t>а</w:t>
      </w:r>
      <w:r w:rsidRPr="002E4533">
        <w:rPr>
          <w:szCs w:val="28"/>
        </w:rPr>
        <w:t xml:space="preserve"> Енисей;</w:t>
      </w:r>
    </w:p>
    <w:p w:rsidR="00FB2C78" w:rsidRPr="002E4533" w:rsidRDefault="00FB2C78" w:rsidP="003356D2">
      <w:pPr>
        <w:numPr>
          <w:ilvl w:val="0"/>
          <w:numId w:val="31"/>
        </w:numPr>
        <w:ind w:left="0" w:right="-1" w:firstLine="1134"/>
        <w:rPr>
          <w:szCs w:val="28"/>
        </w:rPr>
      </w:pPr>
      <w:r w:rsidRPr="002E4533">
        <w:rPr>
          <w:szCs w:val="28"/>
        </w:rPr>
        <w:t>лесной массив.</w:t>
      </w:r>
    </w:p>
    <w:p w:rsidR="00FB2C78" w:rsidRPr="002E4533" w:rsidRDefault="00FB2C78" w:rsidP="003356D2">
      <w:pPr>
        <w:ind w:right="-1"/>
        <w:rPr>
          <w:rFonts w:eastAsia="Calibri"/>
          <w:szCs w:val="28"/>
          <w:lang w:eastAsia="en-US"/>
        </w:rPr>
      </w:pPr>
      <w:r w:rsidRPr="002E4533">
        <w:rPr>
          <w:rFonts w:eastAsia="Calibri"/>
          <w:szCs w:val="28"/>
          <w:lang w:eastAsia="en-US"/>
        </w:rPr>
        <w:t xml:space="preserve">Функции главного планировочного центра системы расселения в сельсовете выполняет населенный пункт – село </w:t>
      </w:r>
      <w:r w:rsidR="007F2A06">
        <w:rPr>
          <w:rFonts w:eastAsia="Calibri"/>
          <w:szCs w:val="28"/>
          <w:lang w:eastAsia="en-US"/>
        </w:rPr>
        <w:t>Зотино</w:t>
      </w:r>
      <w:r w:rsidRPr="002E4533">
        <w:rPr>
          <w:rFonts w:eastAsia="Calibri"/>
          <w:szCs w:val="28"/>
          <w:lang w:eastAsia="en-US"/>
        </w:rPr>
        <w:t xml:space="preserve">. </w:t>
      </w:r>
    </w:p>
    <w:p w:rsidR="00FB2C78" w:rsidRPr="002E4533" w:rsidRDefault="00FB2C78" w:rsidP="003356D2">
      <w:pPr>
        <w:ind w:right="-1"/>
        <w:rPr>
          <w:rFonts w:eastAsia="Calibri"/>
          <w:szCs w:val="28"/>
          <w:lang w:eastAsia="en-US"/>
        </w:rPr>
      </w:pPr>
      <w:r w:rsidRPr="002E4533">
        <w:rPr>
          <w:rFonts w:eastAsia="Calibri"/>
          <w:szCs w:val="28"/>
          <w:lang w:eastAsia="en-US"/>
        </w:rPr>
        <w:t>Архитектурно-планировочная структура с.</w:t>
      </w:r>
      <w:r w:rsidR="007F2A06">
        <w:rPr>
          <w:rFonts w:eastAsia="Calibri"/>
          <w:szCs w:val="28"/>
          <w:lang w:eastAsia="en-US"/>
        </w:rPr>
        <w:t>Зотино</w:t>
      </w:r>
      <w:r w:rsidRPr="002E4533">
        <w:rPr>
          <w:rFonts w:eastAsia="Calibri"/>
          <w:szCs w:val="28"/>
          <w:lang w:eastAsia="en-US"/>
        </w:rPr>
        <w:t xml:space="preserve"> определена современными градостроительными требованиями, максимальным учетом всех влияющих на орг</w:t>
      </w:r>
      <w:r w:rsidRPr="002E4533">
        <w:rPr>
          <w:rFonts w:eastAsia="Calibri"/>
          <w:szCs w:val="28"/>
          <w:lang w:eastAsia="en-US"/>
        </w:rPr>
        <w:t>а</w:t>
      </w:r>
      <w:r w:rsidRPr="002E4533">
        <w:rPr>
          <w:rFonts w:eastAsia="Calibri"/>
          <w:szCs w:val="28"/>
          <w:lang w:eastAsia="en-US"/>
        </w:rPr>
        <w:t xml:space="preserve">низацию застройки факторов, а именно: климатических особенностей, ландшафта, инженерно-геологической характеристики площадки, экономичности использования территорий, а также сложившейся планировочной ситуации.    </w:t>
      </w:r>
    </w:p>
    <w:p w:rsidR="00EF6EC9" w:rsidRPr="002E4533" w:rsidRDefault="00EF6EC9" w:rsidP="003356D2">
      <w:pPr>
        <w:ind w:right="-1"/>
        <w:rPr>
          <w:rFonts w:eastAsia="Calibri"/>
          <w:szCs w:val="28"/>
          <w:lang w:eastAsia="en-US"/>
        </w:rPr>
      </w:pPr>
      <w:r w:rsidRPr="002E4533">
        <w:rPr>
          <w:rFonts w:eastAsia="Calibri"/>
          <w:szCs w:val="28"/>
          <w:lang w:eastAsia="en-US"/>
        </w:rPr>
        <w:t xml:space="preserve">Общественный центр обслуживания расположен в центральной части села на месте существующего в настоящее время, проектом предусматривается дальнейшее его развитие. </w:t>
      </w:r>
    </w:p>
    <w:p w:rsidR="00EF6EC9" w:rsidRPr="002E4533" w:rsidRDefault="00EF6EC9" w:rsidP="003356D2">
      <w:pPr>
        <w:ind w:right="-1"/>
        <w:rPr>
          <w:rFonts w:eastAsia="Calibri"/>
          <w:szCs w:val="28"/>
          <w:lang w:eastAsia="en-US"/>
        </w:rPr>
      </w:pPr>
      <w:r w:rsidRPr="002E4533">
        <w:rPr>
          <w:rFonts w:eastAsia="Calibri"/>
          <w:szCs w:val="28"/>
          <w:lang w:eastAsia="en-US"/>
        </w:rPr>
        <w:t xml:space="preserve"> Планировочная структура новой застройки относительно исторически сл</w:t>
      </w:r>
      <w:r w:rsidRPr="002E4533">
        <w:rPr>
          <w:rFonts w:eastAsia="Calibri"/>
          <w:szCs w:val="28"/>
          <w:lang w:eastAsia="en-US"/>
        </w:rPr>
        <w:t>о</w:t>
      </w:r>
      <w:r w:rsidRPr="002E4533">
        <w:rPr>
          <w:rFonts w:eastAsia="Calibri"/>
          <w:szCs w:val="28"/>
          <w:lang w:eastAsia="en-US"/>
        </w:rPr>
        <w:t>жившейся не меняется, а продолжает ее развитие.</w:t>
      </w:r>
    </w:p>
    <w:p w:rsidR="002078F5" w:rsidRPr="00130B05" w:rsidRDefault="00EF6EC9" w:rsidP="003356D2">
      <w:pPr>
        <w:ind w:right="-1"/>
        <w:rPr>
          <w:rFonts w:eastAsia="Calibri"/>
          <w:szCs w:val="28"/>
          <w:lang w:eastAsia="en-US"/>
        </w:rPr>
      </w:pPr>
      <w:r w:rsidRPr="002E4533">
        <w:rPr>
          <w:rFonts w:eastAsia="Calibri"/>
          <w:szCs w:val="28"/>
          <w:lang w:eastAsia="en-US"/>
        </w:rPr>
        <w:t>Ниже, в специальных разделах даны предложения по всем видам необходимых работ, учитывая весь комплекс преобразований,  обеспечивающих достижение бл</w:t>
      </w:r>
      <w:r w:rsidRPr="002E4533">
        <w:rPr>
          <w:rFonts w:eastAsia="Calibri"/>
          <w:szCs w:val="28"/>
          <w:lang w:eastAsia="en-US"/>
        </w:rPr>
        <w:t>а</w:t>
      </w:r>
      <w:r w:rsidRPr="002E4533">
        <w:rPr>
          <w:rFonts w:eastAsia="Calibri"/>
          <w:szCs w:val="28"/>
          <w:lang w:eastAsia="en-US"/>
        </w:rPr>
        <w:t>гоприятных условий проживания.</w:t>
      </w:r>
    </w:p>
    <w:p w:rsidR="002078F5" w:rsidRPr="00F21289" w:rsidRDefault="002078F5" w:rsidP="00AE62B6">
      <w:pPr>
        <w:ind w:left="1418" w:right="140" w:firstLine="709"/>
        <w:rPr>
          <w:sz w:val="8"/>
          <w:szCs w:val="8"/>
        </w:rPr>
      </w:pPr>
    </w:p>
    <w:p w:rsidR="002078F5" w:rsidRPr="002E4533" w:rsidRDefault="002078F5" w:rsidP="00100669">
      <w:pPr>
        <w:pStyle w:val="2"/>
        <w:jc w:val="center"/>
      </w:pPr>
      <w:bookmarkStart w:id="64" w:name="_Toc385234876"/>
      <w:bookmarkStart w:id="65" w:name="_Toc402539779"/>
      <w:r w:rsidRPr="002E4533">
        <w:t>6.</w:t>
      </w:r>
      <w:r w:rsidR="004B7E3B" w:rsidRPr="002E4533">
        <w:t>2</w:t>
      </w:r>
      <w:r w:rsidRPr="002E4533">
        <w:t>. Жилищный фонд</w:t>
      </w:r>
      <w:bookmarkEnd w:id="64"/>
      <w:bookmarkEnd w:id="65"/>
    </w:p>
    <w:p w:rsidR="002078F5" w:rsidRPr="002E4533" w:rsidRDefault="002078F5" w:rsidP="00D5792F">
      <w:pPr>
        <w:tabs>
          <w:tab w:val="left" w:pos="4111"/>
        </w:tabs>
        <w:ind w:right="-1"/>
        <w:rPr>
          <w:szCs w:val="28"/>
        </w:rPr>
      </w:pPr>
      <w:r w:rsidRPr="002E4533">
        <w:rPr>
          <w:szCs w:val="28"/>
        </w:rPr>
        <w:t xml:space="preserve">Создание нормальных жилищных условий является первоочередной задачей в развитии социальной инфраструктуры </w:t>
      </w:r>
      <w:r w:rsidR="00580FB5">
        <w:rPr>
          <w:szCs w:val="28"/>
        </w:rPr>
        <w:t>Зотинского</w:t>
      </w:r>
      <w:r w:rsidR="001020D4" w:rsidRPr="002E4533">
        <w:rPr>
          <w:szCs w:val="28"/>
        </w:rPr>
        <w:t xml:space="preserve"> сельсовета</w:t>
      </w:r>
      <w:r w:rsidRPr="002E4533">
        <w:rPr>
          <w:szCs w:val="28"/>
        </w:rPr>
        <w:t>. В перспективе ст</w:t>
      </w:r>
      <w:r w:rsidRPr="002E4533">
        <w:rPr>
          <w:szCs w:val="28"/>
        </w:rPr>
        <w:t>а</w:t>
      </w:r>
      <w:r w:rsidRPr="002E4533">
        <w:rPr>
          <w:szCs w:val="28"/>
        </w:rPr>
        <w:t>вится задача значительно обновить жилфонд и довести обеспеченность до нормы.</w:t>
      </w:r>
    </w:p>
    <w:p w:rsidR="001020D4" w:rsidRPr="007C3ACF" w:rsidRDefault="001020D4" w:rsidP="00D5792F">
      <w:pPr>
        <w:ind w:right="-1"/>
        <w:rPr>
          <w:spacing w:val="-6"/>
          <w:szCs w:val="28"/>
        </w:rPr>
      </w:pPr>
      <w:r w:rsidRPr="007C3ACF">
        <w:rPr>
          <w:spacing w:val="-6"/>
          <w:szCs w:val="28"/>
        </w:rPr>
        <w:t xml:space="preserve">Территория </w:t>
      </w:r>
      <w:r w:rsidR="00580FB5" w:rsidRPr="007C3ACF">
        <w:rPr>
          <w:spacing w:val="-6"/>
          <w:szCs w:val="28"/>
        </w:rPr>
        <w:t>Зотинского</w:t>
      </w:r>
      <w:r w:rsidRPr="007C3ACF">
        <w:rPr>
          <w:spacing w:val="-6"/>
          <w:szCs w:val="28"/>
        </w:rPr>
        <w:t xml:space="preserve"> сельсовета занимает территорию </w:t>
      </w:r>
      <w:r w:rsidR="00580FB5" w:rsidRPr="007C3ACF">
        <w:rPr>
          <w:bCs/>
          <w:iCs/>
          <w:szCs w:val="28"/>
        </w:rPr>
        <w:t>4895,5</w:t>
      </w:r>
      <w:r w:rsidRPr="007C3ACF">
        <w:rPr>
          <w:b/>
          <w:bCs/>
          <w:iCs/>
          <w:szCs w:val="28"/>
        </w:rPr>
        <w:t xml:space="preserve"> </w:t>
      </w:r>
      <w:r w:rsidRPr="007C3ACF">
        <w:rPr>
          <w:spacing w:val="-6"/>
          <w:szCs w:val="28"/>
        </w:rPr>
        <w:t>га, на которой на 01.0</w:t>
      </w:r>
      <w:r w:rsidR="002C56C7" w:rsidRPr="007C3ACF">
        <w:rPr>
          <w:spacing w:val="-6"/>
          <w:szCs w:val="28"/>
        </w:rPr>
        <w:t>1</w:t>
      </w:r>
      <w:r w:rsidRPr="007C3ACF">
        <w:rPr>
          <w:spacing w:val="-6"/>
          <w:szCs w:val="28"/>
        </w:rPr>
        <w:t>.201</w:t>
      </w:r>
      <w:r w:rsidR="00AB2385" w:rsidRPr="007C3ACF">
        <w:rPr>
          <w:spacing w:val="-6"/>
          <w:szCs w:val="28"/>
        </w:rPr>
        <w:t>2</w:t>
      </w:r>
      <w:r w:rsidRPr="007C3ACF">
        <w:rPr>
          <w:spacing w:val="-6"/>
          <w:szCs w:val="28"/>
        </w:rPr>
        <w:t xml:space="preserve"> год проживало </w:t>
      </w:r>
      <w:r w:rsidR="00AB2385" w:rsidRPr="007C3ACF">
        <w:rPr>
          <w:spacing w:val="-6"/>
          <w:szCs w:val="28"/>
        </w:rPr>
        <w:t>534</w:t>
      </w:r>
      <w:r w:rsidRPr="007C3ACF">
        <w:rPr>
          <w:spacing w:val="-6"/>
          <w:szCs w:val="28"/>
        </w:rPr>
        <w:t xml:space="preserve"> человек.</w:t>
      </w:r>
    </w:p>
    <w:p w:rsidR="001020D4" w:rsidRPr="002E4533" w:rsidRDefault="001020D4" w:rsidP="00D5792F">
      <w:pPr>
        <w:shd w:val="clear" w:color="auto" w:fill="FFFFFF"/>
        <w:spacing w:line="40" w:lineRule="atLeast"/>
        <w:ind w:right="-1"/>
        <w:rPr>
          <w:szCs w:val="28"/>
        </w:rPr>
      </w:pPr>
      <w:r w:rsidRPr="002E4533">
        <w:rPr>
          <w:spacing w:val="-6"/>
          <w:szCs w:val="28"/>
        </w:rPr>
        <w:lastRenderedPageBreak/>
        <w:t>Административный центр с</w:t>
      </w:r>
      <w:r w:rsidR="00082FA2">
        <w:rPr>
          <w:spacing w:val="-6"/>
          <w:szCs w:val="28"/>
        </w:rPr>
        <w:t>.</w:t>
      </w:r>
      <w:r w:rsidR="00966DAE">
        <w:rPr>
          <w:spacing w:val="-6"/>
          <w:szCs w:val="28"/>
        </w:rPr>
        <w:t>Зотино</w:t>
      </w:r>
      <w:r w:rsidR="007C18E8">
        <w:rPr>
          <w:spacing w:val="-6"/>
          <w:szCs w:val="28"/>
        </w:rPr>
        <w:t xml:space="preserve"> </w:t>
      </w:r>
      <w:r w:rsidRPr="002E4533">
        <w:rPr>
          <w:szCs w:val="28"/>
        </w:rPr>
        <w:t xml:space="preserve"> совмещает, как правило, административные, производственные и культурно-бытовые функции, предоставляет места приложения труда и культурно-бытовые услуги.  </w:t>
      </w:r>
    </w:p>
    <w:p w:rsidR="001020D4" w:rsidRPr="002E4533" w:rsidRDefault="001020D4" w:rsidP="00D5792F">
      <w:pPr>
        <w:tabs>
          <w:tab w:val="left" w:pos="4111"/>
        </w:tabs>
        <w:ind w:right="-1"/>
        <w:rPr>
          <w:szCs w:val="28"/>
        </w:rPr>
      </w:pPr>
      <w:r w:rsidRPr="002E4533">
        <w:rPr>
          <w:szCs w:val="28"/>
        </w:rPr>
        <w:t>Основными направлениями дальнейшего развития жилищного хозяйства будут являться:</w:t>
      </w:r>
    </w:p>
    <w:p w:rsidR="001020D4" w:rsidRPr="002E4533" w:rsidRDefault="001020D4" w:rsidP="00D6653E">
      <w:pPr>
        <w:tabs>
          <w:tab w:val="left" w:pos="4111"/>
        </w:tabs>
        <w:ind w:right="-1"/>
        <w:rPr>
          <w:szCs w:val="28"/>
        </w:rPr>
      </w:pPr>
      <w:r w:rsidRPr="002E4533">
        <w:rPr>
          <w:szCs w:val="28"/>
        </w:rPr>
        <w:t>- рост жилищного фонда в целях увеличения обеспеченности жильем на одного жителя поселения;</w:t>
      </w:r>
    </w:p>
    <w:p w:rsidR="001020D4" w:rsidRPr="002E4533" w:rsidRDefault="001020D4" w:rsidP="00D6653E">
      <w:pPr>
        <w:tabs>
          <w:tab w:val="left" w:pos="4111"/>
        </w:tabs>
        <w:ind w:right="-1"/>
        <w:rPr>
          <w:szCs w:val="28"/>
        </w:rPr>
      </w:pPr>
      <w:r w:rsidRPr="002E4533">
        <w:rPr>
          <w:szCs w:val="28"/>
        </w:rPr>
        <w:t>- увеличение уровня обеспечения жилищ современными видами инженерного оборудования, замена изношенного оборудования;</w:t>
      </w:r>
    </w:p>
    <w:p w:rsidR="001020D4" w:rsidRPr="002E4533" w:rsidRDefault="001020D4" w:rsidP="00D6653E">
      <w:pPr>
        <w:tabs>
          <w:tab w:val="left" w:pos="4111"/>
        </w:tabs>
        <w:ind w:right="-1"/>
        <w:rPr>
          <w:szCs w:val="28"/>
        </w:rPr>
      </w:pPr>
      <w:r w:rsidRPr="002E4533">
        <w:rPr>
          <w:szCs w:val="28"/>
        </w:rPr>
        <w:t>- благоустройство и организация селитебных территорий;</w:t>
      </w:r>
    </w:p>
    <w:p w:rsidR="001020D4" w:rsidRPr="002E4533" w:rsidRDefault="001020D4" w:rsidP="00D6653E">
      <w:pPr>
        <w:tabs>
          <w:tab w:val="left" w:pos="4111"/>
        </w:tabs>
        <w:ind w:right="-1"/>
        <w:rPr>
          <w:szCs w:val="28"/>
        </w:rPr>
      </w:pPr>
      <w:r w:rsidRPr="002E4533">
        <w:rPr>
          <w:szCs w:val="28"/>
        </w:rPr>
        <w:t>- строительство новых дорог.</w:t>
      </w:r>
    </w:p>
    <w:p w:rsidR="00D66DAA" w:rsidRPr="00C7436A" w:rsidRDefault="00D66DAA" w:rsidP="00D66DAA">
      <w:pPr>
        <w:rPr>
          <w:spacing w:val="-6"/>
          <w:sz w:val="16"/>
          <w:szCs w:val="16"/>
        </w:rPr>
      </w:pPr>
    </w:p>
    <w:p w:rsidR="00D66DAA" w:rsidRPr="002E4533" w:rsidRDefault="00D66DAA" w:rsidP="00100669">
      <w:pPr>
        <w:jc w:val="center"/>
        <w:rPr>
          <w:spacing w:val="-6"/>
          <w:szCs w:val="28"/>
        </w:rPr>
      </w:pPr>
      <w:r w:rsidRPr="002E4533">
        <w:rPr>
          <w:spacing w:val="-6"/>
          <w:szCs w:val="28"/>
        </w:rPr>
        <w:t>Характеристика существующих сельских населенных пунктов</w:t>
      </w:r>
    </w:p>
    <w:p w:rsidR="00D66DAA" w:rsidRPr="002E4533" w:rsidRDefault="00D66DAA" w:rsidP="00100669">
      <w:pPr>
        <w:jc w:val="center"/>
        <w:rPr>
          <w:spacing w:val="-6"/>
          <w:szCs w:val="28"/>
        </w:rPr>
      </w:pPr>
      <w:r w:rsidRPr="002E4533">
        <w:rPr>
          <w:spacing w:val="-6"/>
          <w:szCs w:val="28"/>
        </w:rPr>
        <w:t>по численности населения.</w:t>
      </w:r>
    </w:p>
    <w:p w:rsidR="00D66DAA" w:rsidRPr="002E4533" w:rsidRDefault="00D66DAA" w:rsidP="001971A1">
      <w:pPr>
        <w:ind w:firstLine="0"/>
        <w:jc w:val="right"/>
        <w:rPr>
          <w:spacing w:val="-6"/>
          <w:szCs w:val="28"/>
        </w:rPr>
      </w:pPr>
      <w:r w:rsidRPr="002E4533">
        <w:rPr>
          <w:spacing w:val="-6"/>
          <w:szCs w:val="28"/>
        </w:rPr>
        <w:t>Таблица №</w:t>
      </w:r>
      <w:r w:rsidR="00B62F78" w:rsidRPr="002E4533">
        <w:rPr>
          <w:spacing w:val="-6"/>
          <w:szCs w:val="28"/>
        </w:rPr>
        <w:t xml:space="preserve"> </w:t>
      </w:r>
      <w:r w:rsidRPr="002E4533">
        <w:rPr>
          <w:spacing w:val="-6"/>
          <w:szCs w:val="28"/>
        </w:rPr>
        <w:t>6.2.1.</w:t>
      </w:r>
    </w:p>
    <w:tbl>
      <w:tblPr>
        <w:tblW w:w="0" w:type="auto"/>
        <w:jc w:val="center"/>
        <w:tblInd w:w="-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2"/>
        <w:gridCol w:w="3868"/>
        <w:gridCol w:w="2187"/>
        <w:gridCol w:w="1615"/>
        <w:gridCol w:w="1364"/>
      </w:tblGrid>
      <w:tr w:rsidR="006055DF" w:rsidRPr="007C3ACF" w:rsidTr="00D436D2">
        <w:trPr>
          <w:jc w:val="center"/>
        </w:trPr>
        <w:tc>
          <w:tcPr>
            <w:tcW w:w="1002" w:type="dxa"/>
            <w:vMerge w:val="restart"/>
            <w:vAlign w:val="center"/>
          </w:tcPr>
          <w:p w:rsidR="006055DF" w:rsidRPr="007C3ACF" w:rsidRDefault="006055DF" w:rsidP="00D436D2">
            <w:pPr>
              <w:ind w:right="-6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№№ п/п</w:t>
            </w:r>
          </w:p>
        </w:tc>
        <w:tc>
          <w:tcPr>
            <w:tcW w:w="3868" w:type="dxa"/>
            <w:vMerge w:val="restart"/>
            <w:vAlign w:val="center"/>
          </w:tcPr>
          <w:p w:rsidR="001F4046" w:rsidRPr="007C3ACF" w:rsidRDefault="006055DF" w:rsidP="00D436D2">
            <w:pPr>
              <w:ind w:right="-2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Населенные пункты</w:t>
            </w:r>
          </w:p>
          <w:p w:rsidR="006055DF" w:rsidRPr="007C3ACF" w:rsidRDefault="006055DF" w:rsidP="00D436D2">
            <w:pPr>
              <w:ind w:right="-2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 населением</w:t>
            </w:r>
          </w:p>
        </w:tc>
        <w:tc>
          <w:tcPr>
            <w:tcW w:w="2187" w:type="dxa"/>
            <w:vMerge w:val="restart"/>
            <w:vAlign w:val="center"/>
          </w:tcPr>
          <w:p w:rsidR="006055DF" w:rsidRPr="007C3ACF" w:rsidRDefault="006055DF" w:rsidP="00D436D2">
            <w:pPr>
              <w:ind w:right="-14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Количество нас</w:t>
            </w:r>
            <w:r w:rsidRPr="007C3ACF">
              <w:rPr>
                <w:sz w:val="24"/>
              </w:rPr>
              <w:t>е</w:t>
            </w:r>
            <w:r w:rsidRPr="007C3ACF">
              <w:rPr>
                <w:sz w:val="24"/>
              </w:rPr>
              <w:t>ленных пунктов</w:t>
            </w:r>
          </w:p>
        </w:tc>
        <w:tc>
          <w:tcPr>
            <w:tcW w:w="2979" w:type="dxa"/>
            <w:gridSpan w:val="2"/>
            <w:vAlign w:val="center"/>
          </w:tcPr>
          <w:p w:rsidR="006055DF" w:rsidRPr="007C3ACF" w:rsidRDefault="006055DF" w:rsidP="00D436D2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Население, чел</w:t>
            </w:r>
          </w:p>
        </w:tc>
      </w:tr>
      <w:tr w:rsidR="006055DF" w:rsidRPr="007C3ACF" w:rsidTr="00D436D2">
        <w:trPr>
          <w:jc w:val="center"/>
        </w:trPr>
        <w:tc>
          <w:tcPr>
            <w:tcW w:w="1002" w:type="dxa"/>
            <w:vMerge/>
            <w:vAlign w:val="center"/>
          </w:tcPr>
          <w:p w:rsidR="006055DF" w:rsidRPr="007C3ACF" w:rsidRDefault="006055DF" w:rsidP="00D436D2">
            <w:pPr>
              <w:ind w:right="-67" w:firstLine="0"/>
              <w:jc w:val="center"/>
              <w:rPr>
                <w:sz w:val="24"/>
              </w:rPr>
            </w:pPr>
          </w:p>
        </w:tc>
        <w:tc>
          <w:tcPr>
            <w:tcW w:w="3868" w:type="dxa"/>
            <w:vMerge/>
            <w:vAlign w:val="center"/>
          </w:tcPr>
          <w:p w:rsidR="006055DF" w:rsidRPr="007C3ACF" w:rsidRDefault="006055DF" w:rsidP="00D436D2">
            <w:pPr>
              <w:ind w:right="-27" w:firstLine="0"/>
              <w:jc w:val="center"/>
              <w:rPr>
                <w:sz w:val="24"/>
              </w:rPr>
            </w:pPr>
          </w:p>
        </w:tc>
        <w:tc>
          <w:tcPr>
            <w:tcW w:w="2187" w:type="dxa"/>
            <w:vMerge/>
            <w:vAlign w:val="center"/>
          </w:tcPr>
          <w:p w:rsidR="006055DF" w:rsidRPr="007C3ACF" w:rsidRDefault="006055DF" w:rsidP="00D436D2">
            <w:pPr>
              <w:ind w:right="-144" w:firstLine="0"/>
              <w:jc w:val="center"/>
              <w:rPr>
                <w:sz w:val="24"/>
              </w:rPr>
            </w:pPr>
          </w:p>
        </w:tc>
        <w:tc>
          <w:tcPr>
            <w:tcW w:w="1615" w:type="dxa"/>
            <w:vAlign w:val="center"/>
          </w:tcPr>
          <w:p w:rsidR="006055DF" w:rsidRPr="007C3ACF" w:rsidRDefault="006055DF" w:rsidP="00D436D2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Всего</w:t>
            </w:r>
          </w:p>
        </w:tc>
        <w:tc>
          <w:tcPr>
            <w:tcW w:w="1364" w:type="dxa"/>
            <w:vAlign w:val="center"/>
          </w:tcPr>
          <w:p w:rsidR="006055DF" w:rsidRPr="007C3ACF" w:rsidRDefault="006055DF" w:rsidP="00D436D2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%</w:t>
            </w:r>
          </w:p>
        </w:tc>
      </w:tr>
      <w:tr w:rsidR="00D66DAA" w:rsidRPr="007C3ACF">
        <w:trPr>
          <w:jc w:val="center"/>
        </w:trPr>
        <w:tc>
          <w:tcPr>
            <w:tcW w:w="1002" w:type="dxa"/>
          </w:tcPr>
          <w:p w:rsidR="00D66DAA" w:rsidRPr="007C3ACF" w:rsidRDefault="00580FB5" w:rsidP="001971A1">
            <w:pPr>
              <w:ind w:right="-6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3868" w:type="dxa"/>
          </w:tcPr>
          <w:p w:rsidR="00D66DAA" w:rsidRPr="007C3ACF" w:rsidRDefault="00F257BA" w:rsidP="001971A1">
            <w:pPr>
              <w:ind w:right="-2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</w:t>
            </w:r>
            <w:r w:rsidR="006055DF" w:rsidRPr="007C3ACF">
              <w:rPr>
                <w:sz w:val="24"/>
              </w:rPr>
              <w:t xml:space="preserve">т 401 до </w:t>
            </w:r>
            <w:r w:rsidR="007563C4" w:rsidRPr="007C3ACF">
              <w:rPr>
                <w:sz w:val="24"/>
              </w:rPr>
              <w:t>7</w:t>
            </w:r>
            <w:r w:rsidR="006055DF" w:rsidRPr="007C3ACF">
              <w:rPr>
                <w:sz w:val="24"/>
              </w:rPr>
              <w:t>00 человек</w:t>
            </w:r>
          </w:p>
        </w:tc>
        <w:tc>
          <w:tcPr>
            <w:tcW w:w="2187" w:type="dxa"/>
          </w:tcPr>
          <w:p w:rsidR="00D66DAA" w:rsidRPr="007C3ACF" w:rsidRDefault="00D66DAA" w:rsidP="001971A1">
            <w:pPr>
              <w:ind w:right="-14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615" w:type="dxa"/>
          </w:tcPr>
          <w:p w:rsidR="00D66DAA" w:rsidRPr="007C3ACF" w:rsidRDefault="00AB2385" w:rsidP="001971A1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534</w:t>
            </w:r>
          </w:p>
        </w:tc>
        <w:tc>
          <w:tcPr>
            <w:tcW w:w="1364" w:type="dxa"/>
          </w:tcPr>
          <w:p w:rsidR="00D66DAA" w:rsidRPr="007C3ACF" w:rsidRDefault="00580FB5" w:rsidP="001971A1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</w:tr>
      <w:tr w:rsidR="00D66DAA" w:rsidRPr="007C3ACF">
        <w:trPr>
          <w:jc w:val="center"/>
        </w:trPr>
        <w:tc>
          <w:tcPr>
            <w:tcW w:w="1002" w:type="dxa"/>
          </w:tcPr>
          <w:p w:rsidR="00D66DAA" w:rsidRPr="007C3ACF" w:rsidRDefault="00D66DAA" w:rsidP="001971A1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3868" w:type="dxa"/>
          </w:tcPr>
          <w:p w:rsidR="00D66DAA" w:rsidRPr="007C3ACF" w:rsidRDefault="00D66DAA" w:rsidP="001971A1">
            <w:pPr>
              <w:ind w:right="-27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ВСЕГО:</w:t>
            </w:r>
          </w:p>
        </w:tc>
        <w:tc>
          <w:tcPr>
            <w:tcW w:w="2187" w:type="dxa"/>
          </w:tcPr>
          <w:p w:rsidR="00D66DAA" w:rsidRPr="007C3ACF" w:rsidRDefault="00580FB5" w:rsidP="001971A1">
            <w:pPr>
              <w:ind w:right="-144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</w:t>
            </w:r>
          </w:p>
        </w:tc>
        <w:tc>
          <w:tcPr>
            <w:tcW w:w="1615" w:type="dxa"/>
          </w:tcPr>
          <w:p w:rsidR="00D66DAA" w:rsidRPr="007C3ACF" w:rsidRDefault="00AB2385" w:rsidP="001971A1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534</w:t>
            </w:r>
          </w:p>
        </w:tc>
        <w:tc>
          <w:tcPr>
            <w:tcW w:w="1364" w:type="dxa"/>
          </w:tcPr>
          <w:p w:rsidR="00D66DAA" w:rsidRPr="007C3ACF" w:rsidRDefault="00D66DAA" w:rsidP="001971A1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100</w:t>
            </w:r>
          </w:p>
        </w:tc>
      </w:tr>
    </w:tbl>
    <w:p w:rsidR="005613E6" w:rsidRPr="00F21289" w:rsidRDefault="005613E6" w:rsidP="001971A1">
      <w:pPr>
        <w:ind w:firstLine="0"/>
        <w:jc w:val="center"/>
        <w:rPr>
          <w:sz w:val="16"/>
          <w:szCs w:val="16"/>
        </w:rPr>
      </w:pPr>
    </w:p>
    <w:p w:rsidR="00995CFE" w:rsidRPr="002E4533" w:rsidRDefault="00995CFE" w:rsidP="001971A1">
      <w:pPr>
        <w:ind w:firstLine="0"/>
        <w:jc w:val="center"/>
        <w:rPr>
          <w:szCs w:val="28"/>
        </w:rPr>
      </w:pPr>
      <w:r w:rsidRPr="002E4533">
        <w:rPr>
          <w:szCs w:val="28"/>
        </w:rPr>
        <w:t>Прогноз развития сети сельских поселений</w:t>
      </w:r>
      <w:r w:rsidR="00DE5616">
        <w:rPr>
          <w:szCs w:val="28"/>
        </w:rPr>
        <w:t xml:space="preserve"> </w:t>
      </w:r>
      <w:r w:rsidR="00AE2140">
        <w:rPr>
          <w:szCs w:val="28"/>
        </w:rPr>
        <w:t>Зотинского</w:t>
      </w:r>
      <w:r w:rsidR="00E30C37" w:rsidRPr="002E4533">
        <w:rPr>
          <w:szCs w:val="28"/>
        </w:rPr>
        <w:t xml:space="preserve"> сельсовета</w:t>
      </w:r>
    </w:p>
    <w:p w:rsidR="00995CFE" w:rsidRPr="002E4533" w:rsidRDefault="00995CFE" w:rsidP="001971A1">
      <w:pPr>
        <w:ind w:firstLine="0"/>
        <w:jc w:val="right"/>
        <w:rPr>
          <w:szCs w:val="28"/>
        </w:rPr>
      </w:pPr>
      <w:r w:rsidRPr="002E4533">
        <w:rPr>
          <w:szCs w:val="28"/>
        </w:rPr>
        <w:t xml:space="preserve">Таблица № </w:t>
      </w:r>
      <w:r w:rsidR="00B62F78" w:rsidRPr="002E4533">
        <w:rPr>
          <w:szCs w:val="28"/>
        </w:rPr>
        <w:t>6</w:t>
      </w:r>
      <w:r w:rsidRPr="002E4533">
        <w:rPr>
          <w:szCs w:val="28"/>
        </w:rPr>
        <w:t>.2.2</w:t>
      </w:r>
    </w:p>
    <w:tbl>
      <w:tblPr>
        <w:tblW w:w="101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0"/>
        <w:gridCol w:w="2541"/>
        <w:gridCol w:w="1397"/>
        <w:gridCol w:w="2094"/>
        <w:gridCol w:w="1445"/>
        <w:gridCol w:w="1597"/>
      </w:tblGrid>
      <w:tr w:rsidR="00995CFE" w:rsidRPr="007C3ACF" w:rsidTr="00D436D2">
        <w:trPr>
          <w:trHeight w:val="644"/>
          <w:jc w:val="center"/>
        </w:trPr>
        <w:tc>
          <w:tcPr>
            <w:tcW w:w="1040" w:type="dxa"/>
            <w:vAlign w:val="center"/>
          </w:tcPr>
          <w:p w:rsidR="00995CFE" w:rsidRPr="007C3ACF" w:rsidRDefault="00995CFE" w:rsidP="00D436D2">
            <w:pPr>
              <w:ind w:right="-1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№№ п/п</w:t>
            </w:r>
          </w:p>
        </w:tc>
        <w:tc>
          <w:tcPr>
            <w:tcW w:w="2541" w:type="dxa"/>
            <w:vAlign w:val="center"/>
          </w:tcPr>
          <w:p w:rsidR="00995CFE" w:rsidRPr="007C3ACF" w:rsidRDefault="00995CFE" w:rsidP="00D436D2">
            <w:pPr>
              <w:ind w:right="-72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Показатели</w:t>
            </w:r>
          </w:p>
        </w:tc>
        <w:tc>
          <w:tcPr>
            <w:tcW w:w="1397" w:type="dxa"/>
            <w:vAlign w:val="center"/>
          </w:tcPr>
          <w:p w:rsidR="00995CFE" w:rsidRPr="007C3ACF" w:rsidRDefault="00995CFE" w:rsidP="00D436D2">
            <w:pPr>
              <w:ind w:right="-9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Ед.изм.</w:t>
            </w:r>
          </w:p>
        </w:tc>
        <w:tc>
          <w:tcPr>
            <w:tcW w:w="2094" w:type="dxa"/>
            <w:vAlign w:val="center"/>
          </w:tcPr>
          <w:p w:rsidR="00995CFE" w:rsidRPr="007C3ACF" w:rsidRDefault="00995CFE" w:rsidP="00D436D2">
            <w:pPr>
              <w:ind w:right="-7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Современное</w:t>
            </w:r>
          </w:p>
          <w:p w:rsidR="00995CFE" w:rsidRPr="007C3ACF" w:rsidRDefault="00995CFE" w:rsidP="00D436D2">
            <w:pPr>
              <w:ind w:right="-12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состояние</w:t>
            </w:r>
          </w:p>
        </w:tc>
        <w:tc>
          <w:tcPr>
            <w:tcW w:w="1445" w:type="dxa"/>
            <w:vAlign w:val="center"/>
          </w:tcPr>
          <w:p w:rsidR="00995CFE" w:rsidRPr="007C3ACF" w:rsidRDefault="00995CFE" w:rsidP="00D436D2">
            <w:pPr>
              <w:ind w:right="-51" w:firstLine="0"/>
              <w:jc w:val="center"/>
              <w:rPr>
                <w:sz w:val="24"/>
              </w:rPr>
            </w:pPr>
            <w:r w:rsidRPr="007C3ACF">
              <w:rPr>
                <w:sz w:val="24"/>
                <w:lang w:val="en-US"/>
              </w:rPr>
              <w:t>I</w:t>
            </w:r>
          </w:p>
          <w:p w:rsidR="00995CFE" w:rsidRPr="007C3ACF" w:rsidRDefault="00995CFE" w:rsidP="00D436D2">
            <w:pPr>
              <w:ind w:right="-9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очередь</w:t>
            </w:r>
          </w:p>
        </w:tc>
        <w:tc>
          <w:tcPr>
            <w:tcW w:w="1597" w:type="dxa"/>
            <w:vAlign w:val="center"/>
          </w:tcPr>
          <w:p w:rsidR="00995CFE" w:rsidRPr="007C3ACF" w:rsidRDefault="00995CFE" w:rsidP="00D436D2">
            <w:pPr>
              <w:ind w:left="-23" w:right="-15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Расчетный срок</w:t>
            </w:r>
          </w:p>
        </w:tc>
      </w:tr>
      <w:tr w:rsidR="00995CFE" w:rsidRPr="007C3ACF">
        <w:trPr>
          <w:jc w:val="center"/>
        </w:trPr>
        <w:tc>
          <w:tcPr>
            <w:tcW w:w="1040" w:type="dxa"/>
          </w:tcPr>
          <w:p w:rsidR="00995CFE" w:rsidRPr="007C3ACF" w:rsidRDefault="00995CFE" w:rsidP="001971A1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2541" w:type="dxa"/>
          </w:tcPr>
          <w:p w:rsidR="00995CFE" w:rsidRPr="007C3ACF" w:rsidRDefault="00995CFE" w:rsidP="00AE2140">
            <w:pPr>
              <w:ind w:left="-59" w:right="-137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с.</w:t>
            </w:r>
            <w:r w:rsidR="00AE2140" w:rsidRPr="007C3ACF">
              <w:rPr>
                <w:sz w:val="24"/>
              </w:rPr>
              <w:t>Зотино</w:t>
            </w:r>
          </w:p>
        </w:tc>
        <w:tc>
          <w:tcPr>
            <w:tcW w:w="1397" w:type="dxa"/>
          </w:tcPr>
          <w:p w:rsidR="00995CFE" w:rsidRPr="007C3ACF" w:rsidRDefault="00995CFE" w:rsidP="001971A1">
            <w:pPr>
              <w:ind w:right="-4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чел.</w:t>
            </w:r>
          </w:p>
        </w:tc>
        <w:tc>
          <w:tcPr>
            <w:tcW w:w="2094" w:type="dxa"/>
            <w:vAlign w:val="center"/>
          </w:tcPr>
          <w:p w:rsidR="00995CFE" w:rsidRPr="007C3ACF" w:rsidRDefault="00AB2385" w:rsidP="001971A1">
            <w:pPr>
              <w:ind w:right="-7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534</w:t>
            </w:r>
          </w:p>
        </w:tc>
        <w:tc>
          <w:tcPr>
            <w:tcW w:w="1445" w:type="dxa"/>
          </w:tcPr>
          <w:p w:rsidR="00995CFE" w:rsidRPr="007C3ACF" w:rsidRDefault="00214BF7" w:rsidP="001C4DF4">
            <w:pPr>
              <w:ind w:right="-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570</w:t>
            </w:r>
          </w:p>
        </w:tc>
        <w:tc>
          <w:tcPr>
            <w:tcW w:w="1597" w:type="dxa"/>
          </w:tcPr>
          <w:p w:rsidR="00995CFE" w:rsidRPr="007C3ACF" w:rsidRDefault="00214BF7" w:rsidP="001C4DF4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600</w:t>
            </w:r>
          </w:p>
        </w:tc>
      </w:tr>
      <w:tr w:rsidR="00995CFE" w:rsidRPr="007C3ACF">
        <w:trPr>
          <w:jc w:val="center"/>
        </w:trPr>
        <w:tc>
          <w:tcPr>
            <w:tcW w:w="1040" w:type="dxa"/>
          </w:tcPr>
          <w:p w:rsidR="00995CFE" w:rsidRPr="007C3ACF" w:rsidRDefault="00995CFE" w:rsidP="001971A1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2541" w:type="dxa"/>
          </w:tcPr>
          <w:p w:rsidR="00995CFE" w:rsidRPr="007C3ACF" w:rsidRDefault="00995CFE" w:rsidP="001971A1">
            <w:pPr>
              <w:ind w:firstLine="0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ВСЕГО:</w:t>
            </w:r>
          </w:p>
        </w:tc>
        <w:tc>
          <w:tcPr>
            <w:tcW w:w="1397" w:type="dxa"/>
          </w:tcPr>
          <w:p w:rsidR="00995CFE" w:rsidRPr="007C3ACF" w:rsidRDefault="00995CFE" w:rsidP="001971A1">
            <w:pPr>
              <w:ind w:right="-47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чел.</w:t>
            </w:r>
          </w:p>
        </w:tc>
        <w:tc>
          <w:tcPr>
            <w:tcW w:w="2094" w:type="dxa"/>
          </w:tcPr>
          <w:p w:rsidR="00995CFE" w:rsidRPr="007C3ACF" w:rsidRDefault="00AB2385" w:rsidP="001971A1">
            <w:pPr>
              <w:ind w:right="-79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534</w:t>
            </w:r>
          </w:p>
        </w:tc>
        <w:tc>
          <w:tcPr>
            <w:tcW w:w="1445" w:type="dxa"/>
          </w:tcPr>
          <w:p w:rsidR="00995CFE" w:rsidRPr="007C3ACF" w:rsidRDefault="00214BF7" w:rsidP="001971A1">
            <w:pPr>
              <w:ind w:right="-4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570</w:t>
            </w:r>
          </w:p>
        </w:tc>
        <w:tc>
          <w:tcPr>
            <w:tcW w:w="1597" w:type="dxa"/>
          </w:tcPr>
          <w:p w:rsidR="00995CFE" w:rsidRPr="007C3ACF" w:rsidRDefault="00214BF7" w:rsidP="001971A1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600</w:t>
            </w:r>
          </w:p>
        </w:tc>
      </w:tr>
    </w:tbl>
    <w:p w:rsidR="001019E6" w:rsidRPr="005613E6" w:rsidRDefault="001019E6">
      <w:pPr>
        <w:rPr>
          <w:sz w:val="16"/>
          <w:szCs w:val="16"/>
        </w:rPr>
      </w:pPr>
    </w:p>
    <w:p w:rsidR="00842BEC" w:rsidRPr="002E4533" w:rsidRDefault="00842BEC" w:rsidP="00F8258B">
      <w:pPr>
        <w:widowControl w:val="0"/>
        <w:shd w:val="clear" w:color="auto" w:fill="FFFFFF"/>
        <w:ind w:right="-1"/>
        <w:rPr>
          <w:spacing w:val="-1"/>
          <w:szCs w:val="28"/>
        </w:rPr>
      </w:pPr>
      <w:r w:rsidRPr="002E4533">
        <w:rPr>
          <w:spacing w:val="-5"/>
          <w:szCs w:val="28"/>
        </w:rPr>
        <w:t xml:space="preserve">К расчетному сроку численность населения </w:t>
      </w:r>
      <w:r w:rsidR="00C87768">
        <w:rPr>
          <w:szCs w:val="28"/>
        </w:rPr>
        <w:t>Зотинского</w:t>
      </w:r>
      <w:r w:rsidR="00E30C37" w:rsidRPr="002E4533">
        <w:rPr>
          <w:szCs w:val="28"/>
        </w:rPr>
        <w:t xml:space="preserve"> сельсовета </w:t>
      </w:r>
      <w:r w:rsidRPr="002E4533">
        <w:rPr>
          <w:spacing w:val="-5"/>
          <w:szCs w:val="28"/>
        </w:rPr>
        <w:t xml:space="preserve">составит </w:t>
      </w:r>
      <w:r w:rsidR="00214BF7">
        <w:rPr>
          <w:spacing w:val="-1"/>
          <w:szCs w:val="28"/>
        </w:rPr>
        <w:t>60</w:t>
      </w:r>
      <w:r w:rsidR="00C87768">
        <w:rPr>
          <w:spacing w:val="-1"/>
          <w:szCs w:val="28"/>
        </w:rPr>
        <w:t>0</w:t>
      </w:r>
      <w:r w:rsidRPr="002E4533">
        <w:rPr>
          <w:spacing w:val="-1"/>
          <w:szCs w:val="28"/>
        </w:rPr>
        <w:t xml:space="preserve"> жител</w:t>
      </w:r>
      <w:r w:rsidR="0096791A" w:rsidRPr="002E4533">
        <w:rPr>
          <w:spacing w:val="-1"/>
          <w:szCs w:val="28"/>
        </w:rPr>
        <w:t>ей</w:t>
      </w:r>
      <w:r w:rsidRPr="002E4533">
        <w:rPr>
          <w:spacing w:val="-1"/>
          <w:szCs w:val="28"/>
        </w:rPr>
        <w:t>.</w:t>
      </w:r>
      <w:r w:rsidR="00F256C8" w:rsidRPr="002E4533">
        <w:rPr>
          <w:spacing w:val="-1"/>
          <w:szCs w:val="28"/>
        </w:rPr>
        <w:t xml:space="preserve"> </w:t>
      </w:r>
      <w:r w:rsidRPr="002E4533">
        <w:rPr>
          <w:szCs w:val="28"/>
        </w:rPr>
        <w:t xml:space="preserve">Средняя жилищная обеспеченность населения общей площадью на конец проектного срока в соответствии с достигнутым уровнем обеспеченности жильем в </w:t>
      </w:r>
      <w:r w:rsidR="00C87768">
        <w:rPr>
          <w:szCs w:val="28"/>
        </w:rPr>
        <w:t>Зотинском</w:t>
      </w:r>
      <w:r w:rsidR="00E30C37" w:rsidRPr="002E4533">
        <w:rPr>
          <w:szCs w:val="28"/>
        </w:rPr>
        <w:t xml:space="preserve"> сельсовете </w:t>
      </w:r>
      <w:r w:rsidRPr="002E4533">
        <w:rPr>
          <w:szCs w:val="28"/>
        </w:rPr>
        <w:t>и территориальными возможностями принимается 30 м</w:t>
      </w:r>
      <w:r w:rsidRPr="002E4533">
        <w:rPr>
          <w:szCs w:val="28"/>
          <w:vertAlign w:val="superscript"/>
        </w:rPr>
        <w:t>2</w:t>
      </w:r>
      <w:r w:rsidRPr="002E4533">
        <w:rPr>
          <w:szCs w:val="28"/>
        </w:rPr>
        <w:t xml:space="preserve">/чел. </w:t>
      </w:r>
      <w:r w:rsidR="00F256C8" w:rsidRPr="002E4533">
        <w:rPr>
          <w:szCs w:val="28"/>
        </w:rPr>
        <w:t>П</w:t>
      </w:r>
      <w:r w:rsidRPr="002E4533">
        <w:rPr>
          <w:szCs w:val="28"/>
        </w:rPr>
        <w:t xml:space="preserve">роектный жилищный фонд составит </w:t>
      </w:r>
      <w:r w:rsidR="00214BF7">
        <w:rPr>
          <w:szCs w:val="28"/>
        </w:rPr>
        <w:t>18,0</w:t>
      </w:r>
      <w:r w:rsidRPr="002E4533">
        <w:rPr>
          <w:szCs w:val="28"/>
        </w:rPr>
        <w:t xml:space="preserve"> тыс. м</w:t>
      </w:r>
      <w:r w:rsidRPr="002E4533">
        <w:rPr>
          <w:szCs w:val="28"/>
          <w:vertAlign w:val="superscript"/>
        </w:rPr>
        <w:t>2</w:t>
      </w:r>
      <w:r w:rsidRPr="002E4533">
        <w:rPr>
          <w:szCs w:val="28"/>
        </w:rPr>
        <w:t xml:space="preserve"> общей площади.</w:t>
      </w:r>
    </w:p>
    <w:p w:rsidR="00842BEC" w:rsidRPr="002E4533" w:rsidRDefault="00842BEC" w:rsidP="00F8258B">
      <w:pPr>
        <w:tabs>
          <w:tab w:val="left" w:pos="4111"/>
        </w:tabs>
        <w:ind w:right="-1"/>
        <w:rPr>
          <w:szCs w:val="28"/>
        </w:rPr>
      </w:pPr>
      <w:r w:rsidRPr="002E4533">
        <w:rPr>
          <w:szCs w:val="28"/>
        </w:rPr>
        <w:t xml:space="preserve">На </w:t>
      </w:r>
      <w:r w:rsidRPr="002E4533">
        <w:rPr>
          <w:szCs w:val="28"/>
          <w:lang w:val="en-US"/>
        </w:rPr>
        <w:t>I</w:t>
      </w:r>
      <w:r w:rsidRPr="002E4533">
        <w:rPr>
          <w:szCs w:val="28"/>
        </w:rPr>
        <w:t xml:space="preserve"> очередь строительства потребность в жилье </w:t>
      </w:r>
      <w:r w:rsidRPr="00416D07">
        <w:rPr>
          <w:szCs w:val="28"/>
        </w:rPr>
        <w:t xml:space="preserve">составит </w:t>
      </w:r>
      <w:r w:rsidR="00214BF7">
        <w:rPr>
          <w:color w:val="000000"/>
          <w:szCs w:val="28"/>
        </w:rPr>
        <w:t>15,39</w:t>
      </w:r>
      <w:r w:rsidR="00416D07" w:rsidRPr="00416D07">
        <w:rPr>
          <w:color w:val="000000"/>
          <w:szCs w:val="28"/>
        </w:rPr>
        <w:t xml:space="preserve"> </w:t>
      </w:r>
      <w:r w:rsidRPr="00416D07">
        <w:rPr>
          <w:szCs w:val="28"/>
        </w:rPr>
        <w:t>тыс</w:t>
      </w:r>
      <w:r w:rsidRPr="002E4533">
        <w:rPr>
          <w:szCs w:val="28"/>
        </w:rPr>
        <w:t>. м</w:t>
      </w:r>
      <w:r w:rsidRPr="002E4533">
        <w:rPr>
          <w:szCs w:val="28"/>
          <w:vertAlign w:val="superscript"/>
        </w:rPr>
        <w:t>2</w:t>
      </w:r>
      <w:r w:rsidRPr="002E4533">
        <w:rPr>
          <w:szCs w:val="28"/>
        </w:rPr>
        <w:t xml:space="preserve"> при н</w:t>
      </w:r>
      <w:r w:rsidRPr="002E4533">
        <w:rPr>
          <w:szCs w:val="28"/>
        </w:rPr>
        <w:t>а</w:t>
      </w:r>
      <w:r w:rsidRPr="002E4533">
        <w:rPr>
          <w:szCs w:val="28"/>
        </w:rPr>
        <w:t xml:space="preserve">селении </w:t>
      </w:r>
      <w:r w:rsidR="00214BF7">
        <w:rPr>
          <w:szCs w:val="28"/>
        </w:rPr>
        <w:t>57</w:t>
      </w:r>
      <w:r w:rsidR="00A717C0" w:rsidRPr="002E4533">
        <w:rPr>
          <w:szCs w:val="28"/>
        </w:rPr>
        <w:t>0</w:t>
      </w:r>
      <w:r w:rsidRPr="002E4533">
        <w:rPr>
          <w:szCs w:val="28"/>
        </w:rPr>
        <w:t xml:space="preserve"> человек и жилищной обеспеченности 2</w:t>
      </w:r>
      <w:r w:rsidR="00991EA4" w:rsidRPr="002E4533">
        <w:rPr>
          <w:szCs w:val="28"/>
        </w:rPr>
        <w:t>7</w:t>
      </w:r>
      <w:r w:rsidRPr="002E4533">
        <w:rPr>
          <w:szCs w:val="28"/>
        </w:rPr>
        <w:t xml:space="preserve"> м</w:t>
      </w:r>
      <w:r w:rsidRPr="002E4533">
        <w:rPr>
          <w:szCs w:val="28"/>
          <w:vertAlign w:val="superscript"/>
        </w:rPr>
        <w:t>2</w:t>
      </w:r>
      <w:r w:rsidRPr="002E4533">
        <w:rPr>
          <w:szCs w:val="28"/>
        </w:rPr>
        <w:t>/чел.</w:t>
      </w:r>
    </w:p>
    <w:p w:rsidR="00686FF9" w:rsidRPr="002E4533" w:rsidRDefault="00842BEC" w:rsidP="00F8258B">
      <w:pPr>
        <w:shd w:val="clear" w:color="auto" w:fill="FFFFFF"/>
        <w:spacing w:line="322" w:lineRule="exact"/>
        <w:ind w:right="-1"/>
        <w:rPr>
          <w:spacing w:val="-6"/>
          <w:szCs w:val="28"/>
        </w:rPr>
      </w:pPr>
      <w:r w:rsidRPr="002E4533">
        <w:rPr>
          <w:spacing w:val="-4"/>
          <w:szCs w:val="28"/>
        </w:rPr>
        <w:t>При выборе приоритетов типа перспективного жилья, во внимание прини</w:t>
      </w:r>
      <w:r w:rsidRPr="002E4533">
        <w:rPr>
          <w:spacing w:val="-4"/>
          <w:szCs w:val="28"/>
        </w:rPr>
        <w:softHyphen/>
      </w:r>
      <w:r w:rsidRPr="002E4533">
        <w:rPr>
          <w:spacing w:val="-1"/>
          <w:szCs w:val="28"/>
        </w:rPr>
        <w:t>ма</w:t>
      </w:r>
      <w:r w:rsidR="00A5252C">
        <w:rPr>
          <w:spacing w:val="-1"/>
          <w:szCs w:val="28"/>
        </w:rPr>
        <w:t xml:space="preserve">ются- </w:t>
      </w:r>
      <w:r w:rsidRPr="002E4533">
        <w:rPr>
          <w:spacing w:val="-1"/>
          <w:szCs w:val="28"/>
        </w:rPr>
        <w:t xml:space="preserve"> темпы роста населения, преобладающий тип жилья в </w:t>
      </w:r>
      <w:r w:rsidRPr="002E4533">
        <w:rPr>
          <w:szCs w:val="28"/>
        </w:rPr>
        <w:t>современных условиях, ист</w:t>
      </w:r>
      <w:r w:rsidRPr="002E4533">
        <w:rPr>
          <w:szCs w:val="28"/>
        </w:rPr>
        <w:t>о</w:t>
      </w:r>
      <w:r w:rsidRPr="002E4533">
        <w:rPr>
          <w:szCs w:val="28"/>
        </w:rPr>
        <w:t xml:space="preserve">рические особенности планировки и застройки </w:t>
      </w:r>
      <w:r w:rsidRPr="002E4533">
        <w:rPr>
          <w:spacing w:val="-6"/>
          <w:szCs w:val="28"/>
        </w:rPr>
        <w:t xml:space="preserve">населенных пунктов. </w:t>
      </w:r>
    </w:p>
    <w:p w:rsidR="00EF0911" w:rsidRDefault="00842BEC" w:rsidP="00F8258B">
      <w:pPr>
        <w:shd w:val="clear" w:color="auto" w:fill="FFFFFF"/>
        <w:spacing w:line="322" w:lineRule="exact"/>
        <w:ind w:right="-1"/>
        <w:rPr>
          <w:spacing w:val="-7"/>
          <w:szCs w:val="28"/>
        </w:rPr>
      </w:pPr>
      <w:r w:rsidRPr="002E4533">
        <w:rPr>
          <w:spacing w:val="-6"/>
          <w:szCs w:val="28"/>
        </w:rPr>
        <w:t>Исходя из этого, предлагается в качестве основного типа жилья</w:t>
      </w:r>
      <w:r w:rsidRPr="002E4533">
        <w:rPr>
          <w:spacing w:val="-4"/>
          <w:szCs w:val="28"/>
        </w:rPr>
        <w:t xml:space="preserve"> </w:t>
      </w:r>
      <w:r w:rsidR="00686FF9" w:rsidRPr="002E4533">
        <w:rPr>
          <w:szCs w:val="28"/>
          <w:lang w:eastAsia="ru-RU"/>
        </w:rPr>
        <w:t>усадебн</w:t>
      </w:r>
      <w:r w:rsidR="005613E6">
        <w:rPr>
          <w:szCs w:val="28"/>
          <w:lang w:eastAsia="ru-RU"/>
        </w:rPr>
        <w:t>ая</w:t>
      </w:r>
      <w:r w:rsidR="00686FF9" w:rsidRPr="002E4533">
        <w:rPr>
          <w:szCs w:val="28"/>
          <w:lang w:eastAsia="ru-RU"/>
        </w:rPr>
        <w:t xml:space="preserve"> з</w:t>
      </w:r>
      <w:r w:rsidR="00686FF9" w:rsidRPr="002E4533">
        <w:rPr>
          <w:szCs w:val="28"/>
          <w:lang w:eastAsia="ru-RU"/>
        </w:rPr>
        <w:t>а</w:t>
      </w:r>
      <w:r w:rsidR="00686FF9" w:rsidRPr="002E4533">
        <w:rPr>
          <w:szCs w:val="28"/>
          <w:lang w:eastAsia="ru-RU"/>
        </w:rPr>
        <w:t>стройк</w:t>
      </w:r>
      <w:r w:rsidR="005613E6">
        <w:rPr>
          <w:szCs w:val="28"/>
          <w:lang w:eastAsia="ru-RU"/>
        </w:rPr>
        <w:t>а</w:t>
      </w:r>
      <w:r w:rsidR="00686FF9" w:rsidRPr="002E4533">
        <w:rPr>
          <w:szCs w:val="28"/>
          <w:lang w:eastAsia="ru-RU"/>
        </w:rPr>
        <w:t xml:space="preserve"> </w:t>
      </w:r>
      <w:r w:rsidRPr="002E4533">
        <w:rPr>
          <w:spacing w:val="-1"/>
          <w:szCs w:val="28"/>
        </w:rPr>
        <w:t>в деревян</w:t>
      </w:r>
      <w:r w:rsidRPr="002E4533">
        <w:rPr>
          <w:spacing w:val="-1"/>
          <w:szCs w:val="28"/>
        </w:rPr>
        <w:softHyphen/>
      </w:r>
      <w:r w:rsidRPr="002E4533">
        <w:rPr>
          <w:spacing w:val="-7"/>
          <w:szCs w:val="28"/>
        </w:rPr>
        <w:t>ном исполнении со средним размером земельного участка</w:t>
      </w:r>
      <w:r w:rsidR="00416D07">
        <w:rPr>
          <w:spacing w:val="-7"/>
          <w:szCs w:val="28"/>
        </w:rPr>
        <w:t xml:space="preserve"> </w:t>
      </w:r>
      <w:r w:rsidR="00634D2E">
        <w:rPr>
          <w:spacing w:val="-7"/>
          <w:szCs w:val="28"/>
        </w:rPr>
        <w:t>1</w:t>
      </w:r>
      <w:r w:rsidR="00686FF9" w:rsidRPr="002E4533">
        <w:rPr>
          <w:spacing w:val="-7"/>
          <w:szCs w:val="28"/>
        </w:rPr>
        <w:t>2-15</w:t>
      </w:r>
      <w:r w:rsidRPr="002E4533">
        <w:rPr>
          <w:spacing w:val="-7"/>
          <w:szCs w:val="28"/>
        </w:rPr>
        <w:t xml:space="preserve"> соток.</w:t>
      </w:r>
    </w:p>
    <w:p w:rsidR="00416D07" w:rsidRPr="00130B05" w:rsidRDefault="00416D07" w:rsidP="005613E6">
      <w:pPr>
        <w:shd w:val="clear" w:color="auto" w:fill="FFFFFF"/>
        <w:spacing w:line="322" w:lineRule="exact"/>
        <w:ind w:left="10" w:right="-1" w:firstLine="557"/>
        <w:rPr>
          <w:spacing w:val="-7"/>
          <w:szCs w:val="28"/>
        </w:rPr>
      </w:pPr>
    </w:p>
    <w:p w:rsidR="00842BEC" w:rsidRPr="002E4533" w:rsidRDefault="00842BEC" w:rsidP="00DE5616">
      <w:pPr>
        <w:tabs>
          <w:tab w:val="left" w:pos="4111"/>
        </w:tabs>
        <w:ind w:firstLine="0"/>
        <w:jc w:val="center"/>
        <w:rPr>
          <w:szCs w:val="28"/>
        </w:rPr>
      </w:pPr>
      <w:r w:rsidRPr="002E4533">
        <w:rPr>
          <w:szCs w:val="28"/>
        </w:rPr>
        <w:t xml:space="preserve">Расчет объемов жилищного строительства в </w:t>
      </w:r>
      <w:r w:rsidR="00C148C8">
        <w:rPr>
          <w:szCs w:val="28"/>
        </w:rPr>
        <w:t>Зотинском</w:t>
      </w:r>
      <w:r w:rsidR="00E30C37" w:rsidRPr="002E4533">
        <w:rPr>
          <w:szCs w:val="28"/>
        </w:rPr>
        <w:t xml:space="preserve"> сельсовете</w:t>
      </w:r>
      <w:r w:rsidRPr="002E4533">
        <w:rPr>
          <w:szCs w:val="28"/>
        </w:rPr>
        <w:t>.</w:t>
      </w:r>
    </w:p>
    <w:p w:rsidR="00842BEC" w:rsidRPr="002E4533" w:rsidRDefault="00842BEC" w:rsidP="001971A1">
      <w:pPr>
        <w:tabs>
          <w:tab w:val="left" w:pos="4111"/>
        </w:tabs>
        <w:ind w:firstLine="0"/>
        <w:jc w:val="right"/>
        <w:rPr>
          <w:szCs w:val="28"/>
        </w:rPr>
      </w:pPr>
      <w:r w:rsidRPr="002E4533">
        <w:rPr>
          <w:szCs w:val="28"/>
        </w:rPr>
        <w:t xml:space="preserve">Таблица № </w:t>
      </w:r>
      <w:r w:rsidR="00B62F78" w:rsidRPr="002E4533">
        <w:rPr>
          <w:szCs w:val="28"/>
        </w:rPr>
        <w:t>6</w:t>
      </w:r>
      <w:r w:rsidRPr="002E4533">
        <w:rPr>
          <w:szCs w:val="28"/>
        </w:rPr>
        <w:t>.2.3</w:t>
      </w:r>
    </w:p>
    <w:tbl>
      <w:tblPr>
        <w:tblW w:w="10221" w:type="dxa"/>
        <w:tblInd w:w="93" w:type="dxa"/>
        <w:tblLayout w:type="fixed"/>
        <w:tblLook w:val="04A0"/>
      </w:tblPr>
      <w:tblGrid>
        <w:gridCol w:w="724"/>
        <w:gridCol w:w="4253"/>
        <w:gridCol w:w="1038"/>
        <w:gridCol w:w="1655"/>
        <w:gridCol w:w="1200"/>
        <w:gridCol w:w="1351"/>
      </w:tblGrid>
      <w:tr w:rsidR="00842BEC" w:rsidRPr="007C3ACF">
        <w:trPr>
          <w:trHeight w:val="642"/>
        </w:trPr>
        <w:tc>
          <w:tcPr>
            <w:tcW w:w="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2BEC" w:rsidRPr="007C3ACF" w:rsidRDefault="00842BEC" w:rsidP="001971A1">
            <w:pPr>
              <w:ind w:righ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№ п/п</w:t>
            </w:r>
          </w:p>
        </w:tc>
        <w:tc>
          <w:tcPr>
            <w:tcW w:w="42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2BEC" w:rsidRPr="007C3ACF" w:rsidRDefault="00842BEC" w:rsidP="001971A1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Показатели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42BEC" w:rsidRPr="007C3ACF" w:rsidRDefault="00842BEC" w:rsidP="001971A1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Ед. изм.</w:t>
            </w:r>
          </w:p>
        </w:tc>
        <w:tc>
          <w:tcPr>
            <w:tcW w:w="16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30B05" w:rsidRPr="007C3ACF" w:rsidRDefault="00842BEC" w:rsidP="001971A1">
            <w:pPr>
              <w:ind w:left="-154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Существующее</w:t>
            </w:r>
          </w:p>
          <w:p w:rsidR="00842BEC" w:rsidRPr="007C3ACF" w:rsidRDefault="00842BEC" w:rsidP="001971A1">
            <w:pPr>
              <w:ind w:left="-154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положение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2BEC" w:rsidRPr="007C3ACF" w:rsidRDefault="00106A2D" w:rsidP="001971A1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 I оч</w:t>
            </w:r>
            <w:r w:rsidRPr="007C3ACF">
              <w:rPr>
                <w:sz w:val="24"/>
              </w:rPr>
              <w:t>е</w:t>
            </w:r>
            <w:r w:rsidRPr="007C3ACF">
              <w:rPr>
                <w:sz w:val="24"/>
              </w:rPr>
              <w:t>редь</w:t>
            </w:r>
          </w:p>
        </w:tc>
        <w:tc>
          <w:tcPr>
            <w:tcW w:w="1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42BEC" w:rsidRPr="007C3ACF" w:rsidRDefault="00106A2D" w:rsidP="001971A1">
            <w:pPr>
              <w:ind w:right="-8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 расче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ный срок</w:t>
            </w:r>
          </w:p>
        </w:tc>
      </w:tr>
      <w:tr w:rsidR="004540CF" w:rsidRPr="007C3ACF" w:rsidTr="00B541FC">
        <w:trPr>
          <w:trHeight w:val="390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tabs>
                <w:tab w:val="left" w:pos="508"/>
              </w:tabs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Численность населения всего, в том числе: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ind w:right="-62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чел.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657A34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0CF" w:rsidRPr="007C3ACF" w:rsidRDefault="004057CB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057CB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600</w:t>
            </w:r>
          </w:p>
        </w:tc>
      </w:tr>
      <w:tr w:rsidR="004540CF" w:rsidRPr="007C3ACF" w:rsidTr="00B541FC">
        <w:trPr>
          <w:trHeight w:val="390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tabs>
                <w:tab w:val="left" w:pos="508"/>
              </w:tabs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lastRenderedPageBreak/>
              <w:t>-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C148C8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с.</w:t>
            </w:r>
            <w:r w:rsidR="00C148C8" w:rsidRPr="007C3ACF">
              <w:rPr>
                <w:sz w:val="24"/>
              </w:rPr>
              <w:t>Зотино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ind w:right="-62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657A34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0CF" w:rsidRPr="007C3ACF" w:rsidRDefault="004057CB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057CB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600</w:t>
            </w:r>
          </w:p>
        </w:tc>
      </w:tr>
      <w:tr w:rsidR="004540CF" w:rsidRPr="007C3ACF" w:rsidTr="00B541FC">
        <w:trPr>
          <w:trHeight w:val="465"/>
        </w:trPr>
        <w:tc>
          <w:tcPr>
            <w:tcW w:w="72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tabs>
                <w:tab w:val="left" w:pos="508"/>
              </w:tabs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Средняя жилищная обеспеченность на одного человека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ind w:right="-62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</w:t>
            </w:r>
            <w:r w:rsidRPr="007C3ACF">
              <w:rPr>
                <w:sz w:val="24"/>
                <w:vertAlign w:val="superscript"/>
              </w:rPr>
              <w:t>2</w:t>
            </w:r>
            <w:r w:rsidRPr="007C3ACF">
              <w:rPr>
                <w:sz w:val="24"/>
              </w:rPr>
              <w:t>/чел.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AB2385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24,21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0CF" w:rsidRPr="007C3ACF" w:rsidRDefault="004540CF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27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30</w:t>
            </w:r>
          </w:p>
        </w:tc>
      </w:tr>
      <w:tr w:rsidR="004540CF" w:rsidRPr="007C3ACF" w:rsidTr="00B541FC">
        <w:trPr>
          <w:trHeight w:val="46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tabs>
                <w:tab w:val="left" w:pos="508"/>
              </w:tabs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Потребность в жилищном фонде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ind w:right="-62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тыс.м</w:t>
            </w:r>
            <w:r w:rsidRPr="007C3ACF">
              <w:rPr>
                <w:sz w:val="24"/>
                <w:vertAlign w:val="superscript"/>
              </w:rPr>
              <w:t>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0CF" w:rsidRPr="007C3ACF" w:rsidRDefault="004057CB" w:rsidP="00E96D65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15,39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0CF" w:rsidRPr="007C3ACF" w:rsidRDefault="004057CB" w:rsidP="00E96D65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18,00</w:t>
            </w:r>
          </w:p>
        </w:tc>
      </w:tr>
      <w:tr w:rsidR="004540CF" w:rsidRPr="007C3ACF" w:rsidTr="00B541FC">
        <w:trPr>
          <w:trHeight w:val="465"/>
        </w:trPr>
        <w:tc>
          <w:tcPr>
            <w:tcW w:w="72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tabs>
                <w:tab w:val="left" w:pos="508"/>
              </w:tabs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Существующий жилищный фонд, вс</w:t>
            </w:r>
            <w:r w:rsidRPr="007C3ACF">
              <w:rPr>
                <w:sz w:val="24"/>
              </w:rPr>
              <w:t>е</w:t>
            </w:r>
            <w:r w:rsidRPr="007C3ACF">
              <w:rPr>
                <w:sz w:val="24"/>
              </w:rPr>
              <w:t>го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ind w:right="-62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тыс.м</w:t>
            </w:r>
            <w:r w:rsidRPr="007C3ACF">
              <w:rPr>
                <w:sz w:val="24"/>
                <w:vertAlign w:val="superscript"/>
              </w:rPr>
              <w:t>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AB2385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12,93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0CF" w:rsidRPr="007C3ACF" w:rsidRDefault="004540CF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4540CF" w:rsidRPr="007C3ACF" w:rsidTr="00B541FC">
        <w:trPr>
          <w:trHeight w:val="46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tabs>
                <w:tab w:val="left" w:pos="508"/>
              </w:tabs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Объем нового жилищного строител</w:t>
            </w:r>
            <w:r w:rsidRPr="007C3ACF">
              <w:rPr>
                <w:sz w:val="24"/>
              </w:rPr>
              <w:t>ь</w:t>
            </w:r>
            <w:r w:rsidRPr="007C3ACF">
              <w:rPr>
                <w:sz w:val="24"/>
              </w:rPr>
              <w:t>ства, всего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ind w:right="-62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тыс.м</w:t>
            </w:r>
            <w:r w:rsidRPr="007C3ACF">
              <w:rPr>
                <w:sz w:val="24"/>
                <w:vertAlign w:val="superscript"/>
              </w:rPr>
              <w:t>2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0CF" w:rsidRPr="007C3ACF" w:rsidRDefault="004057CB" w:rsidP="00082611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2,46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0CF" w:rsidRPr="007C3ACF" w:rsidRDefault="004057CB" w:rsidP="00082611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5,07</w:t>
            </w:r>
          </w:p>
        </w:tc>
      </w:tr>
      <w:tr w:rsidR="004540CF" w:rsidRPr="007C3ACF" w:rsidTr="00B541FC">
        <w:trPr>
          <w:trHeight w:val="39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tabs>
                <w:tab w:val="left" w:pos="508"/>
              </w:tabs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1971A1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Требуется территории под новое  строительство на свободных и освоб</w:t>
            </w:r>
            <w:r w:rsidRPr="007C3ACF">
              <w:rPr>
                <w:sz w:val="24"/>
              </w:rPr>
              <w:t>о</w:t>
            </w:r>
            <w:r w:rsidRPr="007C3ACF">
              <w:rPr>
                <w:sz w:val="24"/>
              </w:rPr>
              <w:t>дившихся площадках, всего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A91D5E" w:rsidP="001971A1">
            <w:pPr>
              <w:ind w:right="-62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г</w:t>
            </w:r>
            <w:r w:rsidR="004540CF" w:rsidRPr="007C3ACF">
              <w:rPr>
                <w:sz w:val="24"/>
              </w:rPr>
              <w:t>а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40CF" w:rsidRPr="007C3ACF" w:rsidRDefault="004540CF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540CF" w:rsidRPr="007C3ACF" w:rsidRDefault="004057CB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1,80</w:t>
            </w:r>
          </w:p>
        </w:tc>
        <w:tc>
          <w:tcPr>
            <w:tcW w:w="13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540CF" w:rsidRPr="007C3ACF" w:rsidRDefault="004057CB" w:rsidP="00B541FC">
            <w:pPr>
              <w:ind w:hanging="1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3,30</w:t>
            </w:r>
          </w:p>
        </w:tc>
      </w:tr>
    </w:tbl>
    <w:p w:rsidR="00130B05" w:rsidRDefault="00130B05" w:rsidP="009658B4">
      <w:pPr>
        <w:ind w:right="-1"/>
        <w:rPr>
          <w:szCs w:val="28"/>
        </w:rPr>
      </w:pPr>
    </w:p>
    <w:p w:rsidR="005D53F9" w:rsidRPr="00826039" w:rsidRDefault="0081185C" w:rsidP="009658B4">
      <w:pPr>
        <w:ind w:right="-1"/>
        <w:rPr>
          <w:szCs w:val="28"/>
        </w:rPr>
      </w:pPr>
      <w:r w:rsidRPr="00826039">
        <w:rPr>
          <w:szCs w:val="28"/>
        </w:rPr>
        <w:t>Объем нового жилищного строительства, ремонт и модернизация существу</w:t>
      </w:r>
      <w:r w:rsidRPr="00826039">
        <w:rPr>
          <w:szCs w:val="28"/>
        </w:rPr>
        <w:t>ю</w:t>
      </w:r>
      <w:r w:rsidRPr="00826039">
        <w:rPr>
          <w:szCs w:val="28"/>
        </w:rPr>
        <w:t>щего жилищного фонда определяют исходя из условия обеспечения каждой семьи отдельной квартирой или домом.</w:t>
      </w:r>
      <w:r w:rsidR="00A629DD" w:rsidRPr="00826039">
        <w:rPr>
          <w:szCs w:val="28"/>
        </w:rPr>
        <w:t xml:space="preserve"> </w:t>
      </w:r>
    </w:p>
    <w:p w:rsidR="00A629DD" w:rsidRPr="00826039" w:rsidRDefault="00A629DD" w:rsidP="009658B4">
      <w:pPr>
        <w:ind w:right="-1"/>
        <w:rPr>
          <w:szCs w:val="28"/>
        </w:rPr>
      </w:pPr>
      <w:r w:rsidRPr="00826039">
        <w:rPr>
          <w:szCs w:val="28"/>
        </w:rPr>
        <w:t xml:space="preserve">Всего </w:t>
      </w:r>
      <w:r w:rsidR="00610865" w:rsidRPr="00826039">
        <w:rPr>
          <w:szCs w:val="28"/>
        </w:rPr>
        <w:t xml:space="preserve">в </w:t>
      </w:r>
      <w:r w:rsidR="00C148C8">
        <w:rPr>
          <w:szCs w:val="28"/>
        </w:rPr>
        <w:t>Зотинском</w:t>
      </w:r>
      <w:r w:rsidR="00610865" w:rsidRPr="00826039">
        <w:rPr>
          <w:szCs w:val="28"/>
        </w:rPr>
        <w:t xml:space="preserve"> сельсовете</w:t>
      </w:r>
      <w:r w:rsidRPr="00826039">
        <w:rPr>
          <w:szCs w:val="28"/>
        </w:rPr>
        <w:t xml:space="preserve"> улучши</w:t>
      </w:r>
      <w:r w:rsidR="00826039" w:rsidRPr="00826039">
        <w:rPr>
          <w:szCs w:val="28"/>
        </w:rPr>
        <w:t>ли</w:t>
      </w:r>
      <w:r w:rsidRPr="00826039">
        <w:rPr>
          <w:szCs w:val="28"/>
        </w:rPr>
        <w:t xml:space="preserve"> жилищные условия </w:t>
      </w:r>
      <w:r w:rsidR="00826039" w:rsidRPr="00826039">
        <w:rPr>
          <w:szCs w:val="28"/>
        </w:rPr>
        <w:t>за счет муниц</w:t>
      </w:r>
      <w:r w:rsidR="00826039" w:rsidRPr="00826039">
        <w:rPr>
          <w:szCs w:val="28"/>
        </w:rPr>
        <w:t>и</w:t>
      </w:r>
      <w:r w:rsidR="00826039" w:rsidRPr="00826039">
        <w:rPr>
          <w:szCs w:val="28"/>
        </w:rPr>
        <w:t xml:space="preserve">пального жилья </w:t>
      </w:r>
      <w:r w:rsidRPr="00826039">
        <w:rPr>
          <w:szCs w:val="28"/>
        </w:rPr>
        <w:t xml:space="preserve">в отчетном 2012 году </w:t>
      </w:r>
      <w:r w:rsidR="00C3312D">
        <w:rPr>
          <w:szCs w:val="28"/>
        </w:rPr>
        <w:t>2</w:t>
      </w:r>
      <w:r w:rsidR="00610865" w:rsidRPr="00826039">
        <w:rPr>
          <w:szCs w:val="28"/>
        </w:rPr>
        <w:t xml:space="preserve"> человека</w:t>
      </w:r>
      <w:r w:rsidRPr="00826039">
        <w:rPr>
          <w:szCs w:val="28"/>
        </w:rPr>
        <w:t xml:space="preserve">. </w:t>
      </w:r>
    </w:p>
    <w:p w:rsidR="0081185C" w:rsidRPr="002E4533" w:rsidRDefault="00A629DD" w:rsidP="00826039">
      <w:pPr>
        <w:ind w:right="-1"/>
        <w:rPr>
          <w:szCs w:val="28"/>
        </w:rPr>
      </w:pPr>
      <w:r w:rsidRPr="00826039">
        <w:rPr>
          <w:szCs w:val="28"/>
        </w:rPr>
        <w:t>Общая численность населения, состоящего на учете в качестве нуждающегося в жил</w:t>
      </w:r>
      <w:r w:rsidR="00416D07" w:rsidRPr="00826039">
        <w:rPr>
          <w:szCs w:val="28"/>
        </w:rPr>
        <w:t>ье</w:t>
      </w:r>
      <w:r w:rsidRPr="00826039">
        <w:rPr>
          <w:szCs w:val="28"/>
        </w:rPr>
        <w:t xml:space="preserve"> на 01.01.2012 года</w:t>
      </w:r>
      <w:r w:rsidR="00610865" w:rsidRPr="00826039">
        <w:rPr>
          <w:szCs w:val="28"/>
        </w:rPr>
        <w:t>,</w:t>
      </w:r>
      <w:r w:rsidRPr="00826039">
        <w:rPr>
          <w:szCs w:val="28"/>
        </w:rPr>
        <w:t xml:space="preserve"> </w:t>
      </w:r>
      <w:r w:rsidR="00610865" w:rsidRPr="00826039">
        <w:rPr>
          <w:szCs w:val="28"/>
        </w:rPr>
        <w:t>составля</w:t>
      </w:r>
      <w:r w:rsidR="00826039" w:rsidRPr="00826039">
        <w:rPr>
          <w:szCs w:val="28"/>
        </w:rPr>
        <w:t>ла</w:t>
      </w:r>
      <w:r w:rsidRPr="00826039">
        <w:rPr>
          <w:szCs w:val="28"/>
        </w:rPr>
        <w:t xml:space="preserve"> – </w:t>
      </w:r>
      <w:r w:rsidR="00C3312D">
        <w:rPr>
          <w:szCs w:val="28"/>
        </w:rPr>
        <w:t xml:space="preserve">16 </w:t>
      </w:r>
      <w:r w:rsidR="00610865" w:rsidRPr="00826039">
        <w:rPr>
          <w:szCs w:val="28"/>
        </w:rPr>
        <w:t>человек.</w:t>
      </w:r>
      <w:r w:rsidR="00826039">
        <w:rPr>
          <w:szCs w:val="28"/>
        </w:rPr>
        <w:t xml:space="preserve"> </w:t>
      </w:r>
      <w:r w:rsidRPr="00826039">
        <w:rPr>
          <w:szCs w:val="28"/>
        </w:rPr>
        <w:t>Небольшое количество предо</w:t>
      </w:r>
      <w:r w:rsidRPr="00826039">
        <w:rPr>
          <w:szCs w:val="28"/>
        </w:rPr>
        <w:t>с</w:t>
      </w:r>
      <w:r w:rsidRPr="00826039">
        <w:rPr>
          <w:szCs w:val="28"/>
        </w:rPr>
        <w:t>тавления муниципального жилья связано с отсутствием строительства</w:t>
      </w:r>
      <w:r w:rsidR="00826039">
        <w:rPr>
          <w:szCs w:val="28"/>
        </w:rPr>
        <w:t>.</w:t>
      </w:r>
    </w:p>
    <w:p w:rsidR="0081185C" w:rsidRPr="002E4533" w:rsidRDefault="0081185C" w:rsidP="009658B4">
      <w:pPr>
        <w:tabs>
          <w:tab w:val="left" w:pos="4111"/>
        </w:tabs>
        <w:ind w:right="-1"/>
        <w:rPr>
          <w:szCs w:val="28"/>
        </w:rPr>
      </w:pPr>
      <w:r w:rsidRPr="002E4533">
        <w:rPr>
          <w:szCs w:val="28"/>
        </w:rPr>
        <w:t>Перспективная градостроительная политика в части жилищного строительства будет определяться следующими направлениями:</w:t>
      </w:r>
    </w:p>
    <w:p w:rsidR="0081185C" w:rsidRPr="002E4533" w:rsidRDefault="0081185C" w:rsidP="002F1A94">
      <w:pPr>
        <w:numPr>
          <w:ilvl w:val="0"/>
          <w:numId w:val="32"/>
        </w:numPr>
        <w:ind w:left="993" w:right="-1"/>
        <w:rPr>
          <w:szCs w:val="28"/>
        </w:rPr>
      </w:pPr>
      <w:r w:rsidRPr="002E4533">
        <w:rPr>
          <w:szCs w:val="28"/>
        </w:rPr>
        <w:t xml:space="preserve">постепенная выборочная </w:t>
      </w:r>
      <w:r w:rsidR="00826039">
        <w:rPr>
          <w:szCs w:val="28"/>
        </w:rPr>
        <w:t xml:space="preserve">ремонт или </w:t>
      </w:r>
      <w:r w:rsidRPr="002E4533">
        <w:rPr>
          <w:szCs w:val="28"/>
        </w:rPr>
        <w:t>замена жилищного фонда, который н</w:t>
      </w:r>
      <w:r w:rsidRPr="002E4533">
        <w:rPr>
          <w:szCs w:val="28"/>
        </w:rPr>
        <w:t>а</w:t>
      </w:r>
      <w:r w:rsidRPr="002E4533">
        <w:rPr>
          <w:szCs w:val="28"/>
        </w:rPr>
        <w:t>ходится в неудовлетворительном состоянии;</w:t>
      </w:r>
    </w:p>
    <w:p w:rsidR="0081185C" w:rsidRPr="002E4533" w:rsidRDefault="0081185C" w:rsidP="002F1A94">
      <w:pPr>
        <w:numPr>
          <w:ilvl w:val="0"/>
          <w:numId w:val="32"/>
        </w:numPr>
        <w:ind w:left="993" w:right="-1"/>
        <w:rPr>
          <w:szCs w:val="28"/>
        </w:rPr>
      </w:pPr>
      <w:r w:rsidRPr="002E4533">
        <w:rPr>
          <w:szCs w:val="28"/>
        </w:rPr>
        <w:t>строительство социального жилья для решения жилищных проблем очере</w:t>
      </w:r>
      <w:r w:rsidRPr="002E4533">
        <w:rPr>
          <w:szCs w:val="28"/>
        </w:rPr>
        <w:t>д</w:t>
      </w:r>
      <w:r w:rsidRPr="002E4533">
        <w:rPr>
          <w:szCs w:val="28"/>
        </w:rPr>
        <w:t>ников и малообеспеченных слоев населения, строительство муниципальн</w:t>
      </w:r>
      <w:r w:rsidRPr="002E4533">
        <w:rPr>
          <w:szCs w:val="28"/>
        </w:rPr>
        <w:t>о</w:t>
      </w:r>
      <w:r w:rsidRPr="002E4533">
        <w:rPr>
          <w:szCs w:val="28"/>
        </w:rPr>
        <w:t>го жилья для расселения из ветхого и аварийного жилищного фонда и о</w:t>
      </w:r>
      <w:r w:rsidRPr="002E4533">
        <w:rPr>
          <w:szCs w:val="28"/>
        </w:rPr>
        <w:t>т</w:t>
      </w:r>
      <w:r w:rsidRPr="002E4533">
        <w:rPr>
          <w:szCs w:val="28"/>
        </w:rPr>
        <w:t>сутствия жилья по другим причинам</w:t>
      </w:r>
      <w:r w:rsidR="00960A53" w:rsidRPr="002E4533">
        <w:rPr>
          <w:szCs w:val="28"/>
        </w:rPr>
        <w:t>;</w:t>
      </w:r>
    </w:p>
    <w:p w:rsidR="0081185C" w:rsidRPr="002E4533" w:rsidRDefault="0081185C" w:rsidP="002F1A94">
      <w:pPr>
        <w:numPr>
          <w:ilvl w:val="0"/>
          <w:numId w:val="32"/>
        </w:numPr>
        <w:ind w:left="993" w:right="-1"/>
        <w:rPr>
          <w:szCs w:val="28"/>
        </w:rPr>
      </w:pPr>
      <w:r w:rsidRPr="002E4533">
        <w:rPr>
          <w:szCs w:val="28"/>
        </w:rPr>
        <w:t>строительство, индивидуального жилья для части населения, которое имеет возможность улучшить свои жилищные условия</w:t>
      </w:r>
      <w:r w:rsidR="00FF29A7">
        <w:rPr>
          <w:szCs w:val="28"/>
        </w:rPr>
        <w:t xml:space="preserve"> за свой счет</w:t>
      </w:r>
      <w:r w:rsidRPr="002E4533">
        <w:rPr>
          <w:szCs w:val="28"/>
        </w:rPr>
        <w:t>.</w:t>
      </w:r>
    </w:p>
    <w:p w:rsidR="0081185C" w:rsidRPr="002E4533" w:rsidRDefault="0081185C" w:rsidP="009658B4">
      <w:pPr>
        <w:ind w:right="-1"/>
        <w:rPr>
          <w:szCs w:val="28"/>
        </w:rPr>
      </w:pPr>
    </w:p>
    <w:p w:rsidR="002078F5" w:rsidRPr="002E4533" w:rsidRDefault="002078F5">
      <w:pPr>
        <w:ind w:firstLine="540"/>
        <w:rPr>
          <w:sz w:val="16"/>
          <w:szCs w:val="16"/>
        </w:rPr>
      </w:pPr>
    </w:p>
    <w:p w:rsidR="002078F5" w:rsidRPr="002E4533" w:rsidRDefault="002078F5">
      <w:pPr>
        <w:tabs>
          <w:tab w:val="left" w:pos="4111"/>
        </w:tabs>
        <w:ind w:right="922" w:firstLine="709"/>
        <w:rPr>
          <w:b/>
          <w:szCs w:val="28"/>
        </w:rPr>
      </w:pPr>
      <w:r w:rsidRPr="002E4533">
        <w:rPr>
          <w:b/>
          <w:szCs w:val="28"/>
        </w:rPr>
        <w:t>Выводы:</w:t>
      </w:r>
    </w:p>
    <w:p w:rsidR="002078F5" w:rsidRPr="002E4533" w:rsidRDefault="002078F5" w:rsidP="001A13C2">
      <w:pPr>
        <w:ind w:right="-55" w:firstLine="709"/>
        <w:rPr>
          <w:szCs w:val="28"/>
        </w:rPr>
      </w:pPr>
      <w:r w:rsidRPr="002E4533">
        <w:rPr>
          <w:szCs w:val="28"/>
        </w:rPr>
        <w:t xml:space="preserve">1) Тип и характер застройки, а так же планировочная структура </w:t>
      </w:r>
      <w:r w:rsidR="00C148C8">
        <w:rPr>
          <w:szCs w:val="28"/>
        </w:rPr>
        <w:t>Зотинского</w:t>
      </w:r>
      <w:r w:rsidR="00E30C37" w:rsidRPr="002E4533">
        <w:rPr>
          <w:szCs w:val="28"/>
        </w:rPr>
        <w:t xml:space="preserve"> сельсовета </w:t>
      </w:r>
      <w:r w:rsidRPr="002E4533">
        <w:rPr>
          <w:szCs w:val="28"/>
        </w:rPr>
        <w:t>определилась сложившимися в последние годы тенденциями в жили</w:t>
      </w:r>
      <w:r w:rsidRPr="002E4533">
        <w:rPr>
          <w:szCs w:val="28"/>
        </w:rPr>
        <w:t>щ</w:t>
      </w:r>
      <w:r w:rsidRPr="002E4533">
        <w:rPr>
          <w:szCs w:val="28"/>
        </w:rPr>
        <w:t>ном строительстве.</w:t>
      </w:r>
    </w:p>
    <w:p w:rsidR="002078F5" w:rsidRPr="002E4533" w:rsidRDefault="002078F5" w:rsidP="001A13C2">
      <w:pPr>
        <w:ind w:right="-55" w:firstLine="709"/>
        <w:rPr>
          <w:szCs w:val="28"/>
        </w:rPr>
      </w:pPr>
      <w:r w:rsidRPr="002E4533">
        <w:rPr>
          <w:szCs w:val="28"/>
        </w:rPr>
        <w:t xml:space="preserve">2) В связи с тем, что </w:t>
      </w:r>
      <w:r w:rsidR="0097538D" w:rsidRPr="002E4533">
        <w:rPr>
          <w:szCs w:val="28"/>
        </w:rPr>
        <w:t>муниципальное образование</w:t>
      </w:r>
      <w:r w:rsidRPr="002E4533">
        <w:rPr>
          <w:szCs w:val="28"/>
        </w:rPr>
        <w:t xml:space="preserve"> имеет слабую экономич</w:t>
      </w:r>
      <w:r w:rsidRPr="002E4533">
        <w:rPr>
          <w:szCs w:val="28"/>
        </w:rPr>
        <w:t>е</w:t>
      </w:r>
      <w:r w:rsidRPr="002E4533">
        <w:rPr>
          <w:szCs w:val="28"/>
        </w:rPr>
        <w:t>скую базу, нет собственной строительной базы, существуют проблемы с инженерно-техническим обеспечением, много в наличии жилищного фонда, который находится в неудовлетворительном техническом состоянии, по генеральному плану на расче</w:t>
      </w:r>
      <w:r w:rsidRPr="002E4533">
        <w:rPr>
          <w:szCs w:val="28"/>
        </w:rPr>
        <w:t>т</w:t>
      </w:r>
      <w:r w:rsidRPr="002E4533">
        <w:rPr>
          <w:szCs w:val="28"/>
        </w:rPr>
        <w:t>ный срок относительно жилищно-коммунального комплекса предлагается провед</w:t>
      </w:r>
      <w:r w:rsidRPr="002E4533">
        <w:rPr>
          <w:szCs w:val="28"/>
        </w:rPr>
        <w:t>е</w:t>
      </w:r>
      <w:r w:rsidRPr="002E4533">
        <w:rPr>
          <w:szCs w:val="28"/>
        </w:rPr>
        <w:t>ние ряда мероприятий.</w:t>
      </w:r>
    </w:p>
    <w:p w:rsidR="002078F5" w:rsidRPr="002E4533" w:rsidRDefault="002078F5" w:rsidP="001A13C2">
      <w:pPr>
        <w:ind w:right="-55" w:firstLine="709"/>
        <w:rPr>
          <w:szCs w:val="28"/>
        </w:rPr>
      </w:pPr>
      <w:r w:rsidRPr="002E4533">
        <w:rPr>
          <w:szCs w:val="28"/>
        </w:rPr>
        <w:t>3) Предлагаемые мероприятия по генеральному плану в сфере жилищно-коммунальной политики в целом улучшат сложившуюся нелегкую ситуацию в этой отрасли: предлагаемый снос жилищного фонда, в первую очередь ветхого и авари</w:t>
      </w:r>
      <w:r w:rsidRPr="002E4533">
        <w:rPr>
          <w:szCs w:val="28"/>
        </w:rPr>
        <w:t>й</w:t>
      </w:r>
      <w:r w:rsidRPr="002E4533">
        <w:rPr>
          <w:szCs w:val="28"/>
        </w:rPr>
        <w:lastRenderedPageBreak/>
        <w:t>ного частично сократит процент жилфонда, который находится в неудовлетвор</w:t>
      </w:r>
      <w:r w:rsidRPr="002E4533">
        <w:rPr>
          <w:szCs w:val="28"/>
        </w:rPr>
        <w:t>и</w:t>
      </w:r>
      <w:r w:rsidR="00960A53">
        <w:rPr>
          <w:szCs w:val="28"/>
        </w:rPr>
        <w:t>тельном состоянии.</w:t>
      </w:r>
    </w:p>
    <w:p w:rsidR="002078F5" w:rsidRPr="002E4533" w:rsidRDefault="002078F5" w:rsidP="001A13C2">
      <w:pPr>
        <w:ind w:right="-55" w:firstLine="709"/>
        <w:rPr>
          <w:szCs w:val="28"/>
        </w:rPr>
      </w:pPr>
      <w:r w:rsidRPr="002E4533">
        <w:rPr>
          <w:szCs w:val="28"/>
        </w:rPr>
        <w:t>4) Потребность в новом жилищном строительстве будет обеспечиваться не только на свободных от застройки территориях, но и на площадках, высвобожда</w:t>
      </w:r>
      <w:r w:rsidRPr="002E4533">
        <w:rPr>
          <w:szCs w:val="28"/>
        </w:rPr>
        <w:t>е</w:t>
      </w:r>
      <w:r w:rsidRPr="002E4533">
        <w:rPr>
          <w:szCs w:val="28"/>
        </w:rPr>
        <w:t>мых в результате выбытия, где это возможно по санитарным, экологическим, пр</w:t>
      </w:r>
      <w:r w:rsidRPr="002E4533">
        <w:rPr>
          <w:szCs w:val="28"/>
        </w:rPr>
        <w:t>и</w:t>
      </w:r>
      <w:r w:rsidRPr="002E4533">
        <w:rPr>
          <w:szCs w:val="28"/>
        </w:rPr>
        <w:t>родным и др. немаловажным условиям.</w:t>
      </w:r>
    </w:p>
    <w:p w:rsidR="002078F5" w:rsidRPr="007C3ACF" w:rsidRDefault="002078F5" w:rsidP="001A13C2">
      <w:pPr>
        <w:ind w:right="-55" w:firstLine="709"/>
        <w:rPr>
          <w:szCs w:val="28"/>
        </w:rPr>
      </w:pPr>
      <w:r w:rsidRPr="007C3ACF">
        <w:rPr>
          <w:szCs w:val="28"/>
        </w:rPr>
        <w:t>5) Для жилищного строительства на перспективу предлагаются резервные те</w:t>
      </w:r>
      <w:r w:rsidRPr="007C3ACF">
        <w:rPr>
          <w:szCs w:val="28"/>
        </w:rPr>
        <w:t>р</w:t>
      </w:r>
      <w:r w:rsidRPr="007C3ACF">
        <w:rPr>
          <w:szCs w:val="28"/>
        </w:rPr>
        <w:t>ритории</w:t>
      </w:r>
      <w:r w:rsidR="001A13C2" w:rsidRPr="007C3ACF">
        <w:rPr>
          <w:szCs w:val="28"/>
        </w:rPr>
        <w:t>,</w:t>
      </w:r>
      <w:r w:rsidRPr="007C3ACF">
        <w:rPr>
          <w:szCs w:val="28"/>
        </w:rPr>
        <w:t xml:space="preserve"> площадь</w:t>
      </w:r>
      <w:r w:rsidR="001A13C2" w:rsidRPr="007C3ACF">
        <w:rPr>
          <w:szCs w:val="28"/>
        </w:rPr>
        <w:t>ю</w:t>
      </w:r>
      <w:r w:rsidRPr="007C3ACF">
        <w:rPr>
          <w:szCs w:val="28"/>
        </w:rPr>
        <w:t xml:space="preserve"> бол</w:t>
      </w:r>
      <w:r w:rsidR="001A13C2" w:rsidRPr="007C3ACF">
        <w:rPr>
          <w:szCs w:val="28"/>
        </w:rPr>
        <w:t>е</w:t>
      </w:r>
      <w:r w:rsidRPr="007C3ACF">
        <w:rPr>
          <w:szCs w:val="28"/>
        </w:rPr>
        <w:t>е</w:t>
      </w:r>
      <w:r w:rsidR="00BF6F6A" w:rsidRPr="007C3ACF">
        <w:rPr>
          <w:szCs w:val="28"/>
        </w:rPr>
        <w:t xml:space="preserve"> </w:t>
      </w:r>
      <w:r w:rsidR="001C3A5D" w:rsidRPr="007C3ACF">
        <w:rPr>
          <w:szCs w:val="28"/>
        </w:rPr>
        <w:t>3</w:t>
      </w:r>
      <w:r w:rsidR="00BF6F6A" w:rsidRPr="007C3ACF">
        <w:rPr>
          <w:szCs w:val="28"/>
        </w:rPr>
        <w:t xml:space="preserve"> га</w:t>
      </w:r>
      <w:r w:rsidRPr="007C3ACF">
        <w:rPr>
          <w:szCs w:val="28"/>
        </w:rPr>
        <w:t>.</w:t>
      </w:r>
    </w:p>
    <w:p w:rsidR="00996649" w:rsidRPr="002E4533" w:rsidRDefault="002078F5" w:rsidP="00354FBD">
      <w:pPr>
        <w:ind w:right="-55" w:firstLine="540"/>
        <w:rPr>
          <w:szCs w:val="28"/>
        </w:rPr>
      </w:pPr>
      <w:r w:rsidRPr="007C3ACF">
        <w:rPr>
          <w:szCs w:val="28"/>
        </w:rPr>
        <w:t>Конкретные типы жилых домов в</w:t>
      </w:r>
      <w:r w:rsidRPr="002E4533">
        <w:rPr>
          <w:szCs w:val="28"/>
        </w:rPr>
        <w:t xml:space="preserve"> застройке поселения определяются на посл</w:t>
      </w:r>
      <w:r w:rsidRPr="002E4533">
        <w:rPr>
          <w:szCs w:val="28"/>
        </w:rPr>
        <w:t>е</w:t>
      </w:r>
      <w:r w:rsidRPr="002E4533">
        <w:rPr>
          <w:szCs w:val="28"/>
        </w:rPr>
        <w:t>дующих стадиях проектирования.</w:t>
      </w:r>
      <w:r w:rsidR="005613E6">
        <w:rPr>
          <w:szCs w:val="28"/>
        </w:rPr>
        <w:t xml:space="preserve"> </w:t>
      </w:r>
      <w:r w:rsidRPr="002E4533">
        <w:rPr>
          <w:szCs w:val="28"/>
        </w:rPr>
        <w:t>Проектом рекомендуется застройку поселени</w:t>
      </w:r>
      <w:r w:rsidR="00FF29A7">
        <w:rPr>
          <w:szCs w:val="28"/>
        </w:rPr>
        <w:t>й</w:t>
      </w:r>
      <w:r w:rsidRPr="002E4533">
        <w:rPr>
          <w:szCs w:val="28"/>
        </w:rPr>
        <w:t xml:space="preserve"> вести по индивидуальным и повторно применяемым проектам.</w:t>
      </w:r>
    </w:p>
    <w:p w:rsidR="002078F5" w:rsidRPr="002E4533" w:rsidRDefault="002078F5" w:rsidP="00777C30">
      <w:pPr>
        <w:pStyle w:val="2"/>
        <w:jc w:val="center"/>
      </w:pPr>
      <w:bookmarkStart w:id="66" w:name="_Toc385234877"/>
      <w:bookmarkStart w:id="67" w:name="_Toc402539780"/>
      <w:r w:rsidRPr="002E4533">
        <w:t>6.</w:t>
      </w:r>
      <w:r w:rsidR="004B7E3B" w:rsidRPr="002E4533">
        <w:t>3</w:t>
      </w:r>
      <w:r w:rsidRPr="002E4533">
        <w:t>. Организация обслуживания и культурно-бытовое строительство</w:t>
      </w:r>
      <w:bookmarkEnd w:id="66"/>
      <w:bookmarkEnd w:id="67"/>
    </w:p>
    <w:p w:rsidR="002078F5" w:rsidRPr="002E4533" w:rsidRDefault="002078F5" w:rsidP="00F8258B">
      <w:pPr>
        <w:ind w:right="-1"/>
        <w:rPr>
          <w:szCs w:val="28"/>
        </w:rPr>
      </w:pPr>
      <w:r w:rsidRPr="002E4533">
        <w:rPr>
          <w:szCs w:val="28"/>
        </w:rPr>
        <w:t>Генеральным планом на перспективу ставится задача – сформировать социал</w:t>
      </w:r>
      <w:r w:rsidRPr="002E4533">
        <w:rPr>
          <w:szCs w:val="28"/>
        </w:rPr>
        <w:t>ь</w:t>
      </w:r>
      <w:r w:rsidRPr="002E4533">
        <w:rPr>
          <w:szCs w:val="28"/>
        </w:rPr>
        <w:t xml:space="preserve">ную инфраструктуру </w:t>
      </w:r>
      <w:r w:rsidR="00C148C8">
        <w:rPr>
          <w:szCs w:val="28"/>
        </w:rPr>
        <w:t>Зотинского</w:t>
      </w:r>
      <w:r w:rsidR="00E30C37" w:rsidRPr="002E4533">
        <w:rPr>
          <w:szCs w:val="28"/>
        </w:rPr>
        <w:t xml:space="preserve"> сельсовета </w:t>
      </w:r>
      <w:r w:rsidRPr="002E4533">
        <w:rPr>
          <w:szCs w:val="28"/>
        </w:rPr>
        <w:t>по полной номенклатуре в соответствии с действующими нормативами.</w:t>
      </w:r>
    </w:p>
    <w:p w:rsidR="002078F5" w:rsidRPr="002E4533" w:rsidRDefault="002078F5" w:rsidP="00F8258B">
      <w:pPr>
        <w:ind w:right="-1"/>
        <w:rPr>
          <w:szCs w:val="28"/>
        </w:rPr>
      </w:pPr>
      <w:r w:rsidRPr="002E4533">
        <w:rPr>
          <w:szCs w:val="28"/>
        </w:rPr>
        <w:t>Территориальная организация сети культурно-бытовых учреждений приним</w:t>
      </w:r>
      <w:r w:rsidRPr="002E4533">
        <w:rPr>
          <w:szCs w:val="28"/>
        </w:rPr>
        <w:t>а</w:t>
      </w:r>
      <w:r w:rsidRPr="002E4533">
        <w:rPr>
          <w:szCs w:val="28"/>
        </w:rPr>
        <w:t>ется по принципу межселенной, единой, ступенчатой, обеспечивающей равноце</w:t>
      </w:r>
      <w:r w:rsidRPr="002E4533">
        <w:rPr>
          <w:szCs w:val="28"/>
        </w:rPr>
        <w:t>н</w:t>
      </w:r>
      <w:r w:rsidRPr="002E4533">
        <w:rPr>
          <w:szCs w:val="28"/>
        </w:rPr>
        <w:t>ные условия обслуживания всех контингентов населения, комплексность обслуж</w:t>
      </w:r>
      <w:r w:rsidRPr="002E4533">
        <w:rPr>
          <w:szCs w:val="28"/>
        </w:rPr>
        <w:t>и</w:t>
      </w:r>
      <w:r w:rsidRPr="002E4533">
        <w:rPr>
          <w:szCs w:val="28"/>
        </w:rPr>
        <w:t>вания и минимальные затраты времени на посещение объектов.</w:t>
      </w:r>
    </w:p>
    <w:p w:rsidR="00877E0F" w:rsidRPr="002E4533" w:rsidRDefault="00877E0F" w:rsidP="00F8258B">
      <w:pPr>
        <w:tabs>
          <w:tab w:val="left" w:pos="4111"/>
        </w:tabs>
        <w:ind w:right="-1"/>
        <w:rPr>
          <w:szCs w:val="28"/>
        </w:rPr>
      </w:pPr>
      <w:r w:rsidRPr="002E4533">
        <w:rPr>
          <w:szCs w:val="28"/>
        </w:rPr>
        <w:t>По частоте обслуживания и местоположению все учреждения подразделяются на три группы:</w:t>
      </w:r>
    </w:p>
    <w:p w:rsidR="00877E0F" w:rsidRPr="002E4533" w:rsidRDefault="00877E0F" w:rsidP="00877E0F">
      <w:pPr>
        <w:tabs>
          <w:tab w:val="left" w:pos="4111"/>
        </w:tabs>
        <w:ind w:right="-1" w:firstLine="709"/>
        <w:rPr>
          <w:szCs w:val="28"/>
        </w:rPr>
      </w:pPr>
      <w:r w:rsidRPr="002E4533">
        <w:rPr>
          <w:szCs w:val="28"/>
        </w:rPr>
        <w:t>-</w:t>
      </w:r>
      <w:r w:rsidR="00960A53">
        <w:rPr>
          <w:szCs w:val="28"/>
        </w:rPr>
        <w:t xml:space="preserve"> </w:t>
      </w:r>
      <w:r w:rsidRPr="002E4533">
        <w:rPr>
          <w:szCs w:val="28"/>
        </w:rPr>
        <w:t>учреждения микрорайонного значения (школы, дошкольные учреждения, м</w:t>
      </w:r>
      <w:r w:rsidRPr="002E4533">
        <w:rPr>
          <w:szCs w:val="28"/>
        </w:rPr>
        <w:t>а</w:t>
      </w:r>
      <w:r w:rsidRPr="002E4533">
        <w:rPr>
          <w:szCs w:val="28"/>
        </w:rPr>
        <w:t>газины с товарами повседневного спроса, спортплощадки и т.д.);</w:t>
      </w:r>
    </w:p>
    <w:p w:rsidR="00877E0F" w:rsidRPr="002E4533" w:rsidRDefault="00877E0F" w:rsidP="00877E0F">
      <w:pPr>
        <w:tabs>
          <w:tab w:val="left" w:pos="4111"/>
        </w:tabs>
        <w:ind w:right="-1" w:firstLine="709"/>
        <w:rPr>
          <w:szCs w:val="28"/>
        </w:rPr>
      </w:pPr>
      <w:r w:rsidRPr="002E4533">
        <w:rPr>
          <w:szCs w:val="28"/>
        </w:rPr>
        <w:t>-</w:t>
      </w:r>
      <w:r w:rsidR="00960A53">
        <w:rPr>
          <w:szCs w:val="28"/>
        </w:rPr>
        <w:t xml:space="preserve"> </w:t>
      </w:r>
      <w:r w:rsidRPr="002E4533">
        <w:rPr>
          <w:szCs w:val="28"/>
        </w:rPr>
        <w:t>учреждения районного значения (клубы, библиотеки, поликлиники, учре</w:t>
      </w:r>
      <w:r w:rsidRPr="002E4533">
        <w:rPr>
          <w:szCs w:val="28"/>
        </w:rPr>
        <w:t>ж</w:t>
      </w:r>
      <w:r w:rsidR="00FF29A7">
        <w:rPr>
          <w:szCs w:val="28"/>
        </w:rPr>
        <w:t xml:space="preserve">дения торговли </w:t>
      </w:r>
      <w:r w:rsidRPr="002E4533">
        <w:rPr>
          <w:szCs w:val="28"/>
        </w:rPr>
        <w:t>и др.);</w:t>
      </w:r>
    </w:p>
    <w:p w:rsidR="00877E0F" w:rsidRPr="002E4533" w:rsidRDefault="00877E0F" w:rsidP="00877E0F">
      <w:pPr>
        <w:tabs>
          <w:tab w:val="left" w:pos="4111"/>
        </w:tabs>
        <w:ind w:right="-1" w:firstLine="709"/>
        <w:rPr>
          <w:szCs w:val="28"/>
        </w:rPr>
      </w:pPr>
      <w:r w:rsidRPr="002E4533">
        <w:rPr>
          <w:szCs w:val="28"/>
        </w:rPr>
        <w:t>-</w:t>
      </w:r>
      <w:r w:rsidR="00960A53">
        <w:rPr>
          <w:szCs w:val="28"/>
        </w:rPr>
        <w:t xml:space="preserve"> </w:t>
      </w:r>
      <w:r w:rsidRPr="002E4533">
        <w:rPr>
          <w:szCs w:val="28"/>
        </w:rPr>
        <w:t>учреждения общепоселковые – объекты эпизодического пользования, сп</w:t>
      </w:r>
      <w:r w:rsidRPr="002E4533">
        <w:rPr>
          <w:szCs w:val="28"/>
        </w:rPr>
        <w:t>е</w:t>
      </w:r>
      <w:r w:rsidRPr="002E4533">
        <w:rPr>
          <w:szCs w:val="28"/>
        </w:rPr>
        <w:t xml:space="preserve">циализированные магазины, рынки, стадионы, гостиницы, административно-хозяйственные и другие учреждения. </w:t>
      </w:r>
    </w:p>
    <w:p w:rsidR="00877E0F" w:rsidRPr="002E4533" w:rsidRDefault="00877E0F" w:rsidP="00F8258B">
      <w:pPr>
        <w:tabs>
          <w:tab w:val="left" w:pos="4111"/>
        </w:tabs>
        <w:ind w:right="-1"/>
        <w:rPr>
          <w:szCs w:val="28"/>
        </w:rPr>
      </w:pPr>
      <w:r w:rsidRPr="002E4533">
        <w:rPr>
          <w:szCs w:val="28"/>
        </w:rPr>
        <w:t>На данной стадии проектирования произведен ориентировочный расчет осно</w:t>
      </w:r>
      <w:r w:rsidRPr="002E4533">
        <w:rPr>
          <w:szCs w:val="28"/>
        </w:rPr>
        <w:t>в</w:t>
      </w:r>
      <w:r w:rsidRPr="002E4533">
        <w:rPr>
          <w:szCs w:val="28"/>
        </w:rPr>
        <w:t>ных учреждений культурно-бытового обслуживания в целом по рассматриваемому сельсовету.</w:t>
      </w:r>
    </w:p>
    <w:p w:rsidR="002078F5" w:rsidRPr="002E4533" w:rsidRDefault="002078F5" w:rsidP="00F8258B">
      <w:pPr>
        <w:ind w:right="-1"/>
        <w:rPr>
          <w:szCs w:val="28"/>
        </w:rPr>
      </w:pPr>
      <w:r w:rsidRPr="002E4533">
        <w:rPr>
          <w:szCs w:val="28"/>
        </w:rPr>
        <w:t>Расчет проектной мощности и состава обслуживающих учреждений произведен на основе нормативной базы: СанПиН 2.4.1.1249-03 - Детские дошкольные учре</w:t>
      </w:r>
      <w:r w:rsidRPr="002E4533">
        <w:rPr>
          <w:szCs w:val="28"/>
        </w:rPr>
        <w:t>ж</w:t>
      </w:r>
      <w:r w:rsidRPr="002E4533">
        <w:rPr>
          <w:szCs w:val="28"/>
        </w:rPr>
        <w:t xml:space="preserve">дения, СанПиН </w:t>
      </w:r>
      <w:r w:rsidRPr="002E4533">
        <w:rPr>
          <w:bCs/>
          <w:szCs w:val="28"/>
        </w:rPr>
        <w:t>2.4.2.1178-02</w:t>
      </w:r>
      <w:r w:rsidRPr="002E4533">
        <w:rPr>
          <w:szCs w:val="28"/>
        </w:rPr>
        <w:t xml:space="preserve"> - Учреждения общего среднего образования и СНиП 2.07.01-89.</w:t>
      </w:r>
    </w:p>
    <w:p w:rsidR="002078F5" w:rsidRPr="002E4533" w:rsidRDefault="002078F5" w:rsidP="00F8258B">
      <w:pPr>
        <w:widowControl w:val="0"/>
        <w:ind w:right="-1"/>
        <w:rPr>
          <w:szCs w:val="28"/>
        </w:rPr>
      </w:pPr>
      <w:r w:rsidRPr="002E4533">
        <w:rPr>
          <w:szCs w:val="28"/>
        </w:rPr>
        <w:t>При проектировании общественных зданий и учреждений в системе культурно-бытового обслуживания населения, необходимо учитывать требования СП 35-105-2002, и СНиП 2.08.02 по обеспечению доступности для инвалидов учреждений и предприятий обслуживания.</w:t>
      </w:r>
    </w:p>
    <w:p w:rsidR="002078F5" w:rsidRPr="002E4533" w:rsidRDefault="002078F5" w:rsidP="00F8258B">
      <w:pPr>
        <w:widowControl w:val="0"/>
        <w:ind w:right="-1"/>
        <w:rPr>
          <w:szCs w:val="28"/>
        </w:rPr>
      </w:pPr>
      <w:r w:rsidRPr="002E4533">
        <w:rPr>
          <w:szCs w:val="28"/>
        </w:rPr>
        <w:t>В сферах коммунально-бытового обслуживания (кроме объектов местного зн</w:t>
      </w:r>
      <w:r w:rsidRPr="002E4533">
        <w:rPr>
          <w:szCs w:val="28"/>
        </w:rPr>
        <w:t>а</w:t>
      </w:r>
      <w:r w:rsidRPr="002E4533">
        <w:rPr>
          <w:szCs w:val="28"/>
        </w:rPr>
        <w:t>чения), а так же обслуживания рекреационных объектов отдыха, спорта наибольшая роль отводиться участию структур  малого, среднего бизнеса и предпринимательс</w:t>
      </w:r>
      <w:r w:rsidRPr="002E4533">
        <w:rPr>
          <w:szCs w:val="28"/>
        </w:rPr>
        <w:t>т</w:t>
      </w:r>
      <w:r w:rsidRPr="002E4533">
        <w:rPr>
          <w:szCs w:val="28"/>
        </w:rPr>
        <w:t>ва.</w:t>
      </w:r>
    </w:p>
    <w:p w:rsidR="002078F5" w:rsidRPr="002E4533" w:rsidRDefault="002078F5" w:rsidP="00F8258B">
      <w:pPr>
        <w:widowControl w:val="0"/>
        <w:ind w:right="-1"/>
        <w:rPr>
          <w:szCs w:val="28"/>
        </w:rPr>
      </w:pPr>
      <w:r w:rsidRPr="002E4533">
        <w:rPr>
          <w:szCs w:val="28"/>
        </w:rPr>
        <w:t>Потребность в объектах культурно-бытового обслуживания рассчитана по г</w:t>
      </w:r>
      <w:r w:rsidRPr="002E4533">
        <w:rPr>
          <w:szCs w:val="28"/>
        </w:rPr>
        <w:t>е</w:t>
      </w:r>
      <w:r w:rsidRPr="002E4533">
        <w:rPr>
          <w:szCs w:val="28"/>
        </w:rPr>
        <w:lastRenderedPageBreak/>
        <w:t xml:space="preserve">неральному плану на население, которое исходя из оценки социально-экономического развития, принято на </w:t>
      </w:r>
      <w:r w:rsidRPr="002E4533">
        <w:rPr>
          <w:szCs w:val="28"/>
          <w:lang w:val="en-US"/>
        </w:rPr>
        <w:t>I</w:t>
      </w:r>
      <w:r w:rsidRPr="002E4533">
        <w:rPr>
          <w:szCs w:val="28"/>
        </w:rPr>
        <w:t xml:space="preserve"> очередь – </w:t>
      </w:r>
      <w:r w:rsidR="001C3A5D">
        <w:rPr>
          <w:szCs w:val="28"/>
        </w:rPr>
        <w:t>570</w:t>
      </w:r>
      <w:r w:rsidRPr="002E4533">
        <w:rPr>
          <w:szCs w:val="28"/>
        </w:rPr>
        <w:t xml:space="preserve">  человек, а на расчетный срок - </w:t>
      </w:r>
      <w:r w:rsidR="001C3A5D">
        <w:rPr>
          <w:szCs w:val="28"/>
        </w:rPr>
        <w:t>60</w:t>
      </w:r>
      <w:r w:rsidR="00A85FA3">
        <w:rPr>
          <w:szCs w:val="28"/>
        </w:rPr>
        <w:t>0</w:t>
      </w:r>
      <w:r w:rsidRPr="002E4533">
        <w:rPr>
          <w:szCs w:val="28"/>
        </w:rPr>
        <w:t xml:space="preserve">  чел.</w:t>
      </w:r>
    </w:p>
    <w:p w:rsidR="002078F5" w:rsidRPr="002E4533" w:rsidRDefault="002078F5" w:rsidP="00F8258B">
      <w:pPr>
        <w:ind w:right="-1" w:firstLine="540"/>
        <w:rPr>
          <w:szCs w:val="28"/>
        </w:rPr>
      </w:pPr>
      <w:r w:rsidRPr="002E4533">
        <w:rPr>
          <w:szCs w:val="28"/>
        </w:rPr>
        <w:t>Емкость проектируемых учреждений принята в соответствии с расчетной п</w:t>
      </w:r>
      <w:r w:rsidRPr="002E4533">
        <w:rPr>
          <w:szCs w:val="28"/>
        </w:rPr>
        <w:t>о</w:t>
      </w:r>
      <w:r w:rsidRPr="002E4533">
        <w:rPr>
          <w:szCs w:val="28"/>
        </w:rPr>
        <w:t>требностью, с естественной убылью объектов по износу.</w:t>
      </w:r>
    </w:p>
    <w:p w:rsidR="00996649" w:rsidRPr="00EF1C38" w:rsidRDefault="00BF2983" w:rsidP="00F8258B">
      <w:pPr>
        <w:ind w:right="-1" w:firstLine="540"/>
      </w:pPr>
      <w:r w:rsidRPr="002E4533">
        <w:rPr>
          <w:szCs w:val="28"/>
        </w:rPr>
        <w:t>Расчет потребности в объектах культурно-бытового назначения</w:t>
      </w:r>
      <w:r>
        <w:rPr>
          <w:szCs w:val="28"/>
        </w:rPr>
        <w:t xml:space="preserve"> </w:t>
      </w:r>
      <w:r w:rsidR="006D0BB1" w:rsidRPr="002E4533">
        <w:t>и проектная обеспеченность</w:t>
      </w:r>
      <w:r w:rsidR="002078F5" w:rsidRPr="002E4533">
        <w:t xml:space="preserve"> на период 201</w:t>
      </w:r>
      <w:r w:rsidR="006D0BB1" w:rsidRPr="002E4533">
        <w:t>2</w:t>
      </w:r>
      <w:r w:rsidR="002078F5" w:rsidRPr="002E4533">
        <w:t>-20</w:t>
      </w:r>
      <w:r w:rsidR="006D0BB1" w:rsidRPr="002E4533">
        <w:t>32</w:t>
      </w:r>
      <w:r w:rsidR="002078F5" w:rsidRPr="002E4533">
        <w:t xml:space="preserve"> гг.</w:t>
      </w:r>
      <w:r w:rsidR="006D0BB1" w:rsidRPr="002E4533">
        <w:t>,</w:t>
      </w:r>
      <w:r w:rsidR="002078F5" w:rsidRPr="002E4533">
        <w:t xml:space="preserve"> приведен</w:t>
      </w:r>
      <w:r w:rsidR="006D0BB1" w:rsidRPr="002E4533">
        <w:t>ы</w:t>
      </w:r>
      <w:r w:rsidR="002078F5" w:rsidRPr="002E4533">
        <w:t xml:space="preserve"> в  таблице </w:t>
      </w:r>
      <w:r w:rsidR="0099657D" w:rsidRPr="002E4533">
        <w:rPr>
          <w:szCs w:val="28"/>
        </w:rPr>
        <w:t>6.</w:t>
      </w:r>
      <w:r w:rsidR="00C50EEE" w:rsidRPr="002E4533">
        <w:rPr>
          <w:szCs w:val="28"/>
        </w:rPr>
        <w:t>3</w:t>
      </w:r>
      <w:r w:rsidR="0099657D" w:rsidRPr="002E4533">
        <w:rPr>
          <w:szCs w:val="28"/>
        </w:rPr>
        <w:t>.1.</w:t>
      </w:r>
    </w:p>
    <w:p w:rsidR="006D0BB1" w:rsidRDefault="006D0BB1" w:rsidP="00EF1C38">
      <w:pPr>
        <w:spacing w:before="240"/>
        <w:ind w:firstLine="709"/>
        <w:outlineLvl w:val="0"/>
        <w:rPr>
          <w:u w:val="single"/>
        </w:rPr>
      </w:pPr>
      <w:bookmarkStart w:id="68" w:name="_Toc329933709"/>
      <w:r w:rsidRPr="002E4533">
        <w:rPr>
          <w:u w:val="single"/>
        </w:rPr>
        <w:t>Объекты  образования</w:t>
      </w:r>
      <w:bookmarkEnd w:id="68"/>
    </w:p>
    <w:p w:rsidR="00D80B93" w:rsidRPr="002E4533" w:rsidRDefault="00D80B93" w:rsidP="00D80B93">
      <w:pPr>
        <w:ind w:right="-1" w:firstLine="700"/>
        <w:rPr>
          <w:szCs w:val="28"/>
        </w:rPr>
      </w:pPr>
      <w:r w:rsidRPr="002E4533">
        <w:rPr>
          <w:szCs w:val="28"/>
        </w:rPr>
        <w:t>Сфера образования является одним важнейших элементов системы социально-культурно-бытового обслуживания населения. Развитие системы образования явл</w:t>
      </w:r>
      <w:r w:rsidRPr="002E4533">
        <w:rPr>
          <w:szCs w:val="28"/>
        </w:rPr>
        <w:t>я</w:t>
      </w:r>
      <w:r w:rsidRPr="002E4533">
        <w:rPr>
          <w:szCs w:val="28"/>
        </w:rPr>
        <w:t>ется одним из базовых условий социально-экономического развития территории.</w:t>
      </w:r>
    </w:p>
    <w:p w:rsidR="00D80B93" w:rsidRPr="002E4533" w:rsidRDefault="00D80B93" w:rsidP="00D80B93">
      <w:pPr>
        <w:ind w:right="-1" w:firstLine="700"/>
        <w:rPr>
          <w:szCs w:val="28"/>
        </w:rPr>
      </w:pPr>
      <w:r w:rsidRPr="002E4533">
        <w:rPr>
          <w:szCs w:val="28"/>
        </w:rPr>
        <w:t xml:space="preserve">На территории </w:t>
      </w:r>
      <w:r w:rsidR="00C148C8">
        <w:rPr>
          <w:szCs w:val="28"/>
        </w:rPr>
        <w:t>Зотинского</w:t>
      </w:r>
      <w:r w:rsidRPr="002E4533">
        <w:rPr>
          <w:szCs w:val="28"/>
        </w:rPr>
        <w:t xml:space="preserve"> сельсовета система образования представлена </w:t>
      </w:r>
      <w:r w:rsidR="00CD7A8A">
        <w:rPr>
          <w:szCs w:val="28"/>
        </w:rPr>
        <w:t>2</w:t>
      </w:r>
      <w:r w:rsidRPr="002E4533">
        <w:rPr>
          <w:szCs w:val="28"/>
        </w:rPr>
        <w:t xml:space="preserve"> о</w:t>
      </w:r>
      <w:r w:rsidRPr="002E4533">
        <w:rPr>
          <w:szCs w:val="28"/>
        </w:rPr>
        <w:t>б</w:t>
      </w:r>
      <w:r w:rsidRPr="002E4533">
        <w:rPr>
          <w:szCs w:val="28"/>
        </w:rPr>
        <w:t>разовательными учреждениями:</w:t>
      </w:r>
    </w:p>
    <w:p w:rsidR="00D80B93" w:rsidRPr="002E4533" w:rsidRDefault="00D80B93" w:rsidP="002F1A94">
      <w:pPr>
        <w:pStyle w:val="afd"/>
        <w:numPr>
          <w:ilvl w:val="0"/>
          <w:numId w:val="13"/>
        </w:numPr>
        <w:tabs>
          <w:tab w:val="left" w:pos="709"/>
          <w:tab w:val="left" w:pos="993"/>
        </w:tabs>
        <w:suppressAutoHyphens/>
        <w:spacing w:before="0" w:after="0"/>
        <w:ind w:left="0" w:right="-1" w:firstLine="700"/>
        <w:rPr>
          <w:szCs w:val="28"/>
        </w:rPr>
      </w:pPr>
      <w:r w:rsidRPr="002E4533">
        <w:rPr>
          <w:szCs w:val="28"/>
        </w:rPr>
        <w:t>дошкольн</w:t>
      </w:r>
      <w:r w:rsidR="00CD7A8A">
        <w:rPr>
          <w:szCs w:val="28"/>
        </w:rPr>
        <w:t>ое</w:t>
      </w:r>
      <w:r w:rsidRPr="002E4533">
        <w:rPr>
          <w:szCs w:val="28"/>
        </w:rPr>
        <w:t xml:space="preserve"> образовательн</w:t>
      </w:r>
      <w:r w:rsidR="00CD7A8A">
        <w:rPr>
          <w:szCs w:val="28"/>
        </w:rPr>
        <w:t>ое</w:t>
      </w:r>
      <w:r w:rsidRPr="002E4533">
        <w:rPr>
          <w:szCs w:val="28"/>
        </w:rPr>
        <w:t xml:space="preserve"> учреждени</w:t>
      </w:r>
      <w:r w:rsidR="00CD7A8A">
        <w:rPr>
          <w:szCs w:val="28"/>
        </w:rPr>
        <w:t>е</w:t>
      </w:r>
      <w:r w:rsidRPr="002E4533">
        <w:rPr>
          <w:szCs w:val="28"/>
        </w:rPr>
        <w:t xml:space="preserve"> общеразвивающего вида;</w:t>
      </w:r>
    </w:p>
    <w:p w:rsidR="00D80B93" w:rsidRPr="002E4533" w:rsidRDefault="00D80B93" w:rsidP="002F1A94">
      <w:pPr>
        <w:pStyle w:val="afd"/>
        <w:numPr>
          <w:ilvl w:val="0"/>
          <w:numId w:val="13"/>
        </w:numPr>
        <w:tabs>
          <w:tab w:val="left" w:pos="709"/>
          <w:tab w:val="left" w:pos="993"/>
        </w:tabs>
        <w:suppressAutoHyphens/>
        <w:autoSpaceDE w:val="0"/>
        <w:spacing w:before="0" w:after="0"/>
        <w:ind w:left="0" w:right="-1" w:firstLine="700"/>
        <w:rPr>
          <w:szCs w:val="28"/>
        </w:rPr>
      </w:pPr>
      <w:r w:rsidRPr="002E4533">
        <w:rPr>
          <w:szCs w:val="28"/>
        </w:rPr>
        <w:t>средняя общеобразовательная школа;</w:t>
      </w:r>
    </w:p>
    <w:p w:rsidR="006D0BB1" w:rsidRPr="002E4533" w:rsidRDefault="006D0BB1" w:rsidP="00CD7A8A">
      <w:pPr>
        <w:ind w:firstLine="0"/>
        <w:rPr>
          <w:sz w:val="16"/>
          <w:szCs w:val="16"/>
        </w:rPr>
      </w:pPr>
    </w:p>
    <w:p w:rsidR="006D0BB1" w:rsidRPr="007C3ACF" w:rsidRDefault="00A17FD8" w:rsidP="006D0BB1">
      <w:pPr>
        <w:ind w:firstLine="709"/>
        <w:rPr>
          <w:szCs w:val="28"/>
        </w:rPr>
      </w:pPr>
      <w:r w:rsidRPr="007C3ACF">
        <w:rPr>
          <w:i/>
          <w:szCs w:val="28"/>
          <w:u w:val="single"/>
        </w:rPr>
        <w:t>Д</w:t>
      </w:r>
      <w:r w:rsidR="006D0BB1" w:rsidRPr="007C3ACF">
        <w:rPr>
          <w:i/>
          <w:szCs w:val="28"/>
          <w:u w:val="single"/>
        </w:rPr>
        <w:t>ошкольны</w:t>
      </w:r>
      <w:r w:rsidRPr="007C3ACF">
        <w:rPr>
          <w:i/>
          <w:szCs w:val="28"/>
          <w:u w:val="single"/>
        </w:rPr>
        <w:t>е</w:t>
      </w:r>
      <w:r w:rsidR="006D0BB1" w:rsidRPr="007C3ACF">
        <w:rPr>
          <w:i/>
          <w:szCs w:val="28"/>
          <w:u w:val="single"/>
        </w:rPr>
        <w:t xml:space="preserve"> образовательны</w:t>
      </w:r>
      <w:r w:rsidRPr="007C3ACF">
        <w:rPr>
          <w:i/>
          <w:szCs w:val="28"/>
          <w:u w:val="single"/>
        </w:rPr>
        <w:t>е</w:t>
      </w:r>
      <w:r w:rsidR="006D0BB1" w:rsidRPr="007C3ACF">
        <w:rPr>
          <w:i/>
          <w:szCs w:val="28"/>
          <w:u w:val="single"/>
        </w:rPr>
        <w:t xml:space="preserve"> учреждени</w:t>
      </w:r>
      <w:r w:rsidRPr="007C3ACF">
        <w:rPr>
          <w:i/>
          <w:szCs w:val="28"/>
          <w:u w:val="single"/>
        </w:rPr>
        <w:t>я</w:t>
      </w:r>
      <w:r w:rsidR="006D0BB1" w:rsidRPr="007C3ACF">
        <w:rPr>
          <w:szCs w:val="28"/>
        </w:rPr>
        <w:t xml:space="preserve"> </w:t>
      </w:r>
    </w:p>
    <w:p w:rsidR="002756FE" w:rsidRPr="007C3ACF" w:rsidRDefault="00A85498" w:rsidP="002756FE">
      <w:pPr>
        <w:ind w:right="-1" w:firstLine="708"/>
        <w:rPr>
          <w:szCs w:val="28"/>
        </w:rPr>
      </w:pPr>
      <w:r w:rsidRPr="007C3ACF">
        <w:rPr>
          <w:szCs w:val="28"/>
        </w:rPr>
        <w:t>На территории Зотинского сельсовета име</w:t>
      </w:r>
      <w:r w:rsidR="004F0D89" w:rsidRPr="007C3ACF">
        <w:rPr>
          <w:szCs w:val="28"/>
        </w:rPr>
        <w:t>е</w:t>
      </w:r>
      <w:r w:rsidRPr="007C3ACF">
        <w:rPr>
          <w:szCs w:val="28"/>
        </w:rPr>
        <w:t xml:space="preserve">тся </w:t>
      </w:r>
      <w:r w:rsidR="00CD7A8A" w:rsidRPr="007C3ACF">
        <w:rPr>
          <w:szCs w:val="28"/>
        </w:rPr>
        <w:t>1</w:t>
      </w:r>
      <w:r w:rsidRPr="007C3ACF">
        <w:rPr>
          <w:szCs w:val="28"/>
        </w:rPr>
        <w:t xml:space="preserve"> детски</w:t>
      </w:r>
      <w:r w:rsidR="00CD7A8A" w:rsidRPr="007C3ACF">
        <w:rPr>
          <w:szCs w:val="28"/>
        </w:rPr>
        <w:t>й сад</w:t>
      </w:r>
      <w:r w:rsidRPr="007C3ACF">
        <w:rPr>
          <w:szCs w:val="28"/>
        </w:rPr>
        <w:t xml:space="preserve">. </w:t>
      </w:r>
      <w:r w:rsidR="002756FE" w:rsidRPr="007C3ACF">
        <w:rPr>
          <w:szCs w:val="28"/>
        </w:rPr>
        <w:t>Детский сад</w:t>
      </w:r>
      <w:r w:rsidRPr="007C3ACF">
        <w:rPr>
          <w:szCs w:val="28"/>
        </w:rPr>
        <w:t xml:space="preserve"> </w:t>
      </w:r>
      <w:r w:rsidR="002756FE" w:rsidRPr="007C3ACF">
        <w:rPr>
          <w:szCs w:val="28"/>
        </w:rPr>
        <w:t>з</w:t>
      </w:r>
      <w:r w:rsidR="002756FE" w:rsidRPr="007C3ACF">
        <w:rPr>
          <w:szCs w:val="28"/>
        </w:rPr>
        <w:t>а</w:t>
      </w:r>
      <w:r w:rsidR="002756FE" w:rsidRPr="007C3ACF">
        <w:rPr>
          <w:szCs w:val="28"/>
        </w:rPr>
        <w:t>нимает здание, построенное 19</w:t>
      </w:r>
      <w:r w:rsidRPr="007C3ACF">
        <w:rPr>
          <w:szCs w:val="28"/>
        </w:rPr>
        <w:t>80</w:t>
      </w:r>
      <w:r w:rsidR="002756FE" w:rsidRPr="007C3ACF">
        <w:rPr>
          <w:szCs w:val="28"/>
        </w:rPr>
        <w:t xml:space="preserve"> году</w:t>
      </w:r>
      <w:r w:rsidRPr="007C3ACF">
        <w:rPr>
          <w:szCs w:val="28"/>
        </w:rPr>
        <w:t>.</w:t>
      </w:r>
      <w:r w:rsidR="002756FE" w:rsidRPr="007C3ACF">
        <w:rPr>
          <w:szCs w:val="28"/>
        </w:rPr>
        <w:t xml:space="preserve"> Вместимость детского сада</w:t>
      </w:r>
      <w:r w:rsidRPr="007C3ACF">
        <w:rPr>
          <w:szCs w:val="28"/>
        </w:rPr>
        <w:t xml:space="preserve"> </w:t>
      </w:r>
      <w:r w:rsidR="002756FE" w:rsidRPr="007C3ACF">
        <w:rPr>
          <w:szCs w:val="28"/>
        </w:rPr>
        <w:t xml:space="preserve">- </w:t>
      </w:r>
      <w:r w:rsidR="00007537" w:rsidRPr="007C3ACF">
        <w:rPr>
          <w:szCs w:val="28"/>
        </w:rPr>
        <w:t>5</w:t>
      </w:r>
      <w:r w:rsidR="002756FE" w:rsidRPr="007C3ACF">
        <w:rPr>
          <w:szCs w:val="28"/>
        </w:rPr>
        <w:t>5 мест</w:t>
      </w:r>
      <w:r w:rsidRPr="007C3ACF">
        <w:rPr>
          <w:szCs w:val="28"/>
        </w:rPr>
        <w:t>. Ф</w:t>
      </w:r>
      <w:r w:rsidR="002756FE" w:rsidRPr="007C3ACF">
        <w:rPr>
          <w:szCs w:val="28"/>
        </w:rPr>
        <w:t>акт</w:t>
      </w:r>
      <w:r w:rsidR="002756FE" w:rsidRPr="007C3ACF">
        <w:rPr>
          <w:szCs w:val="28"/>
        </w:rPr>
        <w:t>и</w:t>
      </w:r>
      <w:r w:rsidR="002756FE" w:rsidRPr="007C3ACF">
        <w:rPr>
          <w:szCs w:val="28"/>
        </w:rPr>
        <w:t xml:space="preserve">чески посещают </w:t>
      </w:r>
      <w:r w:rsidR="00007537" w:rsidRPr="007C3ACF">
        <w:rPr>
          <w:szCs w:val="28"/>
        </w:rPr>
        <w:t>43</w:t>
      </w:r>
      <w:r w:rsidRPr="007C3ACF">
        <w:rPr>
          <w:szCs w:val="28"/>
        </w:rPr>
        <w:t xml:space="preserve"> </w:t>
      </w:r>
      <w:r w:rsidR="00007537" w:rsidRPr="007C3ACF">
        <w:rPr>
          <w:szCs w:val="28"/>
        </w:rPr>
        <w:t>ребенка</w:t>
      </w:r>
      <w:r w:rsidR="002756FE" w:rsidRPr="007C3ACF">
        <w:rPr>
          <w:szCs w:val="28"/>
        </w:rPr>
        <w:t xml:space="preserve">. Обеспеченность местами в детском саду (в целом по муниципальному образованию) составляет </w:t>
      </w:r>
      <w:r w:rsidR="00007537" w:rsidRPr="007C3ACF">
        <w:rPr>
          <w:szCs w:val="28"/>
        </w:rPr>
        <w:t>более</w:t>
      </w:r>
      <w:r w:rsidR="002756FE" w:rsidRPr="007C3ACF">
        <w:rPr>
          <w:szCs w:val="28"/>
        </w:rPr>
        <w:t xml:space="preserve"> 1</w:t>
      </w:r>
      <w:r w:rsidR="00007537" w:rsidRPr="007C3ACF">
        <w:rPr>
          <w:szCs w:val="28"/>
        </w:rPr>
        <w:t>00</w:t>
      </w:r>
      <w:r w:rsidR="002756FE" w:rsidRPr="007C3ACF">
        <w:rPr>
          <w:szCs w:val="28"/>
        </w:rPr>
        <w:t>%.</w:t>
      </w:r>
    </w:p>
    <w:p w:rsidR="002756FE" w:rsidRPr="007C3ACF" w:rsidRDefault="002756FE" w:rsidP="002756FE">
      <w:pPr>
        <w:ind w:firstLine="720"/>
        <w:rPr>
          <w:sz w:val="8"/>
          <w:szCs w:val="8"/>
          <w:u w:val="single"/>
        </w:rPr>
      </w:pPr>
    </w:p>
    <w:p w:rsidR="006D0BB1" w:rsidRPr="007C3ACF" w:rsidRDefault="006D0BB1" w:rsidP="006D0BB1">
      <w:pPr>
        <w:ind w:firstLine="709"/>
        <w:rPr>
          <w:i/>
          <w:szCs w:val="28"/>
          <w:u w:val="single"/>
        </w:rPr>
      </w:pPr>
      <w:r w:rsidRPr="007C3ACF">
        <w:rPr>
          <w:i/>
          <w:szCs w:val="28"/>
          <w:u w:val="single"/>
        </w:rPr>
        <w:t>Общеобразовательные школы</w:t>
      </w:r>
    </w:p>
    <w:p w:rsidR="002756FE" w:rsidRPr="007C3ACF" w:rsidRDefault="002756FE" w:rsidP="00CD7A8A">
      <w:pPr>
        <w:ind w:right="-1" w:firstLine="708"/>
        <w:rPr>
          <w:szCs w:val="28"/>
        </w:rPr>
      </w:pPr>
      <w:r w:rsidRPr="007C3ACF">
        <w:rPr>
          <w:szCs w:val="28"/>
        </w:rPr>
        <w:t xml:space="preserve">На территории </w:t>
      </w:r>
      <w:r w:rsidR="00AE0146" w:rsidRPr="007C3ACF">
        <w:rPr>
          <w:szCs w:val="28"/>
        </w:rPr>
        <w:t>Зотинского</w:t>
      </w:r>
      <w:r w:rsidRPr="007C3ACF">
        <w:rPr>
          <w:szCs w:val="28"/>
        </w:rPr>
        <w:t xml:space="preserve">  сельсовета действу</w:t>
      </w:r>
      <w:r w:rsidR="00CD7A8A" w:rsidRPr="007C3ACF">
        <w:rPr>
          <w:szCs w:val="28"/>
        </w:rPr>
        <w:t>е</w:t>
      </w:r>
      <w:r w:rsidRPr="007C3ACF">
        <w:rPr>
          <w:szCs w:val="28"/>
        </w:rPr>
        <w:t>т казенное образовательное учреждение «</w:t>
      </w:r>
      <w:r w:rsidR="00AE0146" w:rsidRPr="007C3ACF">
        <w:rPr>
          <w:szCs w:val="28"/>
        </w:rPr>
        <w:t>Зотинская</w:t>
      </w:r>
      <w:r w:rsidR="00AC4FC5" w:rsidRPr="007C3ACF">
        <w:rPr>
          <w:szCs w:val="28"/>
        </w:rPr>
        <w:t xml:space="preserve"> </w:t>
      </w:r>
      <w:r w:rsidRPr="007C3ACF">
        <w:rPr>
          <w:szCs w:val="28"/>
        </w:rPr>
        <w:t>средняя общеобразовательная школа» (с.</w:t>
      </w:r>
      <w:r w:rsidR="00C148C8" w:rsidRPr="007C3ACF">
        <w:rPr>
          <w:szCs w:val="28"/>
        </w:rPr>
        <w:t>Зотино</w:t>
      </w:r>
      <w:r w:rsidRPr="007C3ACF">
        <w:rPr>
          <w:szCs w:val="28"/>
        </w:rPr>
        <w:t>) вместим</w:t>
      </w:r>
      <w:r w:rsidRPr="007C3ACF">
        <w:rPr>
          <w:szCs w:val="28"/>
        </w:rPr>
        <w:t>о</w:t>
      </w:r>
      <w:r w:rsidRPr="007C3ACF">
        <w:rPr>
          <w:szCs w:val="28"/>
        </w:rPr>
        <w:t>стью 1</w:t>
      </w:r>
      <w:r w:rsidR="00BF2F2B" w:rsidRPr="007C3ACF">
        <w:rPr>
          <w:szCs w:val="28"/>
        </w:rPr>
        <w:t>60</w:t>
      </w:r>
      <w:r w:rsidRPr="007C3ACF">
        <w:rPr>
          <w:szCs w:val="28"/>
        </w:rPr>
        <w:t xml:space="preserve"> мест, в которой обучается </w:t>
      </w:r>
      <w:r w:rsidR="00AC4FC5" w:rsidRPr="007C3ACF">
        <w:rPr>
          <w:szCs w:val="28"/>
        </w:rPr>
        <w:t>9</w:t>
      </w:r>
      <w:r w:rsidRPr="007C3ACF">
        <w:rPr>
          <w:szCs w:val="28"/>
        </w:rPr>
        <w:t>7 детей;</w:t>
      </w:r>
    </w:p>
    <w:p w:rsidR="006D0BB1" w:rsidRPr="007C3ACF" w:rsidRDefault="006D0BB1" w:rsidP="00C74167">
      <w:pPr>
        <w:ind w:right="-1" w:firstLine="708"/>
        <w:rPr>
          <w:szCs w:val="28"/>
        </w:rPr>
      </w:pPr>
      <w:r w:rsidRPr="007C3ACF">
        <w:rPr>
          <w:szCs w:val="28"/>
        </w:rPr>
        <w:t>Размещен</w:t>
      </w:r>
      <w:r w:rsidR="00BF2F2B" w:rsidRPr="007C3ACF">
        <w:rPr>
          <w:szCs w:val="28"/>
        </w:rPr>
        <w:t>а</w:t>
      </w:r>
      <w:r w:rsidRPr="007C3ACF">
        <w:rPr>
          <w:szCs w:val="28"/>
        </w:rPr>
        <w:t xml:space="preserve"> </w:t>
      </w:r>
      <w:r w:rsidR="00F0709D" w:rsidRPr="007C3ACF">
        <w:rPr>
          <w:szCs w:val="28"/>
        </w:rPr>
        <w:t>школ</w:t>
      </w:r>
      <w:r w:rsidR="00BF2F2B" w:rsidRPr="007C3ACF">
        <w:rPr>
          <w:szCs w:val="28"/>
        </w:rPr>
        <w:t>а</w:t>
      </w:r>
      <w:r w:rsidR="00F0709D" w:rsidRPr="007C3ACF">
        <w:rPr>
          <w:szCs w:val="28"/>
        </w:rPr>
        <w:t xml:space="preserve"> </w:t>
      </w:r>
      <w:r w:rsidRPr="007C3ACF">
        <w:rPr>
          <w:szCs w:val="28"/>
        </w:rPr>
        <w:t>с учетом радиуса обслуживания от дома до образовательн</w:t>
      </w:r>
      <w:r w:rsidR="00BF2F2B" w:rsidRPr="007C3ACF">
        <w:rPr>
          <w:szCs w:val="28"/>
        </w:rPr>
        <w:t>о</w:t>
      </w:r>
      <w:r w:rsidR="00BF2F2B" w:rsidRPr="007C3ACF">
        <w:rPr>
          <w:szCs w:val="28"/>
        </w:rPr>
        <w:t>го</w:t>
      </w:r>
      <w:r w:rsidRPr="007C3ACF">
        <w:rPr>
          <w:szCs w:val="28"/>
        </w:rPr>
        <w:t xml:space="preserve"> учреждени</w:t>
      </w:r>
      <w:r w:rsidR="00BF2F2B" w:rsidRPr="007C3ACF">
        <w:rPr>
          <w:szCs w:val="28"/>
        </w:rPr>
        <w:t>я</w:t>
      </w:r>
      <w:r w:rsidRPr="007C3ACF">
        <w:rPr>
          <w:szCs w:val="28"/>
        </w:rPr>
        <w:t xml:space="preserve">, для обучающихся I ступени обучения данный показатель составляет не более </w:t>
      </w:r>
      <w:smartTag w:uri="urn:schemas-microsoft-com:office:smarttags" w:element="metricconverter">
        <w:smartTagPr>
          <w:attr w:name="ProductID" w:val="2 км"/>
        </w:smartTagPr>
        <w:r w:rsidRPr="007C3ACF">
          <w:rPr>
            <w:szCs w:val="28"/>
          </w:rPr>
          <w:t>2 км</w:t>
        </w:r>
      </w:smartTag>
      <w:r w:rsidRPr="007C3ACF">
        <w:rPr>
          <w:szCs w:val="28"/>
        </w:rPr>
        <w:t xml:space="preserve"> пешеходной доступности и не более 15 мин (в одну сторону) при транспортном обслуживании. Для обучающихся II и III ступеней обучения радиус пешеходной доступности не должен превышать </w:t>
      </w:r>
      <w:smartTag w:uri="urn:schemas-microsoft-com:office:smarttags" w:element="metricconverter">
        <w:smartTagPr>
          <w:attr w:name="ProductID" w:val="4 км"/>
        </w:smartTagPr>
        <w:r w:rsidRPr="007C3ACF">
          <w:rPr>
            <w:szCs w:val="28"/>
          </w:rPr>
          <w:t>4 км</w:t>
        </w:r>
      </w:smartTag>
      <w:r w:rsidRPr="007C3ACF">
        <w:rPr>
          <w:szCs w:val="28"/>
        </w:rPr>
        <w:t>, а при транспортном обслуж</w:t>
      </w:r>
      <w:r w:rsidRPr="007C3ACF">
        <w:rPr>
          <w:szCs w:val="28"/>
        </w:rPr>
        <w:t>и</w:t>
      </w:r>
      <w:r w:rsidRPr="007C3ACF">
        <w:rPr>
          <w:szCs w:val="28"/>
        </w:rPr>
        <w:t xml:space="preserve">вании - не более 30 мин. Предельный радиус обслуживания обучающихся II - III ступеней не должен превышать </w:t>
      </w:r>
      <w:smartTag w:uri="urn:schemas-microsoft-com:office:smarttags" w:element="metricconverter">
        <w:smartTagPr>
          <w:attr w:name="ProductID" w:val="15 км"/>
        </w:smartTagPr>
        <w:r w:rsidRPr="007C3ACF">
          <w:rPr>
            <w:szCs w:val="28"/>
          </w:rPr>
          <w:t>15 км</w:t>
        </w:r>
      </w:smartTag>
      <w:r w:rsidRPr="007C3ACF">
        <w:rPr>
          <w:szCs w:val="28"/>
        </w:rPr>
        <w:t>.</w:t>
      </w:r>
    </w:p>
    <w:p w:rsidR="002756FE" w:rsidRPr="007C3ACF" w:rsidRDefault="002756FE" w:rsidP="00C74167">
      <w:pPr>
        <w:tabs>
          <w:tab w:val="left" w:pos="10205"/>
        </w:tabs>
        <w:ind w:right="-1" w:firstLine="708"/>
        <w:rPr>
          <w:szCs w:val="28"/>
        </w:rPr>
      </w:pPr>
      <w:r w:rsidRPr="007C3ACF">
        <w:rPr>
          <w:szCs w:val="28"/>
        </w:rPr>
        <w:t>Здани</w:t>
      </w:r>
      <w:r w:rsidR="00030B15" w:rsidRPr="007C3ACF">
        <w:rPr>
          <w:szCs w:val="28"/>
        </w:rPr>
        <w:t>е</w:t>
      </w:r>
      <w:r w:rsidRPr="007C3ACF">
        <w:rPr>
          <w:szCs w:val="28"/>
        </w:rPr>
        <w:t xml:space="preserve"> </w:t>
      </w:r>
      <w:r w:rsidR="00445EA1" w:rsidRPr="007C3ACF">
        <w:rPr>
          <w:szCs w:val="28"/>
        </w:rPr>
        <w:t xml:space="preserve">общеобразовательной </w:t>
      </w:r>
      <w:r w:rsidRPr="007C3ACF">
        <w:rPr>
          <w:szCs w:val="28"/>
        </w:rPr>
        <w:t>школ</w:t>
      </w:r>
      <w:r w:rsidR="00030B15" w:rsidRPr="007C3ACF">
        <w:rPr>
          <w:szCs w:val="28"/>
        </w:rPr>
        <w:t xml:space="preserve">ы в </w:t>
      </w:r>
      <w:r w:rsidR="00C148C8" w:rsidRPr="007C3ACF">
        <w:rPr>
          <w:szCs w:val="28"/>
        </w:rPr>
        <w:t>Зотино</w:t>
      </w:r>
      <w:r w:rsidR="00030B15" w:rsidRPr="007C3ACF">
        <w:rPr>
          <w:szCs w:val="28"/>
        </w:rPr>
        <w:t xml:space="preserve"> </w:t>
      </w:r>
      <w:r w:rsidRPr="007C3ACF">
        <w:rPr>
          <w:szCs w:val="28"/>
        </w:rPr>
        <w:t xml:space="preserve"> построен</w:t>
      </w:r>
      <w:r w:rsidR="00030B15" w:rsidRPr="007C3ACF">
        <w:rPr>
          <w:szCs w:val="28"/>
        </w:rPr>
        <w:t>о в</w:t>
      </w:r>
      <w:r w:rsidR="001970EC" w:rsidRPr="007C3ACF">
        <w:rPr>
          <w:szCs w:val="28"/>
        </w:rPr>
        <w:t xml:space="preserve"> </w:t>
      </w:r>
      <w:r w:rsidR="00030B15" w:rsidRPr="007C3ACF">
        <w:rPr>
          <w:szCs w:val="28"/>
        </w:rPr>
        <w:t>19</w:t>
      </w:r>
      <w:r w:rsidR="00445EA1" w:rsidRPr="007C3ACF">
        <w:rPr>
          <w:szCs w:val="28"/>
        </w:rPr>
        <w:t>68</w:t>
      </w:r>
      <w:r w:rsidR="00030B15" w:rsidRPr="007C3ACF">
        <w:rPr>
          <w:szCs w:val="28"/>
        </w:rPr>
        <w:t xml:space="preserve"> году, с изн</w:t>
      </w:r>
      <w:r w:rsidR="00030B15" w:rsidRPr="007C3ACF">
        <w:rPr>
          <w:szCs w:val="28"/>
        </w:rPr>
        <w:t>о</w:t>
      </w:r>
      <w:r w:rsidR="00030B15" w:rsidRPr="007C3ACF">
        <w:rPr>
          <w:szCs w:val="28"/>
        </w:rPr>
        <w:t>сом 100%, требуется капитальный ремонт</w:t>
      </w:r>
      <w:r w:rsidR="00445EA1" w:rsidRPr="007C3ACF">
        <w:rPr>
          <w:szCs w:val="28"/>
        </w:rPr>
        <w:t>.</w:t>
      </w:r>
      <w:r w:rsidRPr="007C3ACF">
        <w:rPr>
          <w:szCs w:val="28"/>
        </w:rPr>
        <w:t xml:space="preserve"> </w:t>
      </w:r>
    </w:p>
    <w:p w:rsidR="00EF1C38" w:rsidRPr="002E4533" w:rsidRDefault="00EF1C38" w:rsidP="00416D07">
      <w:pPr>
        <w:ind w:right="-1" w:firstLine="708"/>
        <w:rPr>
          <w:sz w:val="16"/>
          <w:szCs w:val="16"/>
          <w:u w:val="single"/>
        </w:rPr>
      </w:pPr>
    </w:p>
    <w:p w:rsidR="006D0BB1" w:rsidRDefault="006D0BB1" w:rsidP="00DB14CF">
      <w:pPr>
        <w:tabs>
          <w:tab w:val="left" w:pos="4111"/>
        </w:tabs>
        <w:ind w:firstLine="709"/>
        <w:rPr>
          <w:szCs w:val="28"/>
          <w:u w:val="single"/>
        </w:rPr>
      </w:pPr>
      <w:bookmarkStart w:id="69" w:name="_Toc287445754"/>
      <w:r w:rsidRPr="002E4533">
        <w:rPr>
          <w:szCs w:val="28"/>
          <w:u w:val="single"/>
        </w:rPr>
        <w:t>Учреждения здравоохранения</w:t>
      </w:r>
    </w:p>
    <w:p w:rsidR="005D69DE" w:rsidRPr="00416D07" w:rsidRDefault="005D69DE" w:rsidP="001F4046">
      <w:pPr>
        <w:ind w:right="-1" w:firstLine="709"/>
        <w:rPr>
          <w:szCs w:val="28"/>
        </w:rPr>
      </w:pPr>
      <w:r w:rsidRPr="00416D07">
        <w:rPr>
          <w:szCs w:val="28"/>
        </w:rPr>
        <w:t xml:space="preserve">На территории </w:t>
      </w:r>
      <w:r w:rsidR="00AE0146">
        <w:rPr>
          <w:szCs w:val="28"/>
        </w:rPr>
        <w:t xml:space="preserve">Зотинского </w:t>
      </w:r>
      <w:r w:rsidRPr="00416D07">
        <w:rPr>
          <w:szCs w:val="28"/>
        </w:rPr>
        <w:t xml:space="preserve">сельсовета функционирует </w:t>
      </w:r>
      <w:r w:rsidR="00AE0146">
        <w:rPr>
          <w:szCs w:val="28"/>
        </w:rPr>
        <w:t>врачебная амбулатория</w:t>
      </w:r>
      <w:r w:rsidRPr="00416D07">
        <w:rPr>
          <w:szCs w:val="28"/>
        </w:rPr>
        <w:t xml:space="preserve">, обслуживающая население сельсовета, мощностью: </w:t>
      </w:r>
      <w:r w:rsidR="00AE0146">
        <w:rPr>
          <w:szCs w:val="28"/>
        </w:rPr>
        <w:t xml:space="preserve">26 </w:t>
      </w:r>
      <w:r w:rsidRPr="00416D07">
        <w:rPr>
          <w:szCs w:val="28"/>
        </w:rPr>
        <w:t xml:space="preserve">посещений </w:t>
      </w:r>
      <w:r w:rsidR="00A83EAA">
        <w:rPr>
          <w:szCs w:val="28"/>
        </w:rPr>
        <w:t>в сутки,</w:t>
      </w:r>
      <w:r w:rsidR="00D80B93" w:rsidRPr="00416D07">
        <w:rPr>
          <w:szCs w:val="28"/>
        </w:rPr>
        <w:t xml:space="preserve"> которая имеет лицензию на оказание медицинских услуг. </w:t>
      </w:r>
      <w:r w:rsidR="00AC4FC5">
        <w:rPr>
          <w:szCs w:val="28"/>
        </w:rPr>
        <w:t>Здание врачебной амбулатории требует капитального ремонта.</w:t>
      </w:r>
      <w:r w:rsidRPr="00416D07">
        <w:rPr>
          <w:szCs w:val="28"/>
        </w:rPr>
        <w:t xml:space="preserve"> </w:t>
      </w:r>
    </w:p>
    <w:p w:rsidR="005D69DE" w:rsidRPr="00416D07" w:rsidRDefault="005D69DE" w:rsidP="001F4046">
      <w:pPr>
        <w:pStyle w:val="af1"/>
        <w:ind w:right="-1" w:firstLine="567"/>
        <w:rPr>
          <w:sz w:val="28"/>
          <w:szCs w:val="28"/>
        </w:rPr>
      </w:pPr>
      <w:r w:rsidRPr="00416D07">
        <w:rPr>
          <w:sz w:val="28"/>
          <w:szCs w:val="28"/>
        </w:rPr>
        <w:t>Основной целью в области реформирования здравоохранения является</w:t>
      </w:r>
      <w:r w:rsidR="00BF7AF5" w:rsidRPr="00416D07">
        <w:rPr>
          <w:sz w:val="28"/>
          <w:szCs w:val="28"/>
        </w:rPr>
        <w:t xml:space="preserve"> </w:t>
      </w:r>
      <w:r w:rsidRPr="00416D07">
        <w:rPr>
          <w:sz w:val="28"/>
          <w:szCs w:val="28"/>
        </w:rPr>
        <w:t>улучш</w:t>
      </w:r>
      <w:r w:rsidRPr="00416D07">
        <w:rPr>
          <w:sz w:val="28"/>
          <w:szCs w:val="28"/>
        </w:rPr>
        <w:t>е</w:t>
      </w:r>
      <w:r w:rsidRPr="00416D07">
        <w:rPr>
          <w:sz w:val="28"/>
          <w:szCs w:val="28"/>
        </w:rPr>
        <w:t>ние состояния здоровья населения, на основе обеспечения доступности медици</w:t>
      </w:r>
      <w:r w:rsidRPr="00416D07">
        <w:rPr>
          <w:sz w:val="28"/>
          <w:szCs w:val="28"/>
        </w:rPr>
        <w:t>н</w:t>
      </w:r>
      <w:r w:rsidR="009B6F82">
        <w:rPr>
          <w:sz w:val="28"/>
          <w:szCs w:val="28"/>
        </w:rPr>
        <w:t xml:space="preserve">ской помощи- </w:t>
      </w:r>
      <w:r w:rsidRPr="00416D07">
        <w:rPr>
          <w:sz w:val="28"/>
          <w:szCs w:val="28"/>
        </w:rPr>
        <w:t xml:space="preserve"> посредством создания правовых, экономических и организационных условий</w:t>
      </w:r>
      <w:r w:rsidR="009B6F82">
        <w:rPr>
          <w:sz w:val="28"/>
          <w:szCs w:val="28"/>
        </w:rPr>
        <w:t>,</w:t>
      </w:r>
      <w:r w:rsidRPr="00416D07">
        <w:rPr>
          <w:sz w:val="28"/>
          <w:szCs w:val="28"/>
        </w:rPr>
        <w:t xml:space="preserve"> предоставления медицинских услуг, виды, качество и объемы которых с</w:t>
      </w:r>
      <w:r w:rsidRPr="00416D07">
        <w:rPr>
          <w:sz w:val="28"/>
          <w:szCs w:val="28"/>
        </w:rPr>
        <w:t>о</w:t>
      </w:r>
      <w:r w:rsidRPr="00416D07">
        <w:rPr>
          <w:sz w:val="28"/>
          <w:szCs w:val="28"/>
        </w:rPr>
        <w:lastRenderedPageBreak/>
        <w:t>ответствуют уровню заболеваемости и потребностям населения, современному уровню развития медицинской науки, а также имеющимся ресурсам.</w:t>
      </w:r>
    </w:p>
    <w:p w:rsidR="00EF1C38" w:rsidRDefault="00D80B93" w:rsidP="00EF1C38">
      <w:pPr>
        <w:pStyle w:val="af1"/>
        <w:ind w:right="-1" w:firstLine="567"/>
        <w:rPr>
          <w:sz w:val="28"/>
          <w:szCs w:val="28"/>
        </w:rPr>
      </w:pPr>
      <w:r w:rsidRPr="00416D07">
        <w:rPr>
          <w:sz w:val="28"/>
          <w:szCs w:val="28"/>
        </w:rPr>
        <w:t>Дополнительного строительства учреждений здравоохранения на расчетный срок не требуется.</w:t>
      </w:r>
      <w:bookmarkStart w:id="70" w:name="_Toc329933710"/>
    </w:p>
    <w:p w:rsidR="00F64AF1" w:rsidRPr="00416D07" w:rsidRDefault="00F64AF1" w:rsidP="00EF1C38">
      <w:pPr>
        <w:pStyle w:val="af1"/>
        <w:ind w:right="-1" w:firstLine="567"/>
        <w:rPr>
          <w:sz w:val="28"/>
          <w:szCs w:val="28"/>
        </w:rPr>
      </w:pPr>
    </w:p>
    <w:p w:rsidR="006D0BB1" w:rsidRPr="00416D07" w:rsidRDefault="006D0BB1" w:rsidP="00C7436A">
      <w:pPr>
        <w:pStyle w:val="af1"/>
        <w:ind w:firstLine="709"/>
        <w:rPr>
          <w:sz w:val="28"/>
          <w:szCs w:val="28"/>
          <w:u w:val="single"/>
        </w:rPr>
      </w:pPr>
      <w:r w:rsidRPr="00416D07">
        <w:rPr>
          <w:sz w:val="28"/>
          <w:szCs w:val="28"/>
          <w:u w:val="single"/>
        </w:rPr>
        <w:t>Учреждения культуры</w:t>
      </w:r>
      <w:bookmarkEnd w:id="69"/>
      <w:bookmarkEnd w:id="70"/>
    </w:p>
    <w:p w:rsidR="00F64AF1" w:rsidRPr="00F64AF1" w:rsidRDefault="00125304" w:rsidP="00EF1C38">
      <w:pPr>
        <w:ind w:right="-1"/>
        <w:rPr>
          <w:szCs w:val="28"/>
        </w:rPr>
      </w:pPr>
      <w:r w:rsidRPr="00F64AF1">
        <w:rPr>
          <w:szCs w:val="28"/>
        </w:rPr>
        <w:t xml:space="preserve">На территории села </w:t>
      </w:r>
      <w:r w:rsidR="00AE0146" w:rsidRPr="00F64AF1">
        <w:rPr>
          <w:szCs w:val="28"/>
        </w:rPr>
        <w:t>Зотино</w:t>
      </w:r>
      <w:r w:rsidRPr="00F64AF1">
        <w:rPr>
          <w:szCs w:val="28"/>
        </w:rPr>
        <w:t xml:space="preserve"> имеется ДК</w:t>
      </w:r>
      <w:r w:rsidR="003D5ED6">
        <w:rPr>
          <w:szCs w:val="28"/>
        </w:rPr>
        <w:t>, отдельно стоящее деревянное одн</w:t>
      </w:r>
      <w:r w:rsidR="003D5ED6">
        <w:rPr>
          <w:szCs w:val="28"/>
        </w:rPr>
        <w:t>о</w:t>
      </w:r>
      <w:r w:rsidR="003D5ED6">
        <w:rPr>
          <w:szCs w:val="28"/>
        </w:rPr>
        <w:t>этажное здание, 1974 г. постройки,</w:t>
      </w:r>
      <w:r w:rsidRPr="00F64AF1">
        <w:rPr>
          <w:szCs w:val="28"/>
        </w:rPr>
        <w:t xml:space="preserve"> вместимостью </w:t>
      </w:r>
      <w:r w:rsidR="00C148C8" w:rsidRPr="00F64AF1">
        <w:rPr>
          <w:szCs w:val="28"/>
        </w:rPr>
        <w:t>100</w:t>
      </w:r>
      <w:r w:rsidRPr="00F64AF1">
        <w:rPr>
          <w:szCs w:val="28"/>
        </w:rPr>
        <w:t xml:space="preserve"> мест</w:t>
      </w:r>
      <w:r w:rsidR="00C70C5E">
        <w:rPr>
          <w:szCs w:val="28"/>
        </w:rPr>
        <w:t xml:space="preserve"> по адре</w:t>
      </w:r>
      <w:r w:rsidR="00527BE0">
        <w:rPr>
          <w:szCs w:val="28"/>
        </w:rPr>
        <w:t>су ул.Советская 25</w:t>
      </w:r>
      <w:r w:rsidR="003D5ED6">
        <w:rPr>
          <w:szCs w:val="28"/>
        </w:rPr>
        <w:t>а.</w:t>
      </w:r>
      <w:r w:rsidR="00C70C5E">
        <w:rPr>
          <w:szCs w:val="28"/>
        </w:rPr>
        <w:t xml:space="preserve"> </w:t>
      </w:r>
      <w:r w:rsidR="003D5ED6">
        <w:rPr>
          <w:szCs w:val="28"/>
        </w:rPr>
        <w:t>И</w:t>
      </w:r>
      <w:r w:rsidR="00C70C5E">
        <w:rPr>
          <w:szCs w:val="28"/>
        </w:rPr>
        <w:t>знос</w:t>
      </w:r>
      <w:r w:rsidR="003D5ED6">
        <w:rPr>
          <w:szCs w:val="28"/>
        </w:rPr>
        <w:t xml:space="preserve"> составляет</w:t>
      </w:r>
      <w:r w:rsidR="00C70C5E">
        <w:rPr>
          <w:szCs w:val="28"/>
        </w:rPr>
        <w:t xml:space="preserve"> 100%</w:t>
      </w:r>
      <w:r w:rsidR="00355B13">
        <w:rPr>
          <w:szCs w:val="28"/>
        </w:rPr>
        <w:t>, поэтому необходимо на 1 очередь проведение кап</w:t>
      </w:r>
      <w:r w:rsidR="00355B13">
        <w:rPr>
          <w:szCs w:val="28"/>
        </w:rPr>
        <w:t>и</w:t>
      </w:r>
      <w:r w:rsidR="00355B13">
        <w:rPr>
          <w:szCs w:val="28"/>
        </w:rPr>
        <w:t xml:space="preserve">тального ремонта здания. </w:t>
      </w:r>
      <w:r w:rsidR="00C30643">
        <w:rPr>
          <w:szCs w:val="28"/>
        </w:rPr>
        <w:t>На перспективу п</w:t>
      </w:r>
      <w:r w:rsidR="00355B13">
        <w:rPr>
          <w:szCs w:val="28"/>
        </w:rPr>
        <w:t>ланируется оснастить СДК современным оборудованием</w:t>
      </w:r>
      <w:r w:rsidR="00C30643">
        <w:rPr>
          <w:szCs w:val="28"/>
        </w:rPr>
        <w:t>, в том числе, видеопроекционным, музыкальными инструментами и системой безопасности.</w:t>
      </w:r>
      <w:r w:rsidR="003D5ED6">
        <w:rPr>
          <w:szCs w:val="28"/>
        </w:rPr>
        <w:t xml:space="preserve"> </w:t>
      </w:r>
    </w:p>
    <w:p w:rsidR="00620D07" w:rsidRDefault="00F64AF1" w:rsidP="00F64AF1">
      <w:pPr>
        <w:pStyle w:val="af1"/>
        <w:ind w:right="-1" w:firstLine="567"/>
        <w:rPr>
          <w:sz w:val="28"/>
          <w:szCs w:val="28"/>
          <w:shd w:val="clear" w:color="auto" w:fill="FFFFFF"/>
        </w:rPr>
      </w:pPr>
      <w:r w:rsidRPr="00F64AF1">
        <w:rPr>
          <w:sz w:val="28"/>
          <w:szCs w:val="28"/>
        </w:rPr>
        <w:t xml:space="preserve">Кроме того на территории муниципального образования имеется </w:t>
      </w:r>
      <w:hyperlink r:id="rId27" w:tooltip="поиск всех организаций с именем Сельская библиотека-филиал № 5 с. Зотино Муниципального учреждения культуры &quot;Туруханская межпоселенческая централизованная информационно-библиотечная система&quot;" w:history="1">
        <w:r w:rsidRPr="00620D07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сельская би</w:t>
        </w:r>
        <w:r w:rsidRPr="00620D07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б</w:t>
        </w:r>
        <w:r w:rsidRPr="00620D07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лиотека-филиал № 5 Муниципального учреждения культуры "Туруханская межп</w:t>
        </w:r>
        <w:r w:rsidRPr="00620D07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о</w:t>
        </w:r>
        <w:r w:rsidRPr="00620D07">
          <w:rPr>
            <w:rStyle w:val="a7"/>
            <w:color w:val="auto"/>
            <w:sz w:val="28"/>
            <w:szCs w:val="28"/>
            <w:u w:val="none"/>
            <w:shd w:val="clear" w:color="auto" w:fill="FFFFFF"/>
          </w:rPr>
          <w:t>селенческая централизованная информационно-библиотечная система"</w:t>
        </w:r>
      </w:hyperlink>
      <w:r w:rsidR="00125304" w:rsidRPr="00620D07">
        <w:rPr>
          <w:sz w:val="28"/>
          <w:szCs w:val="28"/>
        </w:rPr>
        <w:t xml:space="preserve"> </w:t>
      </w:r>
      <w:r w:rsidR="00D80B93" w:rsidRPr="00620D07">
        <w:rPr>
          <w:sz w:val="28"/>
          <w:szCs w:val="28"/>
        </w:rPr>
        <w:t xml:space="preserve">на </w:t>
      </w:r>
      <w:r w:rsidR="00C148C8" w:rsidRPr="00620D07">
        <w:rPr>
          <w:sz w:val="28"/>
          <w:szCs w:val="28"/>
        </w:rPr>
        <w:t>8611</w:t>
      </w:r>
      <w:r w:rsidR="00125304" w:rsidRPr="00620D07">
        <w:rPr>
          <w:sz w:val="28"/>
          <w:szCs w:val="28"/>
        </w:rPr>
        <w:t>томов.</w:t>
      </w:r>
      <w:r w:rsidRPr="00620D07">
        <w:rPr>
          <w:sz w:val="28"/>
          <w:szCs w:val="28"/>
        </w:rPr>
        <w:t xml:space="preserve"> </w:t>
      </w:r>
      <w:r w:rsidRPr="00620D07">
        <w:rPr>
          <w:sz w:val="28"/>
          <w:szCs w:val="28"/>
          <w:shd w:val="clear" w:color="auto" w:fill="FFFFFF"/>
        </w:rPr>
        <w:t>Компания ФЛ № 5 Туруханской МЦИБС зарегистрирована 19 июня 2006 года</w:t>
      </w:r>
      <w:r w:rsidR="00620D07">
        <w:rPr>
          <w:sz w:val="28"/>
          <w:szCs w:val="28"/>
          <w:shd w:val="clear" w:color="auto" w:fill="FFFFFF"/>
        </w:rPr>
        <w:t>,</w:t>
      </w:r>
      <w:r w:rsidRPr="00620D07">
        <w:rPr>
          <w:sz w:val="28"/>
          <w:szCs w:val="28"/>
          <w:shd w:val="clear" w:color="auto" w:fill="FFFFFF"/>
        </w:rPr>
        <w:t xml:space="preserve"> по адресу</w:t>
      </w:r>
      <w:r w:rsidR="00620D07">
        <w:rPr>
          <w:sz w:val="28"/>
          <w:szCs w:val="28"/>
          <w:shd w:val="clear" w:color="auto" w:fill="FFFFFF"/>
        </w:rPr>
        <w:t>:</w:t>
      </w:r>
      <w:r w:rsidRPr="00620D07">
        <w:rPr>
          <w:sz w:val="28"/>
          <w:szCs w:val="28"/>
          <w:shd w:val="clear" w:color="auto" w:fill="FFFFFF"/>
        </w:rPr>
        <w:t xml:space="preserve"> 663249, Красноярский край, Туруханский район, с Зотино, ул. Рабочая, д. 24 А.</w:t>
      </w:r>
      <w:r w:rsidR="00C30643">
        <w:rPr>
          <w:sz w:val="28"/>
          <w:szCs w:val="28"/>
          <w:shd w:val="clear" w:color="auto" w:fill="FFFFFF"/>
        </w:rPr>
        <w:t xml:space="preserve"> </w:t>
      </w:r>
      <w:r w:rsidR="00506E3A">
        <w:rPr>
          <w:sz w:val="28"/>
          <w:szCs w:val="28"/>
          <w:shd w:val="clear" w:color="auto" w:fill="FFFFFF"/>
        </w:rPr>
        <w:t>Здание библиотеки построено в 1979 году, требу</w:t>
      </w:r>
      <w:r w:rsidR="002B178F">
        <w:rPr>
          <w:sz w:val="28"/>
          <w:szCs w:val="28"/>
          <w:shd w:val="clear" w:color="auto" w:fill="FFFFFF"/>
        </w:rPr>
        <w:t>ет</w:t>
      </w:r>
      <w:r w:rsidR="00506E3A">
        <w:rPr>
          <w:sz w:val="28"/>
          <w:szCs w:val="28"/>
          <w:shd w:val="clear" w:color="auto" w:fill="FFFFFF"/>
        </w:rPr>
        <w:t xml:space="preserve"> проведени</w:t>
      </w:r>
      <w:r w:rsidR="002B178F">
        <w:rPr>
          <w:sz w:val="28"/>
          <w:szCs w:val="28"/>
          <w:shd w:val="clear" w:color="auto" w:fill="FFFFFF"/>
        </w:rPr>
        <w:t>я</w:t>
      </w:r>
      <w:r w:rsidR="00506E3A">
        <w:rPr>
          <w:sz w:val="28"/>
          <w:szCs w:val="28"/>
          <w:shd w:val="clear" w:color="auto" w:fill="FFFFFF"/>
        </w:rPr>
        <w:t xml:space="preserve"> к</w:t>
      </w:r>
      <w:r w:rsidR="00506E3A">
        <w:rPr>
          <w:sz w:val="28"/>
          <w:szCs w:val="28"/>
          <w:shd w:val="clear" w:color="auto" w:fill="FFFFFF"/>
        </w:rPr>
        <w:t>а</w:t>
      </w:r>
      <w:r w:rsidR="00506E3A">
        <w:rPr>
          <w:sz w:val="28"/>
          <w:szCs w:val="28"/>
          <w:shd w:val="clear" w:color="auto" w:fill="FFFFFF"/>
        </w:rPr>
        <w:t>питального ремонта и обеспечени</w:t>
      </w:r>
      <w:r w:rsidR="002B178F">
        <w:rPr>
          <w:sz w:val="28"/>
          <w:szCs w:val="28"/>
          <w:shd w:val="clear" w:color="auto" w:fill="FFFFFF"/>
        </w:rPr>
        <w:t>я</w:t>
      </w:r>
      <w:r w:rsidR="00506E3A">
        <w:rPr>
          <w:sz w:val="28"/>
          <w:szCs w:val="28"/>
          <w:shd w:val="clear" w:color="auto" w:fill="FFFFFF"/>
        </w:rPr>
        <w:t xml:space="preserve"> современным оборудованием.</w:t>
      </w:r>
    </w:p>
    <w:p w:rsidR="00F64AF1" w:rsidRDefault="00620D07" w:rsidP="00F64AF1">
      <w:pPr>
        <w:pStyle w:val="af1"/>
        <w:ind w:right="-1" w:firstLine="567"/>
        <w:rPr>
          <w:sz w:val="28"/>
          <w:szCs w:val="28"/>
          <w:shd w:val="clear" w:color="auto" w:fill="FFFFFF"/>
        </w:rPr>
      </w:pPr>
      <w:r w:rsidRPr="00620D07">
        <w:rPr>
          <w:snapToGrid w:val="0"/>
          <w:sz w:val="28"/>
          <w:szCs w:val="28"/>
        </w:rPr>
        <w:t>Книжные фонды пополняются за счет благотворительной деятельности Фонда Сороса. Библиотек</w:t>
      </w:r>
      <w:r>
        <w:rPr>
          <w:snapToGrid w:val="0"/>
          <w:sz w:val="28"/>
          <w:szCs w:val="28"/>
        </w:rPr>
        <w:t>а</w:t>
      </w:r>
      <w:r w:rsidRPr="00620D07">
        <w:rPr>
          <w:snapToGrid w:val="0"/>
          <w:sz w:val="28"/>
          <w:szCs w:val="28"/>
        </w:rPr>
        <w:t xml:space="preserve"> сохраня</w:t>
      </w:r>
      <w:r>
        <w:rPr>
          <w:snapToGrid w:val="0"/>
          <w:sz w:val="28"/>
          <w:szCs w:val="28"/>
        </w:rPr>
        <w:t>е</w:t>
      </w:r>
      <w:r w:rsidRPr="00620D07">
        <w:rPr>
          <w:snapToGrid w:val="0"/>
          <w:sz w:val="28"/>
          <w:szCs w:val="28"/>
        </w:rPr>
        <w:t>т свою востребованность как информационны</w:t>
      </w:r>
      <w:r>
        <w:rPr>
          <w:snapToGrid w:val="0"/>
          <w:sz w:val="28"/>
          <w:szCs w:val="28"/>
        </w:rPr>
        <w:t>й</w:t>
      </w:r>
      <w:r w:rsidRPr="00620D07">
        <w:rPr>
          <w:snapToGrid w:val="0"/>
          <w:sz w:val="28"/>
          <w:szCs w:val="28"/>
        </w:rPr>
        <w:t>, обр</w:t>
      </w:r>
      <w:r w:rsidRPr="00620D07">
        <w:rPr>
          <w:snapToGrid w:val="0"/>
          <w:sz w:val="28"/>
          <w:szCs w:val="28"/>
        </w:rPr>
        <w:t>а</w:t>
      </w:r>
      <w:r w:rsidRPr="00620D07">
        <w:rPr>
          <w:snapToGrid w:val="0"/>
          <w:sz w:val="28"/>
          <w:szCs w:val="28"/>
        </w:rPr>
        <w:t>зовательны</w:t>
      </w:r>
      <w:r>
        <w:rPr>
          <w:snapToGrid w:val="0"/>
          <w:sz w:val="28"/>
          <w:szCs w:val="28"/>
        </w:rPr>
        <w:t>й</w:t>
      </w:r>
      <w:r w:rsidRPr="00620D07">
        <w:rPr>
          <w:snapToGrid w:val="0"/>
          <w:sz w:val="28"/>
          <w:szCs w:val="28"/>
        </w:rPr>
        <w:t xml:space="preserve"> и культурно - </w:t>
      </w:r>
      <w:r>
        <w:rPr>
          <w:snapToGrid w:val="0"/>
          <w:sz w:val="28"/>
          <w:szCs w:val="28"/>
        </w:rPr>
        <w:t>досуговый центр</w:t>
      </w:r>
      <w:r w:rsidRPr="00620D07">
        <w:rPr>
          <w:snapToGrid w:val="0"/>
          <w:sz w:val="28"/>
          <w:szCs w:val="28"/>
        </w:rPr>
        <w:t>.</w:t>
      </w:r>
    </w:p>
    <w:p w:rsidR="00506E3A" w:rsidRPr="007C3ACF" w:rsidRDefault="00620D07" w:rsidP="007E0469">
      <w:pPr>
        <w:pStyle w:val="af1"/>
        <w:ind w:right="-1" w:firstLine="567"/>
        <w:rPr>
          <w:sz w:val="28"/>
          <w:szCs w:val="28"/>
          <w:shd w:val="clear" w:color="auto" w:fill="FFFFFF"/>
        </w:rPr>
      </w:pPr>
      <w:r w:rsidRPr="007C3ACF">
        <w:rPr>
          <w:sz w:val="28"/>
          <w:szCs w:val="28"/>
          <w:shd w:val="clear" w:color="auto" w:fill="FFFFFF"/>
        </w:rPr>
        <w:t>Также, по адресу ул.</w:t>
      </w:r>
      <w:r w:rsidR="00CD7A8A" w:rsidRPr="007C3ACF">
        <w:rPr>
          <w:sz w:val="28"/>
          <w:szCs w:val="28"/>
          <w:shd w:val="clear" w:color="auto" w:fill="FFFFFF"/>
        </w:rPr>
        <w:t>Лесная 29</w:t>
      </w:r>
      <w:r w:rsidRPr="007C3ACF">
        <w:rPr>
          <w:sz w:val="28"/>
          <w:szCs w:val="28"/>
          <w:shd w:val="clear" w:color="auto" w:fill="FFFFFF"/>
        </w:rPr>
        <w:t xml:space="preserve"> расположено муниципальное казенное-досуговое учреждение «Молодежный центр с.Зотино»</w:t>
      </w:r>
      <w:r w:rsidR="007E0469" w:rsidRPr="007C3ACF">
        <w:rPr>
          <w:sz w:val="28"/>
          <w:szCs w:val="28"/>
          <w:shd w:val="clear" w:color="auto" w:fill="FFFFFF"/>
        </w:rPr>
        <w:t xml:space="preserve">, </w:t>
      </w:r>
      <w:r w:rsidR="007E0469" w:rsidRPr="007C3ACF">
        <w:rPr>
          <w:bCs/>
          <w:sz w:val="28"/>
          <w:szCs w:val="28"/>
          <w:shd w:val="clear" w:color="auto" w:fill="FFFFFF"/>
          <w:lang w:eastAsia="ru-RU"/>
        </w:rPr>
        <w:t>к</w:t>
      </w:r>
      <w:r w:rsidR="00506E3A" w:rsidRPr="007C3ACF">
        <w:rPr>
          <w:bCs/>
          <w:sz w:val="28"/>
          <w:szCs w:val="28"/>
          <w:shd w:val="clear" w:color="auto" w:fill="FFFFFF"/>
          <w:lang w:eastAsia="ru-RU"/>
        </w:rPr>
        <w:t>оторый</w:t>
      </w:r>
      <w:r w:rsidR="00506E3A" w:rsidRPr="007C3ACF">
        <w:rPr>
          <w:sz w:val="28"/>
          <w:szCs w:val="28"/>
          <w:shd w:val="clear" w:color="auto" w:fill="FFFFFF"/>
        </w:rPr>
        <w:t xml:space="preserve"> </w:t>
      </w:r>
      <w:r w:rsidR="00506E3A" w:rsidRPr="007C3ACF">
        <w:rPr>
          <w:bCs/>
          <w:sz w:val="28"/>
          <w:szCs w:val="28"/>
          <w:shd w:val="clear" w:color="auto" w:fill="FFFFFF"/>
          <w:lang w:eastAsia="ru-RU"/>
        </w:rPr>
        <w:t>оказывает следу</w:t>
      </w:r>
      <w:r w:rsidR="00506E3A" w:rsidRPr="007C3ACF">
        <w:rPr>
          <w:bCs/>
          <w:sz w:val="28"/>
          <w:szCs w:val="28"/>
          <w:shd w:val="clear" w:color="auto" w:fill="FFFFFF"/>
          <w:lang w:eastAsia="ru-RU"/>
        </w:rPr>
        <w:t>ю</w:t>
      </w:r>
      <w:r w:rsidR="00506E3A" w:rsidRPr="007C3ACF">
        <w:rPr>
          <w:bCs/>
          <w:sz w:val="28"/>
          <w:szCs w:val="28"/>
          <w:shd w:val="clear" w:color="auto" w:fill="FFFFFF"/>
          <w:lang w:eastAsia="ru-RU"/>
        </w:rPr>
        <w:t>щие услуги:</w:t>
      </w:r>
    </w:p>
    <w:p w:rsidR="00506E3A" w:rsidRPr="007C3ACF" w:rsidRDefault="00506E3A" w:rsidP="007E0469">
      <w:pPr>
        <w:pStyle w:val="aff4"/>
        <w:numPr>
          <w:ilvl w:val="1"/>
          <w:numId w:val="39"/>
        </w:numPr>
        <w:spacing w:after="0" w:line="240" w:lineRule="auto"/>
        <w:ind w:left="993" w:hanging="142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пропаганда здорового образа жизни</w:t>
      </w:r>
    </w:p>
    <w:p w:rsidR="00506E3A" w:rsidRPr="007C3ACF" w:rsidRDefault="00506E3A" w:rsidP="007E0469">
      <w:pPr>
        <w:pStyle w:val="aff4"/>
        <w:numPr>
          <w:ilvl w:val="1"/>
          <w:numId w:val="39"/>
        </w:numPr>
        <w:spacing w:after="0" w:line="240" w:lineRule="auto"/>
        <w:ind w:left="993" w:hanging="142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агитация добровольческого движения</w:t>
      </w:r>
    </w:p>
    <w:p w:rsidR="00506E3A" w:rsidRPr="007C3ACF" w:rsidRDefault="00506E3A" w:rsidP="007E0469">
      <w:pPr>
        <w:pStyle w:val="aff4"/>
        <w:numPr>
          <w:ilvl w:val="1"/>
          <w:numId w:val="39"/>
        </w:numPr>
        <w:spacing w:after="0" w:line="240" w:lineRule="auto"/>
        <w:ind w:left="993" w:hanging="142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пропаганда патриотического воспитания молодежи</w:t>
      </w:r>
    </w:p>
    <w:p w:rsidR="00506E3A" w:rsidRPr="007C3ACF" w:rsidRDefault="00506E3A" w:rsidP="007E0469">
      <w:pPr>
        <w:pStyle w:val="aff4"/>
        <w:numPr>
          <w:ilvl w:val="1"/>
          <w:numId w:val="39"/>
        </w:numPr>
        <w:spacing w:after="0" w:line="240" w:lineRule="auto"/>
        <w:ind w:left="993" w:hanging="142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соци</w:t>
      </w:r>
      <w:r w:rsidR="00A2166F" w:rsidRPr="007C3ACF">
        <w:rPr>
          <w:rFonts w:ascii="Times New Roman" w:hAnsi="Times New Roman"/>
          <w:sz w:val="28"/>
          <w:szCs w:val="28"/>
          <w:lang w:eastAsia="ru-RU"/>
        </w:rPr>
        <w:t>ально-психологическая реабилита</w:t>
      </w:r>
      <w:r w:rsidRPr="007C3ACF">
        <w:rPr>
          <w:rFonts w:ascii="Times New Roman" w:hAnsi="Times New Roman"/>
          <w:sz w:val="28"/>
          <w:szCs w:val="28"/>
          <w:lang w:eastAsia="ru-RU"/>
        </w:rPr>
        <w:t>ция молодежи, страдающей алког</w:t>
      </w:r>
      <w:r w:rsidRPr="007C3ACF">
        <w:rPr>
          <w:rFonts w:ascii="Times New Roman" w:hAnsi="Times New Roman"/>
          <w:sz w:val="28"/>
          <w:szCs w:val="28"/>
          <w:lang w:eastAsia="ru-RU"/>
        </w:rPr>
        <w:t>о</w:t>
      </w:r>
      <w:r w:rsidRPr="007C3ACF">
        <w:rPr>
          <w:rFonts w:ascii="Times New Roman" w:hAnsi="Times New Roman"/>
          <w:sz w:val="28"/>
          <w:szCs w:val="28"/>
          <w:lang w:eastAsia="ru-RU"/>
        </w:rPr>
        <w:t>лизмом, наркоманией и подвергшейся сексуальному насилию</w:t>
      </w:r>
    </w:p>
    <w:p w:rsidR="00506E3A" w:rsidRPr="007C3ACF" w:rsidRDefault="00506E3A" w:rsidP="007E0469">
      <w:pPr>
        <w:pStyle w:val="aff4"/>
        <w:numPr>
          <w:ilvl w:val="1"/>
          <w:numId w:val="39"/>
        </w:numPr>
        <w:spacing w:after="0" w:line="240" w:lineRule="auto"/>
        <w:ind w:left="993" w:hanging="142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работа с молодыми семьями, имеющими небл</w:t>
      </w:r>
      <w:r w:rsidR="00A2166F" w:rsidRPr="007C3ACF">
        <w:rPr>
          <w:rFonts w:ascii="Times New Roman" w:hAnsi="Times New Roman"/>
          <w:sz w:val="28"/>
          <w:szCs w:val="28"/>
          <w:lang w:eastAsia="ru-RU"/>
        </w:rPr>
        <w:t>а</w:t>
      </w:r>
      <w:r w:rsidRPr="007C3ACF">
        <w:rPr>
          <w:rFonts w:ascii="Times New Roman" w:hAnsi="Times New Roman"/>
          <w:sz w:val="28"/>
          <w:szCs w:val="28"/>
          <w:lang w:eastAsia="ru-RU"/>
        </w:rPr>
        <w:t>гоприятные социально-правовые и медико-психологические условия проживания</w:t>
      </w:r>
    </w:p>
    <w:p w:rsidR="00506E3A" w:rsidRPr="007C3ACF" w:rsidRDefault="00506E3A" w:rsidP="007E0469">
      <w:pPr>
        <w:pStyle w:val="aff4"/>
        <w:numPr>
          <w:ilvl w:val="1"/>
          <w:numId w:val="39"/>
        </w:numPr>
        <w:spacing w:after="0" w:line="240" w:lineRule="auto"/>
        <w:ind w:left="993" w:hanging="142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социальная помощь и защита прав детей</w:t>
      </w:r>
    </w:p>
    <w:p w:rsidR="00506E3A" w:rsidRPr="007C3ACF" w:rsidRDefault="00506E3A" w:rsidP="007E0469">
      <w:pPr>
        <w:pStyle w:val="aff4"/>
        <w:numPr>
          <w:ilvl w:val="1"/>
          <w:numId w:val="39"/>
        </w:numPr>
        <w:spacing w:after="0" w:line="240" w:lineRule="auto"/>
        <w:ind w:left="993" w:hanging="142"/>
        <w:rPr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профилактика употребления алкогольных напитков молодёжью 13 – 18 лет.</w:t>
      </w:r>
    </w:p>
    <w:p w:rsidR="00506E3A" w:rsidRPr="007C3ACF" w:rsidRDefault="00506E3A" w:rsidP="00A2166F">
      <w:pPr>
        <w:pStyle w:val="aff4"/>
        <w:spacing w:after="0" w:line="240" w:lineRule="auto"/>
        <w:ind w:left="0"/>
        <w:rPr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Также в молодежном центре работают объединения, клубы, движения:</w:t>
      </w:r>
    </w:p>
    <w:p w:rsidR="00506E3A" w:rsidRPr="007C3ACF" w:rsidRDefault="00506E3A" w:rsidP="007E0469">
      <w:pPr>
        <w:pStyle w:val="aff4"/>
        <w:numPr>
          <w:ilvl w:val="1"/>
          <w:numId w:val="40"/>
        </w:numPr>
        <w:spacing w:after="0" w:line="240" w:lineRule="auto"/>
        <w:ind w:left="993" w:hanging="142"/>
        <w:jc w:val="left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клуб молодых семей «Я и моя семья»</w:t>
      </w:r>
    </w:p>
    <w:p w:rsidR="00506E3A" w:rsidRPr="007C3ACF" w:rsidRDefault="00506E3A" w:rsidP="007E0469">
      <w:pPr>
        <w:pStyle w:val="aff4"/>
        <w:numPr>
          <w:ilvl w:val="1"/>
          <w:numId w:val="40"/>
        </w:numPr>
        <w:spacing w:after="0" w:line="240" w:lineRule="auto"/>
        <w:ind w:left="993" w:hanging="142"/>
        <w:jc w:val="left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добровольческая бригада «РеАктив»</w:t>
      </w:r>
    </w:p>
    <w:p w:rsidR="00506E3A" w:rsidRPr="007C3ACF" w:rsidRDefault="00506E3A" w:rsidP="007E0469">
      <w:pPr>
        <w:pStyle w:val="aff4"/>
        <w:numPr>
          <w:ilvl w:val="1"/>
          <w:numId w:val="40"/>
        </w:numPr>
        <w:spacing w:after="0" w:line="240" w:lineRule="auto"/>
        <w:ind w:left="993" w:hanging="142"/>
        <w:jc w:val="left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студия театра и КВН «Шапито»</w:t>
      </w:r>
    </w:p>
    <w:p w:rsidR="00506E3A" w:rsidRPr="007C3ACF" w:rsidRDefault="00506E3A" w:rsidP="007E0469">
      <w:pPr>
        <w:pStyle w:val="aff4"/>
        <w:numPr>
          <w:ilvl w:val="1"/>
          <w:numId w:val="40"/>
        </w:numPr>
        <w:spacing w:after="0" w:line="240" w:lineRule="auto"/>
        <w:ind w:left="993" w:hanging="142"/>
        <w:jc w:val="left"/>
        <w:rPr>
          <w:rFonts w:ascii="Times New Roman" w:hAnsi="Times New Roman"/>
          <w:sz w:val="28"/>
          <w:szCs w:val="28"/>
          <w:lang w:eastAsia="ru-RU"/>
        </w:rPr>
      </w:pPr>
      <w:r w:rsidRPr="007C3ACF">
        <w:rPr>
          <w:rFonts w:ascii="Times New Roman" w:hAnsi="Times New Roman"/>
          <w:sz w:val="28"/>
          <w:szCs w:val="28"/>
          <w:lang w:eastAsia="ru-RU"/>
        </w:rPr>
        <w:t>военно-патриотический клуб «Штурм»</w:t>
      </w:r>
    </w:p>
    <w:p w:rsidR="00506E3A" w:rsidRPr="007C3ACF" w:rsidRDefault="00506E3A" w:rsidP="00BF0A4B">
      <w:pPr>
        <w:pStyle w:val="af1"/>
        <w:numPr>
          <w:ilvl w:val="1"/>
          <w:numId w:val="40"/>
        </w:numPr>
        <w:ind w:left="993" w:hanging="142"/>
        <w:rPr>
          <w:sz w:val="28"/>
          <w:szCs w:val="28"/>
          <w:u w:val="single"/>
        </w:rPr>
      </w:pPr>
      <w:r w:rsidRPr="007C3ACF">
        <w:rPr>
          <w:sz w:val="28"/>
          <w:szCs w:val="28"/>
          <w:lang w:eastAsia="ru-RU"/>
        </w:rPr>
        <w:t>клуб «Жить ЗДОРОВо!»</w:t>
      </w:r>
    </w:p>
    <w:p w:rsidR="006D0BB1" w:rsidRDefault="006D0BB1" w:rsidP="00A73BFE">
      <w:pPr>
        <w:spacing w:before="240"/>
        <w:outlineLvl w:val="0"/>
        <w:rPr>
          <w:u w:val="single"/>
        </w:rPr>
      </w:pPr>
      <w:bookmarkStart w:id="71" w:name="_Toc329933711"/>
      <w:r w:rsidRPr="002E4533">
        <w:rPr>
          <w:u w:val="single"/>
        </w:rPr>
        <w:t>С</w:t>
      </w:r>
      <w:bookmarkEnd w:id="71"/>
      <w:r w:rsidR="00877951">
        <w:rPr>
          <w:u w:val="single"/>
        </w:rPr>
        <w:t>оциальная защита населения</w:t>
      </w:r>
    </w:p>
    <w:p w:rsidR="00877951" w:rsidRDefault="00877951" w:rsidP="00A73BFE">
      <w:r w:rsidRPr="00E32178">
        <w:t>Сфера социального обеспечения играет важную роль, поскольку в связи с т</w:t>
      </w:r>
      <w:r w:rsidRPr="00E32178">
        <w:t>я</w:t>
      </w:r>
      <w:r w:rsidRPr="00E32178">
        <w:t>желой экономической ситуацией значительная часть жителей имеет доходы ниже официального прожиточного уровня. В их числе пенсионеры по старости, инвал</w:t>
      </w:r>
      <w:r w:rsidRPr="00E32178">
        <w:t>и</w:t>
      </w:r>
      <w:r w:rsidRPr="00E32178">
        <w:lastRenderedPageBreak/>
        <w:t>ды, многодетные и неполные семьи, коренное малочисленное население. В трудной жизненной ситуации оказываются и люди, работающие на низкооплачиваемой раб</w:t>
      </w:r>
      <w:r w:rsidRPr="00E32178">
        <w:t>о</w:t>
      </w:r>
      <w:r w:rsidRPr="00E32178">
        <w:t>те, безработные и дети, оказавшиеся без присмотра родителей.</w:t>
      </w:r>
    </w:p>
    <w:p w:rsidR="00877951" w:rsidRDefault="00877951" w:rsidP="00A73BFE">
      <w:r w:rsidRPr="00E32178">
        <w:t>Эти</w:t>
      </w:r>
      <w:r>
        <w:t>ми</w:t>
      </w:r>
      <w:r w:rsidRPr="00E32178">
        <w:t xml:space="preserve"> вопросами занимается МУ «Центр социального обслуживания Туруха</w:t>
      </w:r>
      <w:r w:rsidRPr="00E32178">
        <w:t>н</w:t>
      </w:r>
      <w:r w:rsidRPr="00E32178">
        <w:t>ского района</w:t>
      </w:r>
      <w:r w:rsidR="007F5393">
        <w:t>»</w:t>
      </w:r>
      <w:r w:rsidRPr="00E32178">
        <w:t>.</w:t>
      </w:r>
    </w:p>
    <w:p w:rsidR="00877951" w:rsidRPr="00E32178" w:rsidRDefault="00877951" w:rsidP="00A73BFE">
      <w:r w:rsidRPr="00E32178">
        <w:t xml:space="preserve">С целью доступности </w:t>
      </w:r>
      <w:r>
        <w:t>социальных услуг на дому  центр</w:t>
      </w:r>
      <w:r w:rsidRPr="00E32178">
        <w:t xml:space="preserve"> социального обслуж</w:t>
      </w:r>
      <w:r w:rsidRPr="00E32178">
        <w:t>и</w:t>
      </w:r>
      <w:r>
        <w:t>вания имее</w:t>
      </w:r>
      <w:r w:rsidRPr="00E32178">
        <w:t xml:space="preserve">т своих работников в </w:t>
      </w:r>
      <w:r>
        <w:t>селе Зотино</w:t>
      </w:r>
      <w:r w:rsidRPr="00E32178">
        <w:t>.</w:t>
      </w:r>
    </w:p>
    <w:p w:rsidR="00877951" w:rsidRPr="007C3ACF" w:rsidRDefault="00877951" w:rsidP="00877951">
      <w:pPr>
        <w:spacing w:before="240"/>
        <w:ind w:firstLine="709"/>
        <w:outlineLvl w:val="0"/>
        <w:rPr>
          <w:u w:val="single"/>
        </w:rPr>
      </w:pPr>
      <w:r w:rsidRPr="007C3ACF">
        <w:rPr>
          <w:u w:val="single"/>
        </w:rPr>
        <w:t>Спортивно-физкультурные сооружения</w:t>
      </w:r>
    </w:p>
    <w:p w:rsidR="00347C49" w:rsidRPr="007C3ACF" w:rsidRDefault="00347C49" w:rsidP="00A73BFE">
      <w:pPr>
        <w:pStyle w:val="af1"/>
        <w:tabs>
          <w:tab w:val="left" w:pos="700"/>
          <w:tab w:val="left" w:pos="10205"/>
        </w:tabs>
        <w:ind w:right="-1" w:firstLine="567"/>
        <w:rPr>
          <w:sz w:val="28"/>
          <w:szCs w:val="28"/>
        </w:rPr>
      </w:pPr>
      <w:r w:rsidRPr="007C3ACF">
        <w:rPr>
          <w:sz w:val="28"/>
          <w:szCs w:val="28"/>
        </w:rPr>
        <w:t>Сеть</w:t>
      </w:r>
      <w:r w:rsidRPr="007C3ACF">
        <w:rPr>
          <w:b/>
          <w:sz w:val="28"/>
          <w:szCs w:val="28"/>
        </w:rPr>
        <w:t xml:space="preserve"> </w:t>
      </w:r>
      <w:r w:rsidRPr="007C3ACF">
        <w:rPr>
          <w:sz w:val="28"/>
          <w:szCs w:val="28"/>
        </w:rPr>
        <w:t>спортивных объектов представлена спортзалом Зотинской школы, кот</w:t>
      </w:r>
      <w:r w:rsidRPr="007C3ACF">
        <w:rPr>
          <w:sz w:val="28"/>
          <w:szCs w:val="28"/>
        </w:rPr>
        <w:t>о</w:t>
      </w:r>
      <w:r w:rsidRPr="007C3ACF">
        <w:rPr>
          <w:sz w:val="28"/>
          <w:szCs w:val="28"/>
        </w:rPr>
        <w:t xml:space="preserve">рый находится в ветхом состоянии и </w:t>
      </w:r>
      <w:r w:rsidR="007E0469" w:rsidRPr="007C3ACF">
        <w:rPr>
          <w:sz w:val="28"/>
          <w:szCs w:val="28"/>
          <w:shd w:val="clear" w:color="auto" w:fill="FFFFFF"/>
        </w:rPr>
        <w:t>муниципальным казенно</w:t>
      </w:r>
      <w:r w:rsidRPr="007C3ACF">
        <w:rPr>
          <w:sz w:val="28"/>
          <w:szCs w:val="28"/>
          <w:shd w:val="clear" w:color="auto" w:fill="FFFFFF"/>
        </w:rPr>
        <w:t>-досуговым учрежд</w:t>
      </w:r>
      <w:r w:rsidRPr="007C3ACF">
        <w:rPr>
          <w:sz w:val="28"/>
          <w:szCs w:val="28"/>
          <w:shd w:val="clear" w:color="auto" w:fill="FFFFFF"/>
        </w:rPr>
        <w:t>е</w:t>
      </w:r>
      <w:r w:rsidRPr="007C3ACF">
        <w:rPr>
          <w:sz w:val="28"/>
          <w:szCs w:val="28"/>
          <w:shd w:val="clear" w:color="auto" w:fill="FFFFFF"/>
        </w:rPr>
        <w:t>нием «Молодежный центр с.Зотино», основным видом деятельности которого явл</w:t>
      </w:r>
      <w:r w:rsidRPr="007C3ACF">
        <w:rPr>
          <w:sz w:val="28"/>
          <w:szCs w:val="28"/>
          <w:shd w:val="clear" w:color="auto" w:fill="FFFFFF"/>
        </w:rPr>
        <w:t>я</w:t>
      </w:r>
      <w:r w:rsidRPr="007C3ACF">
        <w:rPr>
          <w:sz w:val="28"/>
          <w:szCs w:val="28"/>
          <w:shd w:val="clear" w:color="auto" w:fill="FFFFFF"/>
        </w:rPr>
        <w:t>ется «Деятельность спортивных объектов».</w:t>
      </w:r>
      <w:r w:rsidRPr="007C3ACF">
        <w:rPr>
          <w:rStyle w:val="apple-converted-space"/>
          <w:sz w:val="28"/>
          <w:szCs w:val="28"/>
          <w:shd w:val="clear" w:color="auto" w:fill="FFFFFF"/>
        </w:rPr>
        <w:t xml:space="preserve"> Общая площадь спортивных сооруж</w:t>
      </w:r>
      <w:r w:rsidRPr="007C3ACF">
        <w:rPr>
          <w:rStyle w:val="apple-converted-space"/>
          <w:sz w:val="28"/>
          <w:szCs w:val="28"/>
          <w:shd w:val="clear" w:color="auto" w:fill="FFFFFF"/>
        </w:rPr>
        <w:t>е</w:t>
      </w:r>
      <w:r w:rsidRPr="007C3ACF">
        <w:rPr>
          <w:rStyle w:val="apple-converted-space"/>
          <w:sz w:val="28"/>
          <w:szCs w:val="28"/>
          <w:shd w:val="clear" w:color="auto" w:fill="FFFFFF"/>
        </w:rPr>
        <w:t xml:space="preserve">ний составляет 164,14 </w:t>
      </w:r>
      <w:r w:rsidRPr="007C3ACF">
        <w:rPr>
          <w:sz w:val="28"/>
          <w:szCs w:val="28"/>
        </w:rPr>
        <w:t>м</w:t>
      </w:r>
      <w:r w:rsidRPr="007C3ACF">
        <w:rPr>
          <w:sz w:val="28"/>
          <w:szCs w:val="28"/>
          <w:vertAlign w:val="superscript"/>
        </w:rPr>
        <w:t xml:space="preserve">2 </w:t>
      </w:r>
      <w:r w:rsidRPr="007C3ACF">
        <w:rPr>
          <w:rStyle w:val="apple-converted-space"/>
          <w:sz w:val="28"/>
          <w:szCs w:val="28"/>
          <w:shd w:val="clear" w:color="auto" w:fill="FFFFFF"/>
        </w:rPr>
        <w:t>пола.</w:t>
      </w:r>
    </w:p>
    <w:p w:rsidR="008A3F70" w:rsidRPr="005D5D18" w:rsidRDefault="00877951" w:rsidP="00A73BFE">
      <w:pPr>
        <w:tabs>
          <w:tab w:val="left" w:pos="10205"/>
        </w:tabs>
      </w:pPr>
      <w:r w:rsidRPr="007C3ACF">
        <w:rPr>
          <w:szCs w:val="28"/>
        </w:rPr>
        <w:t xml:space="preserve">На </w:t>
      </w:r>
      <w:r w:rsidR="00E823BE" w:rsidRPr="007C3ACF">
        <w:rPr>
          <w:szCs w:val="28"/>
        </w:rPr>
        <w:t>перспективу</w:t>
      </w:r>
      <w:r w:rsidRPr="007C3ACF">
        <w:rPr>
          <w:szCs w:val="28"/>
        </w:rPr>
        <w:t xml:space="preserve"> необходимо </w:t>
      </w:r>
      <w:r w:rsidR="008A3F70" w:rsidRPr="007C3ACF">
        <w:rPr>
          <w:szCs w:val="28"/>
        </w:rPr>
        <w:t>предусмотреть</w:t>
      </w:r>
      <w:r w:rsidR="008A3F70">
        <w:rPr>
          <w:szCs w:val="28"/>
        </w:rPr>
        <w:t xml:space="preserve"> в </w:t>
      </w:r>
      <w:r w:rsidR="008A3F70" w:rsidRPr="005D5D18">
        <w:t>с. Зотино – строительство ко</w:t>
      </w:r>
      <w:r w:rsidR="008A3F70" w:rsidRPr="005D5D18">
        <w:t>м</w:t>
      </w:r>
      <w:r w:rsidR="008A3F70" w:rsidRPr="005D5D18">
        <w:t>плексной открытой спортивной площадки</w:t>
      </w:r>
      <w:r w:rsidR="00E823BE">
        <w:t>, площадью 0,77 га</w:t>
      </w:r>
      <w:r w:rsidR="008A3F70" w:rsidRPr="005D5D18">
        <w:t>, для занятий</w:t>
      </w:r>
      <w:r w:rsidR="00500737">
        <w:t>:</w:t>
      </w:r>
      <w:r w:rsidR="008A3F70" w:rsidRPr="005D5D18">
        <w:t xml:space="preserve"> в летний период баскетболом, волейбо</w:t>
      </w:r>
      <w:r w:rsidR="00500737">
        <w:t>лом,</w:t>
      </w:r>
      <w:r w:rsidR="008A3F70" w:rsidRPr="005D5D18">
        <w:t xml:space="preserve"> </w:t>
      </w:r>
      <w:r w:rsidR="00500737">
        <w:t>в</w:t>
      </w:r>
      <w:r w:rsidR="008A3F70" w:rsidRPr="005D5D18">
        <w:t xml:space="preserve"> зимний период использовать, как хоккейную площадку.</w:t>
      </w:r>
    </w:p>
    <w:p w:rsidR="008A3F70" w:rsidRPr="005D5D18" w:rsidRDefault="008A3F70" w:rsidP="00A73BFE">
      <w:pPr>
        <w:tabs>
          <w:tab w:val="left" w:pos="10205"/>
        </w:tabs>
      </w:pPr>
      <w:r w:rsidRPr="005D5D18">
        <w:t>Строительство площадки позволит обеспечить занятость учащихся и жителей поселка в свободное время, организовать активный отдых и досуг населения, проп</w:t>
      </w:r>
      <w:r w:rsidRPr="005D5D18">
        <w:t>а</w:t>
      </w:r>
      <w:r w:rsidRPr="005D5D18">
        <w:t xml:space="preserve">гандировать физическую культуру в </w:t>
      </w:r>
      <w:r w:rsidR="00347C49">
        <w:t>селе</w:t>
      </w:r>
      <w:r w:rsidRPr="005D5D18">
        <w:t xml:space="preserve">. </w:t>
      </w:r>
    </w:p>
    <w:p w:rsidR="006D0BB1" w:rsidRPr="00EF1C38" w:rsidRDefault="006D0BB1" w:rsidP="00A73BFE">
      <w:pPr>
        <w:tabs>
          <w:tab w:val="left" w:pos="10205"/>
        </w:tabs>
        <w:spacing w:before="240"/>
        <w:outlineLvl w:val="0"/>
        <w:rPr>
          <w:u w:val="single"/>
        </w:rPr>
      </w:pPr>
      <w:bookmarkStart w:id="72" w:name="_Toc287445755"/>
      <w:bookmarkStart w:id="73" w:name="_Toc329933712"/>
      <w:r w:rsidRPr="002E4533">
        <w:rPr>
          <w:u w:val="single"/>
        </w:rPr>
        <w:t>Предприятия торговли и общественного питания</w:t>
      </w:r>
      <w:bookmarkEnd w:id="72"/>
      <w:bookmarkEnd w:id="73"/>
    </w:p>
    <w:p w:rsidR="006D0BB1" w:rsidRPr="002E4533" w:rsidRDefault="00E84046" w:rsidP="00A73BFE">
      <w:pPr>
        <w:tabs>
          <w:tab w:val="left" w:pos="10205"/>
        </w:tabs>
      </w:pPr>
      <w:r>
        <w:t>На территории с.Зотино г</w:t>
      </w:r>
      <w:r w:rsidR="006D0BB1" w:rsidRPr="002E4533">
        <w:t>енпланом не предусматривается строительство маг</w:t>
      </w:r>
      <w:r w:rsidR="006D0BB1" w:rsidRPr="002E4533">
        <w:t>а</w:t>
      </w:r>
      <w:r w:rsidR="006D0BB1" w:rsidRPr="002E4533">
        <w:t xml:space="preserve">зинов, так как </w:t>
      </w:r>
      <w:r>
        <w:t xml:space="preserve">торговых </w:t>
      </w:r>
      <w:r w:rsidR="006D0BB1" w:rsidRPr="002E4533">
        <w:t xml:space="preserve">площадей достаточно. </w:t>
      </w:r>
    </w:p>
    <w:p w:rsidR="006D0BB1" w:rsidRPr="002E4533" w:rsidRDefault="00E84046" w:rsidP="00A73BFE">
      <w:pPr>
        <w:tabs>
          <w:tab w:val="left" w:pos="10205"/>
        </w:tabs>
        <w:ind w:right="-1"/>
      </w:pPr>
      <w:r>
        <w:t>Из объектов общественного питания н</w:t>
      </w:r>
      <w:r w:rsidR="00D80B93" w:rsidRPr="002E4533">
        <w:t xml:space="preserve">а </w:t>
      </w:r>
      <w:r w:rsidR="00060FC1">
        <w:t>1 очередь</w:t>
      </w:r>
      <w:r w:rsidR="006D0BB1" w:rsidRPr="002E4533">
        <w:t xml:space="preserve"> предлагается размещение к</w:t>
      </w:r>
      <w:r w:rsidR="006D0BB1" w:rsidRPr="002E4533">
        <w:t>а</w:t>
      </w:r>
      <w:r w:rsidR="006D0BB1" w:rsidRPr="002E4533">
        <w:t>фе</w:t>
      </w:r>
      <w:r w:rsidR="00516367" w:rsidRPr="002E4533">
        <w:t>-бистро</w:t>
      </w:r>
      <w:r>
        <w:t>,</w:t>
      </w:r>
      <w:r w:rsidR="006D0BB1" w:rsidRPr="002E4533">
        <w:t xml:space="preserve"> вместимостью </w:t>
      </w:r>
      <w:r w:rsidR="00516367" w:rsidRPr="002E4533">
        <w:t>10</w:t>
      </w:r>
      <w:r w:rsidR="006D0BB1" w:rsidRPr="002E4533">
        <w:t xml:space="preserve"> мест.</w:t>
      </w:r>
    </w:p>
    <w:p w:rsidR="006D0BB1" w:rsidRPr="002E4533" w:rsidRDefault="006D0BB1" w:rsidP="00A73BFE">
      <w:pPr>
        <w:tabs>
          <w:tab w:val="left" w:pos="10205"/>
        </w:tabs>
        <w:spacing w:before="240"/>
        <w:outlineLvl w:val="0"/>
        <w:rPr>
          <w:u w:val="single"/>
        </w:rPr>
      </w:pPr>
      <w:bookmarkStart w:id="74" w:name="_Toc287445756"/>
      <w:bookmarkStart w:id="75" w:name="_Toc329933713"/>
      <w:r w:rsidRPr="002E4533">
        <w:rPr>
          <w:u w:val="single"/>
        </w:rPr>
        <w:t>Бытовое обслуживание и коммунальное хозяйство</w:t>
      </w:r>
      <w:bookmarkEnd w:id="74"/>
      <w:bookmarkEnd w:id="75"/>
    </w:p>
    <w:p w:rsidR="00516367" w:rsidRPr="002E4533" w:rsidRDefault="00516367" w:rsidP="00A73BFE">
      <w:pPr>
        <w:tabs>
          <w:tab w:val="left" w:pos="10205"/>
        </w:tabs>
        <w:ind w:right="-1"/>
      </w:pPr>
      <w:r w:rsidRPr="002E4533">
        <w:t xml:space="preserve">Генпланом </w:t>
      </w:r>
      <w:r w:rsidR="00BF6F6A" w:rsidRPr="002E4533">
        <w:rPr>
          <w:szCs w:val="28"/>
        </w:rPr>
        <w:t>в с.</w:t>
      </w:r>
      <w:r w:rsidR="00966DAE">
        <w:rPr>
          <w:szCs w:val="28"/>
        </w:rPr>
        <w:t>Зотино</w:t>
      </w:r>
      <w:r w:rsidR="00BF6F6A" w:rsidRPr="002E4533">
        <w:rPr>
          <w:szCs w:val="28"/>
        </w:rPr>
        <w:t xml:space="preserve">, </w:t>
      </w:r>
      <w:r w:rsidR="00060FC1">
        <w:rPr>
          <w:szCs w:val="28"/>
        </w:rPr>
        <w:t xml:space="preserve">из объектов бытового обслуживания </w:t>
      </w:r>
      <w:r w:rsidRPr="002E4533">
        <w:t xml:space="preserve">предусматривается </w:t>
      </w:r>
      <w:r w:rsidR="005F1E9B" w:rsidRPr="002E4533">
        <w:t xml:space="preserve">новое </w:t>
      </w:r>
      <w:r w:rsidRPr="002E4533">
        <w:t xml:space="preserve">строительство </w:t>
      </w:r>
      <w:r w:rsidR="00060FC1">
        <w:t xml:space="preserve">на 1 очередь гостиницы на 10 мест и </w:t>
      </w:r>
      <w:r w:rsidR="00B07340" w:rsidRPr="002E4533">
        <w:t>отделени</w:t>
      </w:r>
      <w:r w:rsidR="00DD7862" w:rsidRPr="002E4533">
        <w:t>я</w:t>
      </w:r>
      <w:r w:rsidR="00B07340" w:rsidRPr="002E4533">
        <w:t xml:space="preserve"> сбербанка.</w:t>
      </w:r>
    </w:p>
    <w:p w:rsidR="00EE2A2F" w:rsidRPr="002E4533" w:rsidRDefault="00EE2A2F" w:rsidP="00A73BFE">
      <w:pPr>
        <w:tabs>
          <w:tab w:val="left" w:pos="10205"/>
        </w:tabs>
        <w:rPr>
          <w:szCs w:val="28"/>
        </w:rPr>
        <w:sectPr w:rsidR="00EE2A2F" w:rsidRPr="002E4533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851" w:right="567" w:bottom="851" w:left="1134" w:header="720" w:footer="709" w:gutter="0"/>
          <w:cols w:space="720"/>
          <w:docGrid w:linePitch="360"/>
        </w:sectPr>
      </w:pPr>
    </w:p>
    <w:p w:rsidR="002078F5" w:rsidRPr="002E4533" w:rsidRDefault="002078F5" w:rsidP="00100669">
      <w:pPr>
        <w:jc w:val="center"/>
        <w:rPr>
          <w:szCs w:val="28"/>
        </w:rPr>
      </w:pPr>
    </w:p>
    <w:p w:rsidR="002078F5" w:rsidRPr="002E4533" w:rsidRDefault="002078F5" w:rsidP="00100669">
      <w:pPr>
        <w:jc w:val="center"/>
        <w:rPr>
          <w:szCs w:val="28"/>
        </w:rPr>
      </w:pPr>
      <w:r w:rsidRPr="002E4533">
        <w:rPr>
          <w:szCs w:val="28"/>
        </w:rPr>
        <w:t xml:space="preserve">Расчет потребности в объектах культурно-бытового назначения в </w:t>
      </w:r>
      <w:r w:rsidR="00966DAE">
        <w:rPr>
          <w:szCs w:val="28"/>
        </w:rPr>
        <w:t>Зотинском</w:t>
      </w:r>
      <w:r w:rsidR="00E30C37" w:rsidRPr="002E4533">
        <w:rPr>
          <w:szCs w:val="28"/>
        </w:rPr>
        <w:t xml:space="preserve"> сельсовете</w:t>
      </w:r>
    </w:p>
    <w:p w:rsidR="002078F5" w:rsidRPr="002E4533" w:rsidRDefault="002078F5">
      <w:pPr>
        <w:rPr>
          <w:sz w:val="16"/>
          <w:szCs w:val="16"/>
        </w:rPr>
      </w:pPr>
    </w:p>
    <w:p w:rsidR="002078F5" w:rsidRPr="002E4533" w:rsidRDefault="002078F5" w:rsidP="004B7C98">
      <w:pPr>
        <w:ind w:firstLine="0"/>
        <w:jc w:val="right"/>
        <w:rPr>
          <w:szCs w:val="28"/>
        </w:rPr>
      </w:pPr>
      <w:r w:rsidRPr="002E4533">
        <w:rPr>
          <w:szCs w:val="28"/>
        </w:rPr>
        <w:t>Таблица № 6.</w:t>
      </w:r>
      <w:r w:rsidR="00B62F78" w:rsidRPr="002E4533">
        <w:rPr>
          <w:szCs w:val="28"/>
        </w:rPr>
        <w:t>3</w:t>
      </w:r>
      <w:r w:rsidR="00273701" w:rsidRPr="002E4533">
        <w:rPr>
          <w:szCs w:val="28"/>
        </w:rPr>
        <w:t>.1</w:t>
      </w:r>
    </w:p>
    <w:tbl>
      <w:tblPr>
        <w:tblW w:w="16018" w:type="dxa"/>
        <w:tblInd w:w="-459" w:type="dxa"/>
        <w:tblLayout w:type="fixed"/>
        <w:tblLook w:val="0000"/>
      </w:tblPr>
      <w:tblGrid>
        <w:gridCol w:w="2127"/>
        <w:gridCol w:w="850"/>
        <w:gridCol w:w="1134"/>
        <w:gridCol w:w="1137"/>
        <w:gridCol w:w="1223"/>
        <w:gridCol w:w="1114"/>
        <w:gridCol w:w="988"/>
        <w:gridCol w:w="1671"/>
        <w:gridCol w:w="1136"/>
        <w:gridCol w:w="989"/>
        <w:gridCol w:w="965"/>
        <w:gridCol w:w="1588"/>
        <w:gridCol w:w="1096"/>
      </w:tblGrid>
      <w:tr w:rsidR="002078F5" w:rsidRPr="007C3ACF" w:rsidTr="000F11B2">
        <w:trPr>
          <w:trHeight w:val="345"/>
        </w:trPr>
        <w:tc>
          <w:tcPr>
            <w:tcW w:w="2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Наименование об</w:t>
            </w:r>
            <w:r w:rsidRPr="007C3ACF">
              <w:rPr>
                <w:sz w:val="24"/>
              </w:rPr>
              <w:t>ъ</w:t>
            </w:r>
            <w:r w:rsidRPr="007C3ACF">
              <w:rPr>
                <w:sz w:val="24"/>
              </w:rPr>
              <w:t>ектов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Ед. изм.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left="-108" w:right="-5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Наличие на 1.01.10г.</w:t>
            </w:r>
          </w:p>
        </w:tc>
        <w:tc>
          <w:tcPr>
            <w:tcW w:w="1137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left="-158" w:right="-5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Совр</w:t>
            </w:r>
            <w:r w:rsidRPr="007C3ACF">
              <w:rPr>
                <w:sz w:val="24"/>
              </w:rPr>
              <w:t>е</w:t>
            </w:r>
            <w:r w:rsidRPr="007C3ACF">
              <w:rPr>
                <w:sz w:val="24"/>
              </w:rPr>
              <w:t>менная обесп</w:t>
            </w:r>
            <w:r w:rsidRPr="007C3ACF">
              <w:rPr>
                <w:sz w:val="24"/>
              </w:rPr>
              <w:t>е</w:t>
            </w:r>
            <w:r w:rsidRPr="007C3ACF">
              <w:rPr>
                <w:sz w:val="24"/>
              </w:rPr>
              <w:t>ченность %</w:t>
            </w:r>
          </w:p>
        </w:tc>
        <w:tc>
          <w:tcPr>
            <w:tcW w:w="9674" w:type="dxa"/>
            <w:gridSpan w:val="8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По генеральному плану</w:t>
            </w:r>
          </w:p>
        </w:tc>
        <w:tc>
          <w:tcPr>
            <w:tcW w:w="109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9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Примеч</w:t>
            </w:r>
            <w:r w:rsidRPr="007C3ACF">
              <w:rPr>
                <w:sz w:val="24"/>
              </w:rPr>
              <w:t>а</w:t>
            </w:r>
            <w:r w:rsidRPr="007C3ACF">
              <w:rPr>
                <w:sz w:val="24"/>
              </w:rPr>
              <w:t>ния</w:t>
            </w:r>
          </w:p>
        </w:tc>
      </w:tr>
      <w:tr w:rsidR="002078F5" w:rsidRPr="007C3ACF" w:rsidTr="000F11B2">
        <w:trPr>
          <w:trHeight w:val="330"/>
        </w:trPr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13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4996" w:type="dxa"/>
            <w:gridSpan w:val="4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086EFD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 I первую очередь</w:t>
            </w:r>
            <w:r w:rsidR="00BC776D" w:rsidRPr="007C3ACF">
              <w:rPr>
                <w:sz w:val="24"/>
              </w:rPr>
              <w:t xml:space="preserve"> </w:t>
            </w:r>
            <w:r w:rsidR="008C5D1C" w:rsidRPr="007C3ACF">
              <w:rPr>
                <w:b/>
                <w:bCs/>
                <w:sz w:val="24"/>
              </w:rPr>
              <w:t>0,</w:t>
            </w:r>
            <w:r w:rsidR="00086EFD" w:rsidRPr="007C3ACF">
              <w:rPr>
                <w:b/>
                <w:bCs/>
                <w:sz w:val="24"/>
              </w:rPr>
              <w:t>57</w:t>
            </w:r>
            <w:r w:rsidRPr="007C3ACF">
              <w:rPr>
                <w:sz w:val="24"/>
              </w:rPr>
              <w:t>тыс. чел.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086EFD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 расчетный срок</w:t>
            </w:r>
            <w:r w:rsidR="00BC776D" w:rsidRPr="007C3ACF">
              <w:rPr>
                <w:sz w:val="24"/>
              </w:rPr>
              <w:t xml:space="preserve"> </w:t>
            </w:r>
            <w:r w:rsidR="008C5D1C" w:rsidRPr="007C3ACF">
              <w:rPr>
                <w:b/>
                <w:bCs/>
                <w:sz w:val="24"/>
              </w:rPr>
              <w:t>0,</w:t>
            </w:r>
            <w:r w:rsidR="00086EFD" w:rsidRPr="007C3ACF">
              <w:rPr>
                <w:b/>
                <w:bCs/>
                <w:sz w:val="24"/>
              </w:rPr>
              <w:t>60</w:t>
            </w:r>
            <w:r w:rsidRPr="007C3ACF">
              <w:rPr>
                <w:sz w:val="24"/>
              </w:rPr>
              <w:t xml:space="preserve"> тыс. чел.</w:t>
            </w:r>
          </w:p>
        </w:tc>
        <w:tc>
          <w:tcPr>
            <w:tcW w:w="109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</w:tr>
      <w:tr w:rsidR="002078F5" w:rsidRPr="007C3ACF" w:rsidTr="000F11B2">
        <w:trPr>
          <w:trHeight w:val="810"/>
        </w:trPr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13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223" w:type="dxa"/>
            <w:vMerge w:val="restart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left="-161" w:right="-19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норма обе</w:t>
            </w:r>
            <w:r w:rsidRPr="007C3ACF">
              <w:rPr>
                <w:sz w:val="24"/>
              </w:rPr>
              <w:t>с</w:t>
            </w:r>
            <w:r w:rsidRPr="007C3ACF">
              <w:rPr>
                <w:sz w:val="24"/>
              </w:rPr>
              <w:t>печенности</w:t>
            </w:r>
          </w:p>
        </w:tc>
        <w:tc>
          <w:tcPr>
            <w:tcW w:w="111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требуе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ся, всего</w:t>
            </w:r>
          </w:p>
        </w:tc>
        <w:tc>
          <w:tcPr>
            <w:tcW w:w="98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сохран.</w:t>
            </w:r>
          </w:p>
        </w:tc>
        <w:tc>
          <w:tcPr>
            <w:tcW w:w="167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left="-13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дополнительно новое стро</w:t>
            </w:r>
            <w:r w:rsidRPr="007C3ACF">
              <w:rPr>
                <w:sz w:val="24"/>
              </w:rPr>
              <w:t>и</w:t>
            </w:r>
            <w:r w:rsidRPr="007C3ACF">
              <w:rPr>
                <w:sz w:val="24"/>
              </w:rPr>
              <w:t>тельство</w:t>
            </w:r>
          </w:p>
        </w:tc>
        <w:tc>
          <w:tcPr>
            <w:tcW w:w="113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B210C0" w:rsidP="00E72416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</w:t>
            </w:r>
            <w:r w:rsidR="002078F5" w:rsidRPr="007C3ACF">
              <w:rPr>
                <w:sz w:val="24"/>
              </w:rPr>
              <w:t>орма обесп</w:t>
            </w:r>
            <w:r w:rsidR="002078F5" w:rsidRPr="007C3ACF">
              <w:rPr>
                <w:sz w:val="24"/>
              </w:rPr>
              <w:t>е</w:t>
            </w:r>
            <w:r w:rsidR="002078F5" w:rsidRPr="007C3ACF">
              <w:rPr>
                <w:sz w:val="24"/>
              </w:rPr>
              <w:t>ченности</w:t>
            </w:r>
          </w:p>
        </w:tc>
        <w:tc>
          <w:tcPr>
            <w:tcW w:w="98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left="-56" w:right="-16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требуе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ся, всего</w:t>
            </w:r>
          </w:p>
        </w:tc>
        <w:tc>
          <w:tcPr>
            <w:tcW w:w="96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left="-107" w:right="-13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</w:t>
            </w:r>
            <w:r w:rsidR="00B210C0" w:rsidRPr="007C3ACF">
              <w:rPr>
                <w:sz w:val="24"/>
              </w:rPr>
              <w:t>о</w:t>
            </w:r>
            <w:r w:rsidRPr="007C3ACF">
              <w:rPr>
                <w:sz w:val="24"/>
              </w:rPr>
              <w:t>хран.</w:t>
            </w:r>
          </w:p>
        </w:tc>
        <w:tc>
          <w:tcPr>
            <w:tcW w:w="158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E72416">
            <w:pPr>
              <w:snapToGrid w:val="0"/>
              <w:ind w:left="-80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дополнительно новое стро</w:t>
            </w:r>
            <w:r w:rsidRPr="007C3ACF">
              <w:rPr>
                <w:sz w:val="24"/>
              </w:rPr>
              <w:t>и</w:t>
            </w:r>
            <w:r w:rsidRPr="007C3ACF">
              <w:rPr>
                <w:sz w:val="24"/>
              </w:rPr>
              <w:t>тельство</w:t>
            </w:r>
          </w:p>
        </w:tc>
        <w:tc>
          <w:tcPr>
            <w:tcW w:w="109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</w:tr>
      <w:tr w:rsidR="002078F5" w:rsidRPr="007C3ACF" w:rsidTr="000F11B2">
        <w:trPr>
          <w:trHeight w:val="276"/>
        </w:trPr>
        <w:tc>
          <w:tcPr>
            <w:tcW w:w="2127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13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223" w:type="dxa"/>
            <w:vMerge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11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98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67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13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98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96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58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09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</w:tr>
      <w:tr w:rsidR="002078F5" w:rsidRPr="007C3ACF" w:rsidTr="000F11B2">
        <w:trPr>
          <w:trHeight w:val="270"/>
        </w:trPr>
        <w:tc>
          <w:tcPr>
            <w:tcW w:w="2127" w:type="dxa"/>
            <w:tcBorders>
              <w:left w:val="single" w:sz="8" w:space="0" w:color="000000"/>
              <w:bottom w:val="single" w:sz="8" w:space="0" w:color="000000"/>
            </w:tcBorders>
            <w:vAlign w:val="bottom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8" w:space="0" w:color="000000"/>
            </w:tcBorders>
            <w:vAlign w:val="bottom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8" w:space="0" w:color="000000"/>
            </w:tcBorders>
            <w:vAlign w:val="bottom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8" w:space="0" w:color="000000"/>
            </w:tcBorders>
            <w:vAlign w:val="bottom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</w:t>
            </w:r>
          </w:p>
        </w:tc>
        <w:tc>
          <w:tcPr>
            <w:tcW w:w="1223" w:type="dxa"/>
            <w:tcBorders>
              <w:left w:val="single" w:sz="8" w:space="0" w:color="000000"/>
              <w:bottom w:val="single" w:sz="8" w:space="0" w:color="000000"/>
            </w:tcBorders>
            <w:vAlign w:val="bottom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8" w:space="0" w:color="000000"/>
            </w:tcBorders>
            <w:vAlign w:val="bottom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8" w:space="0" w:color="000000"/>
            </w:tcBorders>
            <w:vAlign w:val="bottom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8" w:space="0" w:color="000000"/>
            </w:tcBorders>
            <w:vAlign w:val="bottom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8" w:space="0" w:color="000000"/>
            </w:tcBorders>
            <w:vAlign w:val="bottom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8" w:space="0" w:color="000000"/>
            </w:tcBorders>
            <w:vAlign w:val="bottom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</w:t>
            </w:r>
          </w:p>
        </w:tc>
        <w:tc>
          <w:tcPr>
            <w:tcW w:w="965" w:type="dxa"/>
            <w:tcBorders>
              <w:left w:val="single" w:sz="4" w:space="0" w:color="000000"/>
              <w:bottom w:val="single" w:sz="8" w:space="0" w:color="000000"/>
            </w:tcBorders>
            <w:vAlign w:val="bottom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11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8" w:space="0" w:color="000000"/>
            </w:tcBorders>
            <w:vAlign w:val="bottom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12</w:t>
            </w:r>
          </w:p>
        </w:tc>
        <w:tc>
          <w:tcPr>
            <w:tcW w:w="1096" w:type="dxa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13</w:t>
            </w:r>
          </w:p>
        </w:tc>
      </w:tr>
      <w:tr w:rsidR="002078F5" w:rsidRPr="007C3ACF" w:rsidTr="000F11B2">
        <w:trPr>
          <w:trHeight w:val="716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right="-108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Общеобразов</w:t>
            </w:r>
            <w:r w:rsidRPr="007C3ACF">
              <w:rPr>
                <w:sz w:val="24"/>
              </w:rPr>
              <w:t>а</w:t>
            </w:r>
            <w:r w:rsidRPr="007C3ACF">
              <w:rPr>
                <w:sz w:val="24"/>
              </w:rPr>
              <w:t>тельные школы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мест/</w:t>
            </w:r>
          </w:p>
          <w:p w:rsidR="002078F5" w:rsidRPr="007C3ACF" w:rsidRDefault="002078F5" w:rsidP="00DA59FC">
            <w:pPr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дет.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A5201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160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A5201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165</w:t>
            </w:r>
          </w:p>
        </w:tc>
        <w:tc>
          <w:tcPr>
            <w:tcW w:w="1223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61" w:right="-5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14</w:t>
            </w:r>
            <w:r w:rsidR="008C5D1C" w:rsidRPr="007C3ACF">
              <w:rPr>
                <w:sz w:val="24"/>
              </w:rPr>
              <w:t>8</w:t>
            </w:r>
            <w:r w:rsidRPr="007C3ACF">
              <w:rPr>
                <w:sz w:val="24"/>
              </w:rPr>
              <w:t xml:space="preserve"> на</w:t>
            </w:r>
          </w:p>
          <w:p w:rsidR="002078F5" w:rsidRPr="007C3ACF" w:rsidRDefault="002078F5" w:rsidP="00DA59FC">
            <w:pPr>
              <w:snapToGrid w:val="0"/>
              <w:ind w:left="-161" w:right="-5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 т.ч.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B66662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84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A5201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160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3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14</w:t>
            </w:r>
            <w:r w:rsidR="008C5D1C" w:rsidRPr="007C3ACF">
              <w:rPr>
                <w:sz w:val="24"/>
              </w:rPr>
              <w:t>8</w:t>
            </w:r>
            <w:r w:rsidRPr="007C3ACF">
              <w:rPr>
                <w:sz w:val="24"/>
              </w:rPr>
              <w:t xml:space="preserve"> на</w:t>
            </w:r>
          </w:p>
          <w:p w:rsidR="002078F5" w:rsidRPr="007C3ACF" w:rsidRDefault="002078F5" w:rsidP="00DA59FC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 т.ч.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B66662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89</w:t>
            </w:r>
          </w:p>
        </w:tc>
        <w:tc>
          <w:tcPr>
            <w:tcW w:w="9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A5201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160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AA54AA" w:rsidP="00DA59FC">
            <w:pPr>
              <w:ind w:left="-80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</w:tr>
      <w:tr w:rsidR="002078F5" w:rsidRPr="007C3ACF" w:rsidTr="000F11B2">
        <w:trPr>
          <w:trHeight w:val="575"/>
        </w:trPr>
        <w:tc>
          <w:tcPr>
            <w:tcW w:w="212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right="-108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Детские дошкол</w:t>
            </w:r>
            <w:r w:rsidRPr="007C3ACF">
              <w:rPr>
                <w:sz w:val="24"/>
              </w:rPr>
              <w:t>ь</w:t>
            </w:r>
            <w:r w:rsidRPr="007C3ACF">
              <w:rPr>
                <w:sz w:val="24"/>
              </w:rPr>
              <w:t>ные учреждения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мест/</w:t>
            </w:r>
          </w:p>
          <w:p w:rsidR="002078F5" w:rsidRPr="007C3ACF" w:rsidRDefault="002078F5" w:rsidP="00DA59FC">
            <w:pPr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дет.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A33EC6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55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A33EC6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128</w:t>
            </w:r>
          </w:p>
        </w:tc>
        <w:tc>
          <w:tcPr>
            <w:tcW w:w="1223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8C5D1C" w:rsidP="00DA59FC">
            <w:pPr>
              <w:snapToGrid w:val="0"/>
              <w:ind w:left="-161" w:right="-5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54</w:t>
            </w:r>
            <w:r w:rsidR="002078F5" w:rsidRPr="007C3ACF">
              <w:rPr>
                <w:sz w:val="24"/>
              </w:rPr>
              <w:t xml:space="preserve"> на 1т.ч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B66662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31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A33EC6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55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8C5D1C" w:rsidP="00DA59FC">
            <w:pPr>
              <w:snapToGrid w:val="0"/>
              <w:ind w:left="-13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8C5D1C" w:rsidP="00DA59FC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54</w:t>
            </w:r>
            <w:r w:rsidR="002078F5" w:rsidRPr="007C3ACF">
              <w:rPr>
                <w:sz w:val="24"/>
              </w:rPr>
              <w:t xml:space="preserve"> на</w:t>
            </w:r>
          </w:p>
          <w:p w:rsidR="002078F5" w:rsidRPr="007C3ACF" w:rsidRDefault="002078F5" w:rsidP="00DA59FC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 т.ч.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B66662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33</w:t>
            </w:r>
          </w:p>
        </w:tc>
        <w:tc>
          <w:tcPr>
            <w:tcW w:w="9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A33EC6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55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80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096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</w:tr>
      <w:tr w:rsidR="002078F5" w:rsidRPr="007C3ACF" w:rsidTr="000F11B2">
        <w:trPr>
          <w:trHeight w:val="706"/>
        </w:trPr>
        <w:tc>
          <w:tcPr>
            <w:tcW w:w="21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734CFE" w:rsidP="00DA59FC">
            <w:pPr>
              <w:snapToGrid w:val="0"/>
              <w:ind w:right="-108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Врачебная амбул</w:t>
            </w:r>
            <w:r w:rsidRPr="007C3ACF">
              <w:rPr>
                <w:sz w:val="24"/>
              </w:rPr>
              <w:t>а</w:t>
            </w:r>
            <w:r w:rsidRPr="007C3ACF">
              <w:rPr>
                <w:sz w:val="24"/>
              </w:rPr>
              <w:t>тория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пос/</w:t>
            </w:r>
          </w:p>
          <w:p w:rsidR="002078F5" w:rsidRPr="007C3ACF" w:rsidRDefault="002078F5" w:rsidP="00DA59FC">
            <w:pPr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смену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734CF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326186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137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AE1446" w:rsidP="00DA59FC">
            <w:pPr>
              <w:snapToGrid w:val="0"/>
              <w:ind w:left="-161" w:right="-5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35</w:t>
            </w:r>
          </w:p>
          <w:p w:rsidR="002078F5" w:rsidRPr="007C3ACF" w:rsidRDefault="002078F5" w:rsidP="00DA59FC">
            <w:pPr>
              <w:ind w:left="-161" w:right="-5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 1 т.ч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B66662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734CF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26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3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35</w:t>
            </w:r>
          </w:p>
          <w:p w:rsidR="002078F5" w:rsidRPr="007C3ACF" w:rsidRDefault="002078F5" w:rsidP="00DA59FC">
            <w:pPr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 1 т.ч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B66662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734CF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80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130FFA" w:rsidRPr="007C3ACF" w:rsidRDefault="00130FFA" w:rsidP="00AA54AA">
            <w:pPr>
              <w:ind w:firstLine="0"/>
              <w:rPr>
                <w:sz w:val="24"/>
              </w:rPr>
            </w:pPr>
          </w:p>
        </w:tc>
      </w:tr>
      <w:tr w:rsidR="002078F5" w:rsidRPr="007C3ACF" w:rsidTr="000F11B2">
        <w:trPr>
          <w:trHeight w:val="510"/>
        </w:trPr>
        <w:tc>
          <w:tcPr>
            <w:tcW w:w="2127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:rsidR="002078F5" w:rsidRPr="007C3ACF" w:rsidRDefault="00BF7AF5" w:rsidP="00DA59FC">
            <w:pPr>
              <w:snapToGrid w:val="0"/>
              <w:ind w:right="-108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 xml:space="preserve">Сельский </w:t>
            </w:r>
            <w:r w:rsidR="002078F5" w:rsidRPr="007C3ACF">
              <w:rPr>
                <w:sz w:val="24"/>
              </w:rPr>
              <w:t>дом культуры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C72B85" w:rsidP="00DA59FC">
            <w:pPr>
              <w:snapToGrid w:val="0"/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з</w:t>
            </w:r>
            <w:r w:rsidR="002078F5" w:rsidRPr="007C3ACF">
              <w:rPr>
                <w:sz w:val="24"/>
              </w:rPr>
              <w:t>ри</w:t>
            </w:r>
            <w:r w:rsidR="002078F5" w:rsidRPr="007C3ACF">
              <w:rPr>
                <w:sz w:val="24"/>
              </w:rPr>
              <w:t>т</w:t>
            </w:r>
            <w:r w:rsidR="002078F5" w:rsidRPr="007C3ACF">
              <w:rPr>
                <w:sz w:val="24"/>
              </w:rPr>
              <w:t>мест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734CF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326186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189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:rsidR="002078F5" w:rsidRPr="007C3ACF" w:rsidRDefault="00AE1446" w:rsidP="00DA59FC">
            <w:pPr>
              <w:snapToGrid w:val="0"/>
              <w:ind w:left="-161" w:right="-5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B66662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734CF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AB24CD" w:rsidP="00DA59FC">
            <w:pPr>
              <w:snapToGrid w:val="0"/>
              <w:ind w:left="-13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AE1446" w:rsidP="00DA59FC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B66662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734CF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AB24CD" w:rsidP="00DA59FC">
            <w:pPr>
              <w:snapToGrid w:val="0"/>
              <w:ind w:left="-80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</w:tr>
      <w:tr w:rsidR="002078F5" w:rsidRPr="007C3ACF" w:rsidTr="000F11B2">
        <w:trPr>
          <w:trHeight w:val="255"/>
        </w:trPr>
        <w:tc>
          <w:tcPr>
            <w:tcW w:w="2127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right="-108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Библиотеки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т.том.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734CF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8,6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326186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215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753AFC">
            <w:pPr>
              <w:snapToGrid w:val="0"/>
              <w:ind w:left="-161" w:right="-15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7,5 на 1 т.ч.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B66662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4,3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734CF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8,6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3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7,5 на 1 т.ч.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B66662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4,5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453D01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8,6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80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</w:tr>
      <w:tr w:rsidR="002078F5" w:rsidRPr="007C3ACF" w:rsidTr="000F11B2">
        <w:trPr>
          <w:trHeight w:val="510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vAlign w:val="center"/>
          </w:tcPr>
          <w:p w:rsidR="002078F5" w:rsidRPr="007C3ACF" w:rsidRDefault="002078F5" w:rsidP="00DA59FC">
            <w:pPr>
              <w:snapToGrid w:val="0"/>
              <w:ind w:right="-108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Магазины промт</w:t>
            </w:r>
            <w:r w:rsidRPr="007C3ACF">
              <w:rPr>
                <w:sz w:val="24"/>
              </w:rPr>
              <w:t>о</w:t>
            </w:r>
            <w:r w:rsidRPr="007C3ACF">
              <w:rPr>
                <w:sz w:val="24"/>
              </w:rPr>
              <w:t>варные, прод</w:t>
            </w:r>
            <w:r w:rsidRPr="007C3ACF">
              <w:rPr>
                <w:sz w:val="24"/>
              </w:rPr>
              <w:t>о</w:t>
            </w:r>
            <w:r w:rsidRPr="007C3ACF">
              <w:rPr>
                <w:sz w:val="24"/>
              </w:rPr>
              <w:t>вольственные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</w:t>
            </w:r>
            <w:r w:rsidRPr="007C3ACF">
              <w:rPr>
                <w:sz w:val="24"/>
                <w:vertAlign w:val="superscript"/>
              </w:rPr>
              <w:t>2</w:t>
            </w:r>
            <w:r w:rsidRPr="007C3ACF">
              <w:rPr>
                <w:sz w:val="24"/>
              </w:rPr>
              <w:t xml:space="preserve"> торг.пл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A33EC6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294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326186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196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2A15B2" w:rsidP="00753AFC">
            <w:pPr>
              <w:snapToGrid w:val="0"/>
              <w:ind w:left="-161" w:right="-15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280</w:t>
            </w:r>
            <w:r w:rsidR="002078F5" w:rsidRPr="007C3ACF">
              <w:rPr>
                <w:sz w:val="24"/>
              </w:rPr>
              <w:t xml:space="preserve"> на 1 т.ч.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B66662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160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A33EC6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294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3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2A15B2" w:rsidP="00DA59FC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280</w:t>
            </w:r>
            <w:r w:rsidR="002078F5" w:rsidRPr="007C3ACF">
              <w:rPr>
                <w:sz w:val="24"/>
              </w:rPr>
              <w:t xml:space="preserve"> на 1 т.ч.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B66662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A33EC6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294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80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</w:tr>
      <w:tr w:rsidR="002078F5" w:rsidRPr="007C3ACF" w:rsidTr="000F11B2">
        <w:trPr>
          <w:trHeight w:val="765"/>
        </w:trPr>
        <w:tc>
          <w:tcPr>
            <w:tcW w:w="2127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right="-108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Предприятия о</w:t>
            </w:r>
            <w:r w:rsidRPr="007C3ACF">
              <w:rPr>
                <w:sz w:val="24"/>
              </w:rPr>
              <w:t>б</w:t>
            </w:r>
            <w:r w:rsidRPr="007C3ACF">
              <w:rPr>
                <w:sz w:val="24"/>
              </w:rPr>
              <w:t>щественного пит</w:t>
            </w:r>
            <w:r w:rsidRPr="007C3ACF">
              <w:rPr>
                <w:sz w:val="24"/>
              </w:rPr>
              <w:t>а</w:t>
            </w:r>
            <w:r w:rsidRPr="007C3ACF">
              <w:rPr>
                <w:sz w:val="24"/>
              </w:rPr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посад. мест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7A131A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нет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7A131A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753AFC">
            <w:pPr>
              <w:snapToGrid w:val="0"/>
              <w:ind w:left="-161" w:right="-15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40 на 1 т.ч.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903408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DA59FC">
            <w:pPr>
              <w:snapToGrid w:val="0"/>
              <w:ind w:left="-13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40 на 1 т.ч.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903408" w:rsidP="00453D01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3077CC" w:rsidP="00DA59FC">
            <w:pPr>
              <w:snapToGrid w:val="0"/>
              <w:ind w:left="-80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078F5" w:rsidRPr="007C3ACF" w:rsidRDefault="00E364A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Кафе-бистро</w:t>
            </w:r>
          </w:p>
        </w:tc>
      </w:tr>
      <w:tr w:rsidR="002078F5" w:rsidRPr="007C3ACF" w:rsidTr="000F11B2">
        <w:trPr>
          <w:trHeight w:val="510"/>
        </w:trPr>
        <w:tc>
          <w:tcPr>
            <w:tcW w:w="2127" w:type="dxa"/>
            <w:tcBorders>
              <w:left w:val="single" w:sz="8" w:space="0" w:color="000000"/>
              <w:bottom w:val="single" w:sz="4" w:space="0" w:color="auto"/>
            </w:tcBorders>
            <w:vAlign w:val="center"/>
          </w:tcPr>
          <w:p w:rsidR="002078F5" w:rsidRPr="007C3ACF" w:rsidRDefault="002078F5" w:rsidP="00DA59FC">
            <w:pPr>
              <w:snapToGrid w:val="0"/>
              <w:ind w:right="-108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Бани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п.м.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7A131A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нет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7A131A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223" w:type="dxa"/>
            <w:tcBorders>
              <w:left w:val="single" w:sz="8" w:space="0" w:color="000000"/>
              <w:bottom w:val="single" w:sz="4" w:space="0" w:color="auto"/>
            </w:tcBorders>
            <w:vAlign w:val="center"/>
          </w:tcPr>
          <w:p w:rsidR="002078F5" w:rsidRPr="007C3ACF" w:rsidRDefault="002078F5" w:rsidP="00753AFC">
            <w:pPr>
              <w:snapToGrid w:val="0"/>
              <w:ind w:left="-161" w:right="-15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 на 1 т.ч.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903408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043B18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7A131A" w:rsidP="00DA59FC">
            <w:pPr>
              <w:snapToGrid w:val="0"/>
              <w:ind w:left="-13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 на 1 т.ч.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903408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</w:t>
            </w:r>
          </w:p>
        </w:tc>
        <w:tc>
          <w:tcPr>
            <w:tcW w:w="96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078F5" w:rsidRPr="007C3ACF" w:rsidRDefault="00043B18" w:rsidP="00DA59FC">
            <w:pPr>
              <w:snapToGrid w:val="0"/>
              <w:ind w:left="-80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096" w:type="dxa"/>
            <w:vMerge w:val="restart"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</w:tr>
      <w:tr w:rsidR="002078F5" w:rsidRPr="007C3ACF" w:rsidTr="000F11B2">
        <w:trPr>
          <w:trHeight w:val="510"/>
        </w:trPr>
        <w:tc>
          <w:tcPr>
            <w:tcW w:w="2127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right="-108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Прачечные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кг/см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нет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0B54C9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753AFC">
            <w:pPr>
              <w:snapToGrid w:val="0"/>
              <w:ind w:left="-161" w:right="-15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</w:t>
            </w:r>
            <w:r w:rsidR="002078F5" w:rsidRPr="007C3ACF">
              <w:rPr>
                <w:sz w:val="24"/>
              </w:rPr>
              <w:t xml:space="preserve"> на 1 т.ч.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903408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7A131A" w:rsidP="00DA59FC">
            <w:pPr>
              <w:snapToGrid w:val="0"/>
              <w:ind w:left="-13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DA59FC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</w:t>
            </w:r>
            <w:r w:rsidR="002078F5" w:rsidRPr="007C3ACF">
              <w:rPr>
                <w:sz w:val="24"/>
              </w:rPr>
              <w:t xml:space="preserve"> на 1 т.ч.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903408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043B18" w:rsidP="00DA59FC">
            <w:pPr>
              <w:snapToGrid w:val="0"/>
              <w:ind w:left="-80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096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</w:tr>
      <w:tr w:rsidR="002078F5" w:rsidRPr="007C3ACF" w:rsidTr="000F11B2">
        <w:trPr>
          <w:trHeight w:val="510"/>
        </w:trPr>
        <w:tc>
          <w:tcPr>
            <w:tcW w:w="212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right="-108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lastRenderedPageBreak/>
              <w:t>Химчистки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кг/см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нет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0B54C9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223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043B18" w:rsidP="00753AFC">
            <w:pPr>
              <w:snapToGrid w:val="0"/>
              <w:ind w:left="-161" w:right="-15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3,5</w:t>
            </w:r>
            <w:r w:rsidR="002078F5" w:rsidRPr="007C3ACF">
              <w:rPr>
                <w:sz w:val="24"/>
              </w:rPr>
              <w:t xml:space="preserve"> на 1 т.ч.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903408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2,0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7A131A" w:rsidP="00DA59FC">
            <w:pPr>
              <w:snapToGrid w:val="0"/>
              <w:ind w:left="-13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043B18" w:rsidP="00DA59FC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3,5</w:t>
            </w:r>
            <w:r w:rsidR="002078F5" w:rsidRPr="007C3ACF">
              <w:rPr>
                <w:sz w:val="24"/>
              </w:rPr>
              <w:t xml:space="preserve"> на 1 т.ч.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90340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2,</w:t>
            </w:r>
            <w:r w:rsidR="00903408" w:rsidRPr="007C3ACF">
              <w:rPr>
                <w:sz w:val="24"/>
              </w:rPr>
              <w:t>1</w:t>
            </w:r>
          </w:p>
        </w:tc>
        <w:tc>
          <w:tcPr>
            <w:tcW w:w="9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043B18" w:rsidP="00DA59FC">
            <w:pPr>
              <w:snapToGrid w:val="0"/>
              <w:ind w:left="-80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096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</w:tr>
      <w:tr w:rsidR="002078F5" w:rsidRPr="007C3ACF" w:rsidTr="000F11B2">
        <w:trPr>
          <w:trHeight w:val="510"/>
        </w:trPr>
        <w:tc>
          <w:tcPr>
            <w:tcW w:w="212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right="-108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Гостиницы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мест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453D01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453D01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223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753AFC">
            <w:pPr>
              <w:snapToGrid w:val="0"/>
              <w:ind w:left="-161" w:right="-15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 на 1 т.ч.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903408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453D01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453D01" w:rsidP="00DA59FC">
            <w:pPr>
              <w:snapToGrid w:val="0"/>
              <w:ind w:left="-13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 на 1 т.ч.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903408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</w:t>
            </w:r>
          </w:p>
        </w:tc>
        <w:tc>
          <w:tcPr>
            <w:tcW w:w="9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80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8F5" w:rsidRPr="007C3ACF" w:rsidRDefault="005C6687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Гост</w:t>
            </w:r>
            <w:r w:rsidRPr="007C3ACF">
              <w:rPr>
                <w:sz w:val="24"/>
              </w:rPr>
              <w:t>и</w:t>
            </w:r>
            <w:r w:rsidRPr="007C3ACF">
              <w:rPr>
                <w:sz w:val="24"/>
              </w:rPr>
              <w:t>ница</w:t>
            </w:r>
          </w:p>
        </w:tc>
      </w:tr>
      <w:tr w:rsidR="002078F5" w:rsidRPr="007C3ACF" w:rsidTr="000F11B2">
        <w:trPr>
          <w:trHeight w:val="510"/>
        </w:trPr>
        <w:tc>
          <w:tcPr>
            <w:tcW w:w="2127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right="-108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Учреждения связи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объект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  <w:tc>
          <w:tcPr>
            <w:tcW w:w="1223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753AFC">
            <w:pPr>
              <w:snapToGrid w:val="0"/>
              <w:ind w:left="-161" w:right="-15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 на 6,5 т.ч.</w:t>
            </w:r>
          </w:p>
        </w:tc>
        <w:tc>
          <w:tcPr>
            <w:tcW w:w="11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3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1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 на 6,5 т.ч.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96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5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80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</w:tr>
      <w:tr w:rsidR="002078F5" w:rsidRPr="007C3ACF" w:rsidTr="000F11B2">
        <w:trPr>
          <w:trHeight w:val="510"/>
        </w:trPr>
        <w:tc>
          <w:tcPr>
            <w:tcW w:w="212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right="-108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Кредитно-финансовые учр</w:t>
            </w:r>
            <w:r w:rsidRPr="007C3ACF">
              <w:rPr>
                <w:sz w:val="24"/>
              </w:rPr>
              <w:t>е</w:t>
            </w:r>
            <w:r w:rsidRPr="007C3ACF">
              <w:rPr>
                <w:sz w:val="24"/>
              </w:rPr>
              <w:t>ждения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объект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727FCC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727FCC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753AFC">
            <w:pPr>
              <w:snapToGrid w:val="0"/>
              <w:ind w:left="-161" w:right="-15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 на 2-3 т.ч.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DA59FC">
            <w:pPr>
              <w:snapToGrid w:val="0"/>
              <w:ind w:left="-13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 на 2-3 т.ч.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E364AE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80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8F5" w:rsidRPr="007C3ACF" w:rsidRDefault="00453D01" w:rsidP="00B210C0">
            <w:pPr>
              <w:snapToGrid w:val="0"/>
              <w:ind w:left="-109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Отделение сбербанка</w:t>
            </w:r>
          </w:p>
        </w:tc>
      </w:tr>
      <w:tr w:rsidR="002078F5" w:rsidRPr="007C3ACF" w:rsidTr="000F11B2">
        <w:trPr>
          <w:trHeight w:val="25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right="-108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Пожарное депо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объект /авто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1/</w:t>
            </w:r>
            <w:r w:rsidR="00E364AE" w:rsidRPr="007C3ACF">
              <w:rPr>
                <w:sz w:val="24"/>
              </w:rPr>
              <w:t>2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4E72FC" w:rsidP="00753AFC">
            <w:pPr>
              <w:snapToGrid w:val="0"/>
              <w:ind w:left="-161" w:right="-15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1/2 до 5 тыс. жит.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1/</w:t>
            </w:r>
            <w:r w:rsidR="00E364AE" w:rsidRPr="007C3ACF">
              <w:rPr>
                <w:sz w:val="24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1/</w:t>
            </w:r>
            <w:r w:rsidR="00E364AE" w:rsidRPr="007C3ACF">
              <w:rPr>
                <w:sz w:val="24"/>
              </w:rPr>
              <w:t>2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3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109" w:right="-10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 xml:space="preserve">1/2 </w:t>
            </w:r>
            <w:r w:rsidR="004E72FC" w:rsidRPr="007C3ACF">
              <w:rPr>
                <w:sz w:val="24"/>
              </w:rPr>
              <w:t>до</w:t>
            </w:r>
            <w:r w:rsidRPr="007C3ACF">
              <w:rPr>
                <w:sz w:val="24"/>
              </w:rPr>
              <w:t xml:space="preserve"> 5</w:t>
            </w:r>
            <w:r w:rsidR="004E72FC" w:rsidRPr="007C3ACF">
              <w:rPr>
                <w:sz w:val="24"/>
              </w:rPr>
              <w:t xml:space="preserve"> </w:t>
            </w:r>
            <w:r w:rsidRPr="007C3ACF">
              <w:rPr>
                <w:sz w:val="24"/>
              </w:rPr>
              <w:t>тыс. жит.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1/</w:t>
            </w:r>
            <w:r w:rsidR="00E364AE" w:rsidRPr="007C3ACF">
              <w:rPr>
                <w:sz w:val="24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1/</w:t>
            </w:r>
            <w:r w:rsidR="00E364AE" w:rsidRPr="007C3ACF">
              <w:rPr>
                <w:sz w:val="24"/>
              </w:rPr>
              <w:t>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DA59FC">
            <w:pPr>
              <w:snapToGrid w:val="0"/>
              <w:ind w:left="-80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 предусма</w:t>
            </w:r>
            <w:r w:rsidRPr="007C3ACF">
              <w:rPr>
                <w:sz w:val="24"/>
              </w:rPr>
              <w:t>т</w:t>
            </w:r>
            <w:r w:rsidRPr="007C3ACF">
              <w:rPr>
                <w:sz w:val="24"/>
              </w:rPr>
              <w:t>ривается</w:t>
            </w: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firstLine="0"/>
              <w:jc w:val="center"/>
              <w:rPr>
                <w:sz w:val="24"/>
              </w:rPr>
            </w:pPr>
          </w:p>
        </w:tc>
      </w:tr>
    </w:tbl>
    <w:p w:rsidR="002078F5" w:rsidRPr="007C3ACF" w:rsidRDefault="002078F5">
      <w:pPr>
        <w:ind w:firstLine="709"/>
        <w:rPr>
          <w:sz w:val="16"/>
          <w:szCs w:val="16"/>
        </w:rPr>
      </w:pPr>
    </w:p>
    <w:p w:rsidR="002D4028" w:rsidRPr="007C3ACF" w:rsidRDefault="002D4028">
      <w:pPr>
        <w:ind w:firstLine="709"/>
        <w:rPr>
          <w:szCs w:val="28"/>
        </w:rPr>
      </w:pPr>
    </w:p>
    <w:p w:rsidR="002D4028" w:rsidRPr="007C3ACF" w:rsidRDefault="002D4028">
      <w:pPr>
        <w:ind w:firstLine="709"/>
        <w:rPr>
          <w:szCs w:val="28"/>
        </w:rPr>
      </w:pPr>
    </w:p>
    <w:p w:rsidR="00E364AE" w:rsidRPr="007C3ACF" w:rsidRDefault="00E364AE">
      <w:pPr>
        <w:ind w:firstLine="709"/>
        <w:rPr>
          <w:szCs w:val="28"/>
        </w:rPr>
      </w:pPr>
    </w:p>
    <w:p w:rsidR="00EB076B" w:rsidRPr="007C3ACF" w:rsidRDefault="00EB076B">
      <w:pPr>
        <w:ind w:firstLine="709"/>
        <w:rPr>
          <w:szCs w:val="28"/>
        </w:rPr>
      </w:pPr>
    </w:p>
    <w:p w:rsidR="00EB076B" w:rsidRPr="007C3ACF" w:rsidRDefault="00EB076B">
      <w:pPr>
        <w:ind w:firstLine="709"/>
        <w:rPr>
          <w:szCs w:val="28"/>
        </w:rPr>
      </w:pPr>
    </w:p>
    <w:p w:rsidR="00EB076B" w:rsidRPr="007C3ACF" w:rsidRDefault="00EB076B">
      <w:pPr>
        <w:ind w:firstLine="709"/>
        <w:rPr>
          <w:szCs w:val="28"/>
        </w:rPr>
      </w:pPr>
    </w:p>
    <w:p w:rsidR="00E72416" w:rsidRPr="007C3ACF" w:rsidRDefault="00E72416">
      <w:pPr>
        <w:ind w:firstLine="709"/>
        <w:rPr>
          <w:szCs w:val="28"/>
        </w:rPr>
      </w:pPr>
    </w:p>
    <w:p w:rsidR="009034FD" w:rsidRPr="007C3ACF" w:rsidRDefault="009034FD">
      <w:pPr>
        <w:ind w:firstLine="709"/>
        <w:rPr>
          <w:szCs w:val="28"/>
        </w:rPr>
      </w:pPr>
    </w:p>
    <w:p w:rsidR="009034FD" w:rsidRPr="007C3ACF" w:rsidRDefault="009034FD">
      <w:pPr>
        <w:ind w:firstLine="709"/>
        <w:rPr>
          <w:szCs w:val="28"/>
        </w:rPr>
      </w:pPr>
    </w:p>
    <w:p w:rsidR="009034FD" w:rsidRPr="007C3ACF" w:rsidRDefault="009034FD">
      <w:pPr>
        <w:ind w:firstLine="709"/>
        <w:rPr>
          <w:szCs w:val="28"/>
        </w:rPr>
      </w:pPr>
    </w:p>
    <w:p w:rsidR="009034FD" w:rsidRPr="007C3ACF" w:rsidRDefault="009034FD">
      <w:pPr>
        <w:ind w:firstLine="709"/>
        <w:rPr>
          <w:szCs w:val="28"/>
        </w:rPr>
      </w:pPr>
    </w:p>
    <w:p w:rsidR="009034FD" w:rsidRPr="007C3ACF" w:rsidRDefault="009034FD">
      <w:pPr>
        <w:ind w:firstLine="709"/>
        <w:rPr>
          <w:szCs w:val="28"/>
        </w:rPr>
      </w:pPr>
    </w:p>
    <w:p w:rsidR="00EB076B" w:rsidRPr="007C3ACF" w:rsidRDefault="00EB076B">
      <w:pPr>
        <w:ind w:firstLine="709"/>
        <w:rPr>
          <w:szCs w:val="28"/>
        </w:rPr>
      </w:pPr>
    </w:p>
    <w:p w:rsidR="00EB076B" w:rsidRPr="007C3ACF" w:rsidRDefault="00EB076B">
      <w:pPr>
        <w:ind w:firstLine="709"/>
        <w:rPr>
          <w:szCs w:val="28"/>
        </w:rPr>
      </w:pPr>
    </w:p>
    <w:p w:rsidR="00881620" w:rsidRPr="007C3ACF" w:rsidRDefault="00881620">
      <w:pPr>
        <w:ind w:firstLine="709"/>
        <w:rPr>
          <w:szCs w:val="28"/>
        </w:rPr>
      </w:pPr>
    </w:p>
    <w:p w:rsidR="00881620" w:rsidRPr="007C3ACF" w:rsidRDefault="00881620">
      <w:pPr>
        <w:ind w:firstLine="709"/>
        <w:rPr>
          <w:szCs w:val="28"/>
        </w:rPr>
      </w:pPr>
    </w:p>
    <w:p w:rsidR="00EB076B" w:rsidRPr="007C3ACF" w:rsidRDefault="00EB076B">
      <w:pPr>
        <w:ind w:firstLine="709"/>
        <w:rPr>
          <w:szCs w:val="28"/>
        </w:rPr>
      </w:pPr>
    </w:p>
    <w:p w:rsidR="00512F68" w:rsidRPr="007C3ACF" w:rsidRDefault="00512F68">
      <w:pPr>
        <w:ind w:firstLine="709"/>
        <w:rPr>
          <w:szCs w:val="28"/>
        </w:rPr>
      </w:pPr>
    </w:p>
    <w:p w:rsidR="00E364AE" w:rsidRPr="007C3ACF" w:rsidRDefault="00E364AE">
      <w:pPr>
        <w:ind w:firstLine="709"/>
        <w:rPr>
          <w:szCs w:val="28"/>
        </w:rPr>
      </w:pPr>
    </w:p>
    <w:p w:rsidR="002078F5" w:rsidRPr="007C3ACF" w:rsidRDefault="002078F5" w:rsidP="00100669">
      <w:pPr>
        <w:ind w:firstLine="709"/>
        <w:jc w:val="center"/>
        <w:rPr>
          <w:szCs w:val="28"/>
        </w:rPr>
      </w:pPr>
      <w:r w:rsidRPr="007C3ACF">
        <w:rPr>
          <w:szCs w:val="28"/>
        </w:rPr>
        <w:lastRenderedPageBreak/>
        <w:t xml:space="preserve">Ведомость объектов различного назначения </w:t>
      </w:r>
      <w:r w:rsidR="00966DAE" w:rsidRPr="007C3ACF">
        <w:rPr>
          <w:szCs w:val="28"/>
        </w:rPr>
        <w:t>Зотинского</w:t>
      </w:r>
      <w:r w:rsidR="00E30C37" w:rsidRPr="007C3ACF">
        <w:rPr>
          <w:szCs w:val="28"/>
        </w:rPr>
        <w:t xml:space="preserve"> сельсовета</w:t>
      </w:r>
    </w:p>
    <w:p w:rsidR="002078F5" w:rsidRPr="007C3ACF" w:rsidRDefault="002078F5" w:rsidP="004B7C98">
      <w:pPr>
        <w:ind w:firstLine="0"/>
        <w:jc w:val="right"/>
        <w:rPr>
          <w:szCs w:val="28"/>
        </w:rPr>
      </w:pPr>
      <w:r w:rsidRPr="007C3ACF">
        <w:rPr>
          <w:szCs w:val="28"/>
        </w:rPr>
        <w:t>Таблица № 6.</w:t>
      </w:r>
      <w:r w:rsidR="00B62F78" w:rsidRPr="007C3ACF">
        <w:rPr>
          <w:szCs w:val="28"/>
        </w:rPr>
        <w:t>3</w:t>
      </w:r>
      <w:r w:rsidR="00AA17F5" w:rsidRPr="007C3ACF">
        <w:rPr>
          <w:szCs w:val="28"/>
        </w:rPr>
        <w:t>.2</w:t>
      </w:r>
    </w:p>
    <w:tbl>
      <w:tblPr>
        <w:tblW w:w="15735" w:type="dxa"/>
        <w:tblInd w:w="-318" w:type="dxa"/>
        <w:tblLayout w:type="fixed"/>
        <w:tblLook w:val="0000"/>
      </w:tblPr>
      <w:tblGrid>
        <w:gridCol w:w="2933"/>
        <w:gridCol w:w="2102"/>
        <w:gridCol w:w="10"/>
        <w:gridCol w:w="838"/>
        <w:gridCol w:w="11"/>
        <w:gridCol w:w="829"/>
        <w:gridCol w:w="15"/>
        <w:gridCol w:w="1118"/>
        <w:gridCol w:w="15"/>
        <w:gridCol w:w="11"/>
        <w:gridCol w:w="39"/>
        <w:gridCol w:w="1205"/>
        <w:gridCol w:w="15"/>
        <w:gridCol w:w="11"/>
        <w:gridCol w:w="768"/>
        <w:gridCol w:w="15"/>
        <w:gridCol w:w="11"/>
        <w:gridCol w:w="1157"/>
        <w:gridCol w:w="17"/>
        <w:gridCol w:w="22"/>
        <w:gridCol w:w="1237"/>
        <w:gridCol w:w="40"/>
        <w:gridCol w:w="14"/>
        <w:gridCol w:w="797"/>
        <w:gridCol w:w="47"/>
        <w:gridCol w:w="11"/>
        <w:gridCol w:w="1279"/>
        <w:gridCol w:w="11"/>
        <w:gridCol w:w="15"/>
        <w:gridCol w:w="1142"/>
      </w:tblGrid>
      <w:tr w:rsidR="009708B1" w:rsidRPr="007C3ACF" w:rsidTr="00717629">
        <w:trPr>
          <w:trHeight w:val="255"/>
        </w:trPr>
        <w:tc>
          <w:tcPr>
            <w:tcW w:w="29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Наименование</w:t>
            </w:r>
          </w:p>
          <w:p w:rsidR="002078F5" w:rsidRPr="007C3ACF" w:rsidRDefault="002078F5" w:rsidP="004B7C98">
            <w:pPr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объекта</w:t>
            </w:r>
          </w:p>
        </w:tc>
        <w:tc>
          <w:tcPr>
            <w:tcW w:w="2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BC776D">
            <w:pPr>
              <w:snapToGrid w:val="0"/>
              <w:ind w:left="-6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Местонахождение</w:t>
            </w:r>
          </w:p>
        </w:tc>
        <w:tc>
          <w:tcPr>
            <w:tcW w:w="8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Ед.</w:t>
            </w:r>
          </w:p>
          <w:p w:rsidR="002078F5" w:rsidRPr="007C3ACF" w:rsidRDefault="002078F5" w:rsidP="004B7C98">
            <w:pPr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изм.</w:t>
            </w:r>
          </w:p>
        </w:tc>
        <w:tc>
          <w:tcPr>
            <w:tcW w:w="32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Существующий объем</w:t>
            </w:r>
          </w:p>
        </w:tc>
        <w:tc>
          <w:tcPr>
            <w:tcW w:w="329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Сохраняется и проектир. на 1 очередь</w:t>
            </w:r>
          </w:p>
        </w:tc>
        <w:tc>
          <w:tcPr>
            <w:tcW w:w="331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Сохраняется и проектир.</w:t>
            </w:r>
          </w:p>
          <w:p w:rsidR="002078F5" w:rsidRPr="007C3ACF" w:rsidRDefault="002078F5" w:rsidP="004B7C98">
            <w:pPr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 расчетный срок</w:t>
            </w:r>
          </w:p>
        </w:tc>
      </w:tr>
      <w:tr w:rsidR="009708B1" w:rsidRPr="007C3ACF" w:rsidTr="00717629">
        <w:trPr>
          <w:trHeight w:val="255"/>
        </w:trPr>
        <w:tc>
          <w:tcPr>
            <w:tcW w:w="2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</w:p>
        </w:tc>
        <w:tc>
          <w:tcPr>
            <w:tcW w:w="21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</w:p>
        </w:tc>
        <w:tc>
          <w:tcPr>
            <w:tcW w:w="8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</w:p>
        </w:tc>
        <w:tc>
          <w:tcPr>
            <w:tcW w:w="8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90001F">
            <w:pPr>
              <w:snapToGrid w:val="0"/>
              <w:ind w:left="-36" w:right="-12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Пок</w:t>
            </w:r>
            <w:r w:rsidRPr="007C3ACF">
              <w:rPr>
                <w:sz w:val="24"/>
              </w:rPr>
              <w:t>а</w:t>
            </w:r>
            <w:r w:rsidRPr="007C3ACF">
              <w:rPr>
                <w:sz w:val="24"/>
              </w:rPr>
              <w:t>затели в ед. изм.</w:t>
            </w:r>
          </w:p>
        </w:tc>
        <w:tc>
          <w:tcPr>
            <w:tcW w:w="240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90001F">
            <w:pPr>
              <w:snapToGrid w:val="0"/>
              <w:ind w:left="-168" w:right="-5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Характеристика здания</w:t>
            </w:r>
          </w:p>
        </w:tc>
        <w:tc>
          <w:tcPr>
            <w:tcW w:w="7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1D48A6">
            <w:pPr>
              <w:snapToGrid w:val="0"/>
              <w:ind w:left="-89" w:right="-42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Пок</w:t>
            </w:r>
            <w:r w:rsidRPr="007C3ACF">
              <w:rPr>
                <w:sz w:val="24"/>
              </w:rPr>
              <w:t>а</w:t>
            </w:r>
            <w:r w:rsidRPr="007C3ACF">
              <w:rPr>
                <w:sz w:val="24"/>
              </w:rPr>
              <w:t>затели в ед. изм.</w:t>
            </w:r>
          </w:p>
        </w:tc>
        <w:tc>
          <w:tcPr>
            <w:tcW w:w="24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90001F">
            <w:pPr>
              <w:snapToGrid w:val="0"/>
              <w:ind w:left="-104" w:right="-16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Характеристика здания</w:t>
            </w:r>
          </w:p>
        </w:tc>
        <w:tc>
          <w:tcPr>
            <w:tcW w:w="86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BC776D">
            <w:pPr>
              <w:snapToGrid w:val="0"/>
              <w:ind w:left="-52" w:right="-106" w:hanging="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Пок</w:t>
            </w:r>
            <w:r w:rsidRPr="007C3ACF">
              <w:rPr>
                <w:sz w:val="24"/>
              </w:rPr>
              <w:t>а</w:t>
            </w:r>
            <w:r w:rsidRPr="007C3ACF">
              <w:rPr>
                <w:sz w:val="24"/>
              </w:rPr>
              <w:t>затели в ед. изм.</w:t>
            </w:r>
          </w:p>
        </w:tc>
        <w:tc>
          <w:tcPr>
            <w:tcW w:w="24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8F5" w:rsidRPr="007C3ACF" w:rsidRDefault="002078F5" w:rsidP="0090001F">
            <w:pPr>
              <w:snapToGrid w:val="0"/>
              <w:ind w:left="-70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Характеристика здания</w:t>
            </w:r>
          </w:p>
        </w:tc>
      </w:tr>
      <w:tr w:rsidR="009708B1" w:rsidRPr="007C3ACF" w:rsidTr="00717629">
        <w:trPr>
          <w:trHeight w:val="728"/>
        </w:trPr>
        <w:tc>
          <w:tcPr>
            <w:tcW w:w="29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</w:p>
        </w:tc>
        <w:tc>
          <w:tcPr>
            <w:tcW w:w="21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</w:p>
        </w:tc>
        <w:tc>
          <w:tcPr>
            <w:tcW w:w="8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</w:p>
        </w:tc>
        <w:tc>
          <w:tcPr>
            <w:tcW w:w="8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</w:p>
        </w:tc>
        <w:tc>
          <w:tcPr>
            <w:tcW w:w="1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площадь зд. м²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объем зд.м³</w:t>
            </w:r>
          </w:p>
        </w:tc>
        <w:tc>
          <w:tcPr>
            <w:tcW w:w="7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площадь зд, м²</w:t>
            </w:r>
          </w:p>
        </w:tc>
        <w:tc>
          <w:tcPr>
            <w:tcW w:w="1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объем зд. м³</w:t>
            </w:r>
          </w:p>
        </w:tc>
        <w:tc>
          <w:tcPr>
            <w:tcW w:w="86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площадь зд,м²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40C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объем</w:t>
            </w:r>
          </w:p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зд.м³</w:t>
            </w:r>
          </w:p>
        </w:tc>
      </w:tr>
      <w:tr w:rsidR="009708B1" w:rsidRPr="007C3ACF" w:rsidTr="00717629">
        <w:trPr>
          <w:trHeight w:val="12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2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4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5</w:t>
            </w:r>
          </w:p>
        </w:tc>
        <w:tc>
          <w:tcPr>
            <w:tcW w:w="1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6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7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8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9</w:t>
            </w:r>
          </w:p>
        </w:tc>
        <w:tc>
          <w:tcPr>
            <w:tcW w:w="1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10</w:t>
            </w:r>
          </w:p>
        </w:tc>
        <w:tc>
          <w:tcPr>
            <w:tcW w:w="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11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12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13</w:t>
            </w:r>
          </w:p>
        </w:tc>
      </w:tr>
      <w:tr w:rsidR="002078F5" w:rsidRPr="007C3ACF" w:rsidTr="00B923E1">
        <w:trPr>
          <w:trHeight w:val="301"/>
        </w:trPr>
        <w:tc>
          <w:tcPr>
            <w:tcW w:w="1573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8F5" w:rsidRPr="007C3ACF" w:rsidRDefault="002078F5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1. Общеобразовательные учреждения (ДОУ</w:t>
            </w:r>
            <w:r w:rsidR="00400B68" w:rsidRPr="007C3ACF">
              <w:rPr>
                <w:b/>
                <w:bCs/>
                <w:sz w:val="24"/>
              </w:rPr>
              <w:t>, МОУ</w:t>
            </w:r>
            <w:r w:rsidRPr="007C3ACF">
              <w:rPr>
                <w:b/>
                <w:bCs/>
                <w:sz w:val="24"/>
              </w:rPr>
              <w:t>)</w:t>
            </w:r>
          </w:p>
        </w:tc>
      </w:tr>
      <w:tr w:rsidR="00436876" w:rsidRPr="007C3ACF" w:rsidTr="00717629">
        <w:trPr>
          <w:trHeight w:val="12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3D164C">
            <w:pPr>
              <w:snapToGrid w:val="0"/>
              <w:ind w:left="10" w:firstLine="0"/>
              <w:jc w:val="left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1. д/с «Елочка»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left"/>
              <w:rPr>
                <w:bCs/>
                <w:sz w:val="24"/>
              </w:rPr>
            </w:pPr>
            <w:r w:rsidRPr="007C3ACF">
              <w:rPr>
                <w:sz w:val="24"/>
              </w:rPr>
              <w:t>ул.Рабочая 27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мест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55</w:t>
            </w:r>
          </w:p>
        </w:tc>
        <w:tc>
          <w:tcPr>
            <w:tcW w:w="1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800,8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2766,0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55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896F6E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800,8</w:t>
            </w:r>
          </w:p>
        </w:tc>
        <w:tc>
          <w:tcPr>
            <w:tcW w:w="1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896F6E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2766,0</w:t>
            </w:r>
          </w:p>
        </w:tc>
        <w:tc>
          <w:tcPr>
            <w:tcW w:w="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55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896F6E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800,8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6876" w:rsidRPr="007C3ACF" w:rsidRDefault="00436876" w:rsidP="00896F6E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2766,0</w:t>
            </w:r>
          </w:p>
        </w:tc>
      </w:tr>
      <w:tr w:rsidR="00436876" w:rsidRPr="007C3ACF" w:rsidTr="00717629">
        <w:trPr>
          <w:trHeight w:val="12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A0593C">
            <w:pPr>
              <w:snapToGrid w:val="0"/>
              <w:ind w:left="10" w:firstLine="0"/>
              <w:jc w:val="left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2.МОУ Зотинская СОШ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6D487D">
            <w:pPr>
              <w:snapToGrid w:val="0"/>
              <w:ind w:left="10" w:firstLine="0"/>
              <w:jc w:val="left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ул.Школьная, 2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160</w:t>
            </w:r>
          </w:p>
        </w:tc>
        <w:tc>
          <w:tcPr>
            <w:tcW w:w="1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1455,1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4909,7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160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896F6E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1455,1</w:t>
            </w:r>
          </w:p>
        </w:tc>
        <w:tc>
          <w:tcPr>
            <w:tcW w:w="1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896F6E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4909,7</w:t>
            </w:r>
          </w:p>
        </w:tc>
        <w:tc>
          <w:tcPr>
            <w:tcW w:w="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160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896F6E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1455,1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6876" w:rsidRPr="007C3ACF" w:rsidRDefault="00436876" w:rsidP="00896F6E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4909,7</w:t>
            </w:r>
          </w:p>
        </w:tc>
      </w:tr>
      <w:tr w:rsidR="003F37A9" w:rsidRPr="007C3ACF" w:rsidTr="00717629">
        <w:trPr>
          <w:trHeight w:val="128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37A9" w:rsidRPr="007C3ACF" w:rsidRDefault="003F37A9" w:rsidP="004B7C98">
            <w:pPr>
              <w:snapToGrid w:val="0"/>
              <w:ind w:left="10" w:firstLine="0"/>
              <w:jc w:val="left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ВСЕГО по 1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37A9" w:rsidRPr="007C3ACF" w:rsidRDefault="003F37A9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37A9" w:rsidRPr="007C3ACF" w:rsidRDefault="003F37A9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37A9" w:rsidRPr="007C3ACF" w:rsidRDefault="003F37A9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1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37A9" w:rsidRPr="007C3ACF" w:rsidRDefault="003F37A9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2255,9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37A9" w:rsidRPr="007C3ACF" w:rsidRDefault="003F37A9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7675,7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37A9" w:rsidRPr="007C3ACF" w:rsidRDefault="003F37A9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37A9" w:rsidRPr="007C3ACF" w:rsidRDefault="003F37A9" w:rsidP="00896F6E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2255,9</w:t>
            </w:r>
          </w:p>
        </w:tc>
        <w:tc>
          <w:tcPr>
            <w:tcW w:w="1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37A9" w:rsidRPr="007C3ACF" w:rsidRDefault="003F37A9" w:rsidP="00896F6E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7675,7</w:t>
            </w:r>
          </w:p>
        </w:tc>
        <w:tc>
          <w:tcPr>
            <w:tcW w:w="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37A9" w:rsidRPr="007C3ACF" w:rsidRDefault="003F37A9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37A9" w:rsidRPr="007C3ACF" w:rsidRDefault="003F37A9" w:rsidP="00896F6E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2255,9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37A9" w:rsidRPr="007C3ACF" w:rsidRDefault="003F37A9" w:rsidP="00896F6E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7675,7</w:t>
            </w:r>
          </w:p>
        </w:tc>
      </w:tr>
      <w:tr w:rsidR="002078F5" w:rsidRPr="007C3ACF" w:rsidTr="00717629">
        <w:trPr>
          <w:trHeight w:val="173"/>
        </w:trPr>
        <w:tc>
          <w:tcPr>
            <w:tcW w:w="1573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8F5" w:rsidRPr="007C3ACF" w:rsidRDefault="002078F5" w:rsidP="00F07140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sz w:val="24"/>
              </w:rPr>
              <w:t>2</w:t>
            </w:r>
            <w:r w:rsidRPr="007C3ACF">
              <w:rPr>
                <w:b/>
                <w:bCs/>
                <w:sz w:val="24"/>
              </w:rPr>
              <w:t xml:space="preserve"> Объекты здравоохранения (амбулатории, больницы, аптеки)</w:t>
            </w:r>
          </w:p>
        </w:tc>
      </w:tr>
      <w:tr w:rsidR="00436876" w:rsidRPr="007C3ACF" w:rsidTr="00717629">
        <w:trPr>
          <w:trHeight w:val="29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left"/>
              <w:rPr>
                <w:b/>
                <w:bCs/>
                <w:sz w:val="24"/>
              </w:rPr>
            </w:pPr>
            <w:r w:rsidRPr="007C3ACF">
              <w:rPr>
                <w:sz w:val="24"/>
              </w:rPr>
              <w:t>Зотинская врачебная а</w:t>
            </w:r>
            <w:r w:rsidRPr="007C3ACF">
              <w:rPr>
                <w:sz w:val="24"/>
              </w:rPr>
              <w:t>м</w:t>
            </w:r>
            <w:r w:rsidRPr="007C3ACF">
              <w:rPr>
                <w:sz w:val="24"/>
              </w:rPr>
              <w:t>булатория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951386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ул.Рабочая 32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пос/</w:t>
            </w:r>
          </w:p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смену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26</w:t>
            </w:r>
          </w:p>
        </w:tc>
        <w:tc>
          <w:tcPr>
            <w:tcW w:w="1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162,1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450,0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72243C">
            <w:pPr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26</w:t>
            </w: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162,1</w:t>
            </w:r>
          </w:p>
        </w:tc>
        <w:tc>
          <w:tcPr>
            <w:tcW w:w="1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450,0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72243C">
            <w:pPr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26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162,1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6876" w:rsidRPr="007C3ACF" w:rsidRDefault="00436876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450,0</w:t>
            </w:r>
          </w:p>
        </w:tc>
      </w:tr>
      <w:tr w:rsidR="00436876" w:rsidRPr="007C3ACF" w:rsidTr="00717629">
        <w:trPr>
          <w:trHeight w:val="29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left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ВСЕГО по 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ind w:left="10" w:firstLine="0"/>
              <w:jc w:val="center"/>
              <w:rPr>
                <w:b/>
                <w:sz w:val="24"/>
              </w:rPr>
            </w:pPr>
          </w:p>
        </w:tc>
        <w:tc>
          <w:tcPr>
            <w:tcW w:w="1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72243C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162,1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72243C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450,0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</w:p>
        </w:tc>
        <w:tc>
          <w:tcPr>
            <w:tcW w:w="11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72243C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162,1</w:t>
            </w:r>
          </w:p>
        </w:tc>
        <w:tc>
          <w:tcPr>
            <w:tcW w:w="1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72243C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450,0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4B7C98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6876" w:rsidRPr="007C3ACF" w:rsidRDefault="00436876" w:rsidP="00896F6E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162,1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6876" w:rsidRPr="007C3ACF" w:rsidRDefault="00436876" w:rsidP="00896F6E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450,0</w:t>
            </w:r>
          </w:p>
        </w:tc>
      </w:tr>
      <w:tr w:rsidR="00CF0DD1" w:rsidRPr="007C3ACF" w:rsidTr="00717629">
        <w:trPr>
          <w:trHeight w:val="285"/>
        </w:trPr>
        <w:tc>
          <w:tcPr>
            <w:tcW w:w="1573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0DD1" w:rsidRPr="007C3ACF" w:rsidRDefault="00CF0DD1" w:rsidP="00F07140">
            <w:pPr>
              <w:snapToGrid w:val="0"/>
              <w:ind w:left="-114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sz w:val="24"/>
              </w:rPr>
              <w:t>3</w:t>
            </w:r>
            <w:r w:rsidRPr="007C3ACF">
              <w:rPr>
                <w:b/>
                <w:bCs/>
                <w:sz w:val="24"/>
              </w:rPr>
              <w:t xml:space="preserve"> Объекты культуры и массового досуга</w:t>
            </w:r>
          </w:p>
        </w:tc>
      </w:tr>
      <w:tr w:rsidR="00CF3D0E" w:rsidRPr="007C3ACF" w:rsidTr="00230494">
        <w:trPr>
          <w:trHeight w:val="239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F3D0E" w:rsidRPr="007C3ACF" w:rsidRDefault="00CF3D0E" w:rsidP="00CF0DD1">
            <w:pPr>
              <w:snapToGrid w:val="0"/>
              <w:ind w:left="10" w:right="-153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1) Сельский Дом культуры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F3D0E" w:rsidRPr="007C3ACF" w:rsidRDefault="00CF3D0E" w:rsidP="006D487D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ул.Советская 25а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F3D0E" w:rsidRPr="007C3ACF" w:rsidRDefault="00CF3D0E" w:rsidP="00592C09">
            <w:pPr>
              <w:snapToGrid w:val="0"/>
              <w:ind w:left="-181" w:right="-18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зр, мест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294,9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1267,0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F3D0E" w:rsidRPr="007C3ACF" w:rsidRDefault="00CF3D0E" w:rsidP="0072243C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F3D0E" w:rsidRPr="007C3ACF" w:rsidRDefault="00CF3D0E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300,0</w:t>
            </w:r>
          </w:p>
        </w:tc>
        <w:tc>
          <w:tcPr>
            <w:tcW w:w="1299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F3D0E" w:rsidRPr="007C3ACF" w:rsidRDefault="00CF3D0E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1350,0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F3D0E" w:rsidRPr="007C3ACF" w:rsidRDefault="00CF3D0E" w:rsidP="0072243C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  <w:tc>
          <w:tcPr>
            <w:tcW w:w="1316" w:type="dxa"/>
            <w:gridSpan w:val="4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CF3D0E" w:rsidRPr="007C3ACF" w:rsidRDefault="00CF3D0E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300,0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F3D0E" w:rsidRPr="007C3ACF" w:rsidRDefault="00CF3D0E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1350,0</w:t>
            </w:r>
          </w:p>
        </w:tc>
      </w:tr>
      <w:tr w:rsidR="00CF3D0E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CF0DD1">
            <w:pPr>
              <w:snapToGrid w:val="0"/>
              <w:ind w:left="10" w:right="-153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2) Библиотека-филиал № 5 ЦИБС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593C82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ул.Рабочая 24а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тыс.</w:t>
            </w:r>
          </w:p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sz w:val="24"/>
              </w:rPr>
              <w:t>том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8,6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56,64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165,38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72243C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8,6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100,0</w:t>
            </w:r>
          </w:p>
        </w:tc>
        <w:tc>
          <w:tcPr>
            <w:tcW w:w="1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350,0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72243C">
            <w:pPr>
              <w:snapToGrid w:val="0"/>
              <w:ind w:left="10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8,6</w:t>
            </w:r>
          </w:p>
        </w:tc>
        <w:tc>
          <w:tcPr>
            <w:tcW w:w="13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100,0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0E" w:rsidRPr="007C3ACF" w:rsidRDefault="00CF3D0E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350,0</w:t>
            </w:r>
          </w:p>
        </w:tc>
      </w:tr>
      <w:tr w:rsidR="00CF3D0E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CF0DD1">
            <w:pPr>
              <w:snapToGrid w:val="0"/>
              <w:ind w:left="10" w:right="-153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3) МККДУ «Молодежный центр с.Зотино»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593C82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bCs/>
                <w:sz w:val="24"/>
              </w:rPr>
              <w:t>ул.Лесная 29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sz w:val="24"/>
              </w:rPr>
              <w:t>мест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-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580BBA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68,4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AF64B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191,5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AF64BB" w:rsidP="0072243C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-</w:t>
            </w: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580BBA" w:rsidP="0072243C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68,4</w:t>
            </w:r>
          </w:p>
        </w:tc>
        <w:tc>
          <w:tcPr>
            <w:tcW w:w="1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AF64BB" w:rsidP="0072243C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191,5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AF64BB" w:rsidP="0072243C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-</w:t>
            </w:r>
          </w:p>
        </w:tc>
        <w:tc>
          <w:tcPr>
            <w:tcW w:w="13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580BBA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68,4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0E" w:rsidRPr="007C3ACF" w:rsidRDefault="00AF64BB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191,5</w:t>
            </w:r>
          </w:p>
        </w:tc>
      </w:tr>
      <w:tr w:rsidR="00AF64BB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4BB" w:rsidRPr="007C3ACF" w:rsidRDefault="00AF64BB" w:rsidP="004B7C98">
            <w:pPr>
              <w:snapToGrid w:val="0"/>
              <w:ind w:left="10" w:firstLine="0"/>
              <w:jc w:val="left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ВСЕГО по 2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4BB" w:rsidRPr="007C3ACF" w:rsidRDefault="00AF64BB" w:rsidP="004B7C98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4BB" w:rsidRPr="007C3ACF" w:rsidRDefault="00AF64BB" w:rsidP="004B7C98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4BB" w:rsidRPr="007C3ACF" w:rsidRDefault="00AF64BB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4BB" w:rsidRPr="007C3ACF" w:rsidRDefault="00AF64BB" w:rsidP="004B7C98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419,94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4BB" w:rsidRPr="007C3ACF" w:rsidRDefault="00AF64BB" w:rsidP="004B7C98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1623,88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4BB" w:rsidRPr="007C3ACF" w:rsidRDefault="00AF64BB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4BB" w:rsidRPr="007C3ACF" w:rsidRDefault="004E589C" w:rsidP="00C925AD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468,4</w:t>
            </w:r>
          </w:p>
        </w:tc>
        <w:tc>
          <w:tcPr>
            <w:tcW w:w="12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4BB" w:rsidRPr="007C3ACF" w:rsidRDefault="004E589C" w:rsidP="00C925AD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1891,5</w:t>
            </w:r>
          </w:p>
        </w:tc>
        <w:tc>
          <w:tcPr>
            <w:tcW w:w="8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4BB" w:rsidRPr="007C3ACF" w:rsidRDefault="00AF64BB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64BB" w:rsidRPr="007C3ACF" w:rsidRDefault="004E589C" w:rsidP="00C925AD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468,4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4BB" w:rsidRPr="007C3ACF" w:rsidRDefault="004E589C" w:rsidP="00C925AD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1891,5</w:t>
            </w:r>
          </w:p>
        </w:tc>
      </w:tr>
      <w:tr w:rsidR="00BC40DE" w:rsidRPr="007C3ACF" w:rsidTr="00B923E1">
        <w:trPr>
          <w:trHeight w:val="281"/>
        </w:trPr>
        <w:tc>
          <w:tcPr>
            <w:tcW w:w="1573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0DE" w:rsidRPr="007C3ACF" w:rsidRDefault="00BC40DE" w:rsidP="00F07140">
            <w:pPr>
              <w:snapToGrid w:val="0"/>
              <w:ind w:left="-114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sz w:val="24"/>
              </w:rPr>
              <w:t>4</w:t>
            </w:r>
            <w:r w:rsidRPr="007C3ACF">
              <w:rPr>
                <w:b/>
                <w:bCs/>
                <w:sz w:val="24"/>
              </w:rPr>
              <w:t xml:space="preserve"> Спортивно-рекреационные объекты</w:t>
            </w:r>
          </w:p>
        </w:tc>
      </w:tr>
      <w:tr w:rsidR="00A33EC6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3EC6" w:rsidRPr="007C3ACF" w:rsidRDefault="00A33EC6" w:rsidP="00A33EC6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1.Спортивные залы общ</w:t>
            </w:r>
            <w:r w:rsidRPr="007C3ACF">
              <w:rPr>
                <w:sz w:val="24"/>
              </w:rPr>
              <w:t>е</w:t>
            </w:r>
            <w:r w:rsidRPr="007C3ACF">
              <w:rPr>
                <w:sz w:val="24"/>
              </w:rPr>
              <w:t>го пользования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3EC6" w:rsidRPr="007C3ACF" w:rsidRDefault="00A33EC6" w:rsidP="00B06C0B">
            <w:pPr>
              <w:snapToGrid w:val="0"/>
              <w:ind w:left="-63" w:right="-177" w:firstLine="0"/>
              <w:jc w:val="left"/>
              <w:rPr>
                <w:sz w:val="24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3EC6" w:rsidRPr="007C3ACF" w:rsidRDefault="00CF3D0E" w:rsidP="00F35D0E">
            <w:pPr>
              <w:snapToGrid w:val="0"/>
              <w:ind w:left="-39" w:right="-18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объект</w:t>
            </w:r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3EC6" w:rsidRPr="007C3ACF" w:rsidRDefault="00A33EC6" w:rsidP="00A33EC6">
            <w:pPr>
              <w:snapToGrid w:val="0"/>
              <w:ind w:left="10" w:right="-3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3EC6" w:rsidRPr="007C3ACF" w:rsidRDefault="00A33EC6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164,14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3EC6" w:rsidRPr="007C3ACF" w:rsidRDefault="00CF3D0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553,7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3EC6" w:rsidRPr="007C3ACF" w:rsidRDefault="00A33EC6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3EC6" w:rsidRPr="007C3ACF" w:rsidRDefault="00A33EC6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164,14</w:t>
            </w:r>
          </w:p>
        </w:tc>
        <w:tc>
          <w:tcPr>
            <w:tcW w:w="1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3EC6" w:rsidRPr="007C3ACF" w:rsidRDefault="00CF3D0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553,7</w:t>
            </w:r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3EC6" w:rsidRPr="007C3ACF" w:rsidRDefault="00A33EC6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3EC6" w:rsidRPr="007C3ACF" w:rsidRDefault="00A33EC6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164,14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33EC6" w:rsidRPr="007C3ACF" w:rsidRDefault="00CF3D0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553,7</w:t>
            </w:r>
          </w:p>
        </w:tc>
      </w:tr>
      <w:tr w:rsidR="00BC40DE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8007EF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2 Спортивная площадка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B06C0B">
            <w:pPr>
              <w:snapToGrid w:val="0"/>
              <w:ind w:left="-63" w:right="-177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В новой застро</w:t>
            </w:r>
            <w:r w:rsidR="00B06C0B" w:rsidRPr="007C3ACF">
              <w:rPr>
                <w:sz w:val="24"/>
              </w:rPr>
              <w:t>й</w:t>
            </w:r>
            <w:r w:rsidRPr="007C3ACF">
              <w:rPr>
                <w:sz w:val="24"/>
              </w:rPr>
              <w:t>ке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га</w:t>
            </w:r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E823B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0,77</w:t>
            </w:r>
          </w:p>
        </w:tc>
        <w:tc>
          <w:tcPr>
            <w:tcW w:w="1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A4213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0,7</w:t>
            </w:r>
            <w:r w:rsidR="00E823BE" w:rsidRPr="007C3ACF">
              <w:rPr>
                <w:sz w:val="24"/>
              </w:rPr>
              <w:t>7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0DE" w:rsidRPr="007C3ACF" w:rsidRDefault="00A42135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6C576E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76E" w:rsidRPr="007C3ACF" w:rsidRDefault="006C576E" w:rsidP="004B7C98">
            <w:pPr>
              <w:snapToGrid w:val="0"/>
              <w:ind w:left="10" w:firstLine="0"/>
              <w:jc w:val="left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ВСЕГО по 4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76E" w:rsidRPr="007C3ACF" w:rsidRDefault="006C576E" w:rsidP="004B7C98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76E" w:rsidRPr="007C3ACF" w:rsidRDefault="006C576E" w:rsidP="004B7C98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76E" w:rsidRPr="007C3ACF" w:rsidRDefault="006C576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76E" w:rsidRPr="007C3ACF" w:rsidRDefault="006C576E" w:rsidP="00C925AD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164,14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76E" w:rsidRPr="007C3ACF" w:rsidRDefault="006C576E" w:rsidP="00C925AD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553,7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76E" w:rsidRPr="007C3ACF" w:rsidRDefault="006C576E" w:rsidP="004B7C98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-</w:t>
            </w:r>
          </w:p>
        </w:tc>
        <w:tc>
          <w:tcPr>
            <w:tcW w:w="1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76E" w:rsidRPr="007C3ACF" w:rsidRDefault="00E823BE" w:rsidP="00C925AD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78</w:t>
            </w:r>
            <w:r w:rsidR="006C576E" w:rsidRPr="007C3ACF">
              <w:rPr>
                <w:b/>
                <w:sz w:val="24"/>
              </w:rPr>
              <w:t>64,14</w:t>
            </w:r>
          </w:p>
        </w:tc>
        <w:tc>
          <w:tcPr>
            <w:tcW w:w="12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76E" w:rsidRPr="007C3ACF" w:rsidRDefault="006C576E" w:rsidP="00C925AD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553,7</w:t>
            </w:r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76E" w:rsidRPr="007C3ACF" w:rsidRDefault="006C576E" w:rsidP="004B7C98">
            <w:pPr>
              <w:snapToGrid w:val="0"/>
              <w:ind w:left="-108" w:right="-108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-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C576E" w:rsidRPr="007C3ACF" w:rsidRDefault="006C576E" w:rsidP="00E823BE">
            <w:pPr>
              <w:snapToGrid w:val="0"/>
              <w:ind w:left="-108" w:right="-108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7</w:t>
            </w:r>
            <w:r w:rsidR="00E823BE" w:rsidRPr="007C3ACF">
              <w:rPr>
                <w:b/>
                <w:sz w:val="24"/>
              </w:rPr>
              <w:t>8</w:t>
            </w:r>
            <w:r w:rsidRPr="007C3ACF">
              <w:rPr>
                <w:b/>
                <w:sz w:val="24"/>
              </w:rPr>
              <w:t>64,14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576E" w:rsidRPr="007C3ACF" w:rsidRDefault="006C576E" w:rsidP="004B7C98">
            <w:pPr>
              <w:snapToGrid w:val="0"/>
              <w:ind w:left="1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553,7</w:t>
            </w:r>
          </w:p>
        </w:tc>
      </w:tr>
      <w:tr w:rsidR="00BC40DE" w:rsidRPr="007C3ACF" w:rsidTr="00B923E1">
        <w:trPr>
          <w:trHeight w:val="273"/>
        </w:trPr>
        <w:tc>
          <w:tcPr>
            <w:tcW w:w="1573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0DE" w:rsidRPr="007C3ACF" w:rsidRDefault="00BC40DE" w:rsidP="00F07140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sz w:val="24"/>
              </w:rPr>
              <w:t>5</w:t>
            </w:r>
            <w:r w:rsidRPr="007C3ACF">
              <w:rPr>
                <w:b/>
                <w:bCs/>
                <w:sz w:val="24"/>
              </w:rPr>
              <w:t xml:space="preserve"> Объекты связи и кредитно-финансовые учреждения</w:t>
            </w:r>
          </w:p>
        </w:tc>
      </w:tr>
      <w:tr w:rsidR="00BC40DE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1.Почта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A0593C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bCs/>
                <w:sz w:val="24"/>
              </w:rPr>
              <w:t>ул.Советская, 21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592C09">
            <w:pPr>
              <w:snapToGrid w:val="0"/>
              <w:ind w:left="-65" w:right="-18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объект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F24D87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84,0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F24D87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239,0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F24D87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84,0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F24D87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239,0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F24D87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84,0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0DE" w:rsidRPr="007C3ACF" w:rsidRDefault="00F24D87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239,0</w:t>
            </w:r>
          </w:p>
        </w:tc>
      </w:tr>
      <w:tr w:rsidR="00BC40DE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2.Отделение сбербанка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9708B1">
            <w:pPr>
              <w:snapToGrid w:val="0"/>
              <w:ind w:left="-97" w:right="-108" w:firstLine="141"/>
              <w:jc w:val="left"/>
              <w:rPr>
                <w:sz w:val="24"/>
              </w:rPr>
            </w:pPr>
            <w:r w:rsidRPr="007C3ACF">
              <w:rPr>
                <w:sz w:val="24"/>
              </w:rPr>
              <w:t>В новой застройке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-65" w:right="-10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284C3A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32,0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4C024C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96,0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BC40DE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C40DE" w:rsidRPr="007C3ACF" w:rsidRDefault="00284C3A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32,0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0DE" w:rsidRPr="007C3ACF" w:rsidRDefault="004C024C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96,0</w:t>
            </w:r>
          </w:p>
        </w:tc>
      </w:tr>
      <w:tr w:rsidR="00CF3D0E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left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ВСЕГО по 5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-65" w:right="-243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84,0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239,0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116,0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335,0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F3D0E" w:rsidRPr="007C3ACF" w:rsidRDefault="00CF3D0E" w:rsidP="00896F6E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116,0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3D0E" w:rsidRPr="007C3ACF" w:rsidRDefault="00CF3D0E" w:rsidP="00896F6E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335,0</w:t>
            </w:r>
          </w:p>
        </w:tc>
      </w:tr>
      <w:tr w:rsidR="00BC40DE" w:rsidRPr="007C3ACF" w:rsidTr="00717629">
        <w:trPr>
          <w:trHeight w:val="255"/>
        </w:trPr>
        <w:tc>
          <w:tcPr>
            <w:tcW w:w="1573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40DE" w:rsidRPr="007C3ACF" w:rsidRDefault="00BC40DE" w:rsidP="00F07140">
            <w:pPr>
              <w:snapToGrid w:val="0"/>
              <w:ind w:left="-65" w:right="-243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sz w:val="24"/>
              </w:rPr>
              <w:lastRenderedPageBreak/>
              <w:t>6</w:t>
            </w:r>
            <w:r w:rsidRPr="007C3ACF">
              <w:rPr>
                <w:b/>
                <w:bCs/>
                <w:sz w:val="24"/>
              </w:rPr>
              <w:t xml:space="preserve"> Объекты торговли, общественного питания и бытового обслуживания</w:t>
            </w:r>
          </w:p>
        </w:tc>
      </w:tr>
      <w:tr w:rsidR="0068668B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AC3521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 xml:space="preserve">1.Магазин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AC3521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ул.Лесная 36а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525393">
            <w:pPr>
              <w:snapToGrid w:val="0"/>
              <w:ind w:left="-65" w:right="-18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ед.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31,6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88,48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31,6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88,48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31,6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88,48</w:t>
            </w:r>
          </w:p>
        </w:tc>
      </w:tr>
      <w:tr w:rsidR="0068668B" w:rsidRPr="007C3ACF" w:rsidTr="00896F6E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896F6E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 xml:space="preserve">2.Магазин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896F6E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ул.Молодежная2а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896F6E">
            <w:pPr>
              <w:snapToGrid w:val="0"/>
              <w:ind w:left="-65" w:right="-18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30,0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84,0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30,0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84,0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30,0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84,0</w:t>
            </w:r>
          </w:p>
        </w:tc>
      </w:tr>
      <w:tr w:rsidR="0068668B" w:rsidRPr="007C3ACF" w:rsidTr="00896F6E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896F6E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 xml:space="preserve">3.Магазин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CA0B4F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ул.Молодежная2б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896F6E">
            <w:pPr>
              <w:snapToGrid w:val="0"/>
              <w:ind w:left="-65" w:right="-18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30,0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84,0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30,0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84,0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30,0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84,0</w:t>
            </w:r>
          </w:p>
        </w:tc>
      </w:tr>
      <w:tr w:rsidR="0068668B" w:rsidRPr="007C3ACF" w:rsidTr="00896F6E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668B" w:rsidRPr="007C3ACF" w:rsidRDefault="0068668B" w:rsidP="00896F6E">
            <w:pPr>
              <w:ind w:firstLine="0"/>
              <w:jc w:val="left"/>
            </w:pPr>
            <w:r w:rsidRPr="007C3ACF">
              <w:rPr>
                <w:sz w:val="24"/>
              </w:rPr>
              <w:t xml:space="preserve">4.Магазин 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CA0B4F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ул.Советская 26б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525393">
            <w:pPr>
              <w:snapToGrid w:val="0"/>
              <w:ind w:left="-65" w:right="-18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98,9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276,92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98,9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276,92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98,9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276,92</w:t>
            </w:r>
          </w:p>
        </w:tc>
      </w:tr>
      <w:tr w:rsidR="0068668B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896F6E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5.Магазин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CA0B4F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ул.Советская 26г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525393">
            <w:pPr>
              <w:snapToGrid w:val="0"/>
              <w:ind w:left="-65" w:right="-18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27,4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76,72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27,4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76,72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27,4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76,72</w:t>
            </w:r>
          </w:p>
        </w:tc>
      </w:tr>
      <w:tr w:rsidR="0068668B" w:rsidRPr="007C3ACF" w:rsidTr="00896F6E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896F6E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6.Магазин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ул.Советская 26в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525393">
            <w:pPr>
              <w:snapToGrid w:val="0"/>
              <w:ind w:left="-65" w:right="-18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52,5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147,0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52,5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147,0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52,5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147,0</w:t>
            </w:r>
          </w:p>
        </w:tc>
      </w:tr>
      <w:tr w:rsidR="0068668B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B210C0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7.Магазин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CA0B4F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ул.Советская 30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896F6E">
            <w:pPr>
              <w:snapToGrid w:val="0"/>
              <w:ind w:left="-65" w:right="-18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668B" w:rsidRPr="007C3ACF" w:rsidRDefault="0068668B" w:rsidP="004B7C98">
            <w:pPr>
              <w:tabs>
                <w:tab w:val="left" w:pos="622"/>
              </w:tabs>
              <w:ind w:left="-104" w:right="-12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29,7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83,16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668B" w:rsidRPr="007C3ACF" w:rsidRDefault="0068668B" w:rsidP="0068668B">
            <w:pPr>
              <w:tabs>
                <w:tab w:val="left" w:pos="622"/>
              </w:tabs>
              <w:ind w:left="-104" w:right="-12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29,7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83,16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668B" w:rsidRPr="007C3ACF" w:rsidRDefault="0068668B" w:rsidP="0068668B">
            <w:pPr>
              <w:tabs>
                <w:tab w:val="left" w:pos="622"/>
              </w:tabs>
              <w:ind w:left="-104" w:right="-12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29,7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83,16</w:t>
            </w:r>
          </w:p>
        </w:tc>
      </w:tr>
      <w:tr w:rsidR="0068668B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896F6E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8.Магазин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ул.Советская 25в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896F6E">
            <w:pPr>
              <w:snapToGrid w:val="0"/>
              <w:ind w:left="-65" w:right="-18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668B" w:rsidRPr="007C3ACF" w:rsidRDefault="0068668B" w:rsidP="004B7C98">
            <w:pPr>
              <w:tabs>
                <w:tab w:val="left" w:pos="622"/>
              </w:tabs>
              <w:ind w:left="-104" w:right="-12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14,8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41,44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668B" w:rsidRPr="007C3ACF" w:rsidRDefault="0068668B" w:rsidP="0068668B">
            <w:pPr>
              <w:tabs>
                <w:tab w:val="left" w:pos="622"/>
              </w:tabs>
              <w:ind w:left="-104" w:right="-12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14,8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41,44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668B" w:rsidRPr="007C3ACF" w:rsidRDefault="0068668B" w:rsidP="0068668B">
            <w:pPr>
              <w:tabs>
                <w:tab w:val="left" w:pos="622"/>
              </w:tabs>
              <w:ind w:left="-104" w:right="-12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14,8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68B" w:rsidRPr="007C3ACF" w:rsidRDefault="0068668B" w:rsidP="0068668B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41,44</w:t>
            </w:r>
          </w:p>
        </w:tc>
      </w:tr>
      <w:tr w:rsidR="00375A24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9.Пекарня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951386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bCs/>
                <w:sz w:val="24"/>
              </w:rPr>
              <w:t>ул.Рабочая 33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525393">
            <w:pPr>
              <w:snapToGrid w:val="0"/>
              <w:ind w:left="-65" w:right="-18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5A24" w:rsidRPr="007C3ACF" w:rsidRDefault="00375A24" w:rsidP="004B7C98">
            <w:pPr>
              <w:tabs>
                <w:tab w:val="left" w:pos="622"/>
              </w:tabs>
              <w:ind w:left="-104" w:right="-12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210,0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577,5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5A24" w:rsidRPr="007C3ACF" w:rsidRDefault="00375A24" w:rsidP="00C21824">
            <w:pPr>
              <w:tabs>
                <w:tab w:val="left" w:pos="622"/>
              </w:tabs>
              <w:ind w:left="-104" w:right="-12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210,0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577,5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5A24" w:rsidRPr="007C3ACF" w:rsidRDefault="00375A24" w:rsidP="00C21824">
            <w:pPr>
              <w:tabs>
                <w:tab w:val="left" w:pos="622"/>
              </w:tabs>
              <w:ind w:left="-104" w:right="-12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210,0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A24" w:rsidRPr="007C3ACF" w:rsidRDefault="00375A24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577,5</w:t>
            </w:r>
          </w:p>
        </w:tc>
      </w:tr>
      <w:tr w:rsidR="00375A24" w:rsidRPr="007C3ACF" w:rsidTr="002535BF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10.Столовая (ведомстве</w:t>
            </w:r>
            <w:r w:rsidRPr="007C3ACF">
              <w:rPr>
                <w:sz w:val="24"/>
              </w:rPr>
              <w:t>н</w:t>
            </w:r>
            <w:r w:rsidRPr="007C3ACF">
              <w:rPr>
                <w:sz w:val="24"/>
              </w:rPr>
              <w:t>ная)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D63441" w:rsidP="00951386">
            <w:pPr>
              <w:snapToGrid w:val="0"/>
              <w:ind w:left="10" w:firstLine="0"/>
              <w:jc w:val="left"/>
              <w:rPr>
                <w:bCs/>
                <w:sz w:val="24"/>
              </w:rPr>
            </w:pPr>
            <w:r w:rsidRPr="007C3ACF">
              <w:rPr>
                <w:sz w:val="24"/>
              </w:rPr>
              <w:t>ул.Советская 25б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525393">
            <w:pPr>
              <w:snapToGrid w:val="0"/>
              <w:ind w:left="-65" w:right="-18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2535BF">
            <w:pPr>
              <w:tabs>
                <w:tab w:val="left" w:pos="622"/>
              </w:tabs>
              <w:ind w:left="-104" w:right="-12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2535BF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182,0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2535BF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546,0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F61BF0">
            <w:pPr>
              <w:tabs>
                <w:tab w:val="left" w:pos="622"/>
              </w:tabs>
              <w:ind w:left="-104" w:right="-12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182,0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546,0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F61BF0">
            <w:pPr>
              <w:tabs>
                <w:tab w:val="left" w:pos="622"/>
              </w:tabs>
              <w:ind w:left="-104" w:right="-12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182,0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A24" w:rsidRPr="007C3ACF" w:rsidRDefault="00375A2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546,0</w:t>
            </w:r>
          </w:p>
        </w:tc>
      </w:tr>
      <w:tr w:rsidR="00375A24" w:rsidRPr="007C3ACF" w:rsidTr="00717629">
        <w:trPr>
          <w:trHeight w:val="340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10.Гостиница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9708B1">
            <w:pPr>
              <w:snapToGrid w:val="0"/>
              <w:ind w:left="-97" w:right="-139" w:firstLine="17"/>
              <w:jc w:val="left"/>
              <w:rPr>
                <w:sz w:val="24"/>
              </w:rPr>
            </w:pPr>
            <w:r w:rsidRPr="007C3ACF">
              <w:rPr>
                <w:sz w:val="24"/>
              </w:rPr>
              <w:t>В новой застройке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BC776D">
            <w:pPr>
              <w:snapToGrid w:val="0"/>
              <w:ind w:left="-65" w:right="-18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мест.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75A24" w:rsidRPr="007C3ACF" w:rsidRDefault="00375A24" w:rsidP="00652B3A">
            <w:pPr>
              <w:tabs>
                <w:tab w:val="left" w:pos="622"/>
              </w:tabs>
              <w:ind w:left="-178" w:right="-12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B210C0">
            <w:pPr>
              <w:snapToGrid w:val="0"/>
              <w:ind w:left="-92" w:right="-3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B210C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100,0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B210C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350,0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B210C0">
            <w:pPr>
              <w:snapToGrid w:val="0"/>
              <w:ind w:left="10" w:right="-11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</w:t>
            </w:r>
          </w:p>
        </w:tc>
        <w:tc>
          <w:tcPr>
            <w:tcW w:w="1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B210C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100,0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A24" w:rsidRPr="007C3ACF" w:rsidRDefault="00375A24" w:rsidP="00B210C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350,0</w:t>
            </w:r>
          </w:p>
        </w:tc>
      </w:tr>
      <w:tr w:rsidR="00375A24" w:rsidRPr="007C3ACF" w:rsidTr="00717629">
        <w:trPr>
          <w:trHeight w:val="476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11.Кафе-бистро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9708B1">
            <w:pPr>
              <w:snapToGrid w:val="0"/>
              <w:ind w:left="-97" w:firstLine="17"/>
              <w:jc w:val="left"/>
              <w:rPr>
                <w:sz w:val="24"/>
              </w:rPr>
            </w:pPr>
            <w:r w:rsidRPr="007C3ACF">
              <w:rPr>
                <w:sz w:val="24"/>
              </w:rPr>
              <w:t>В новой застройке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BC776D">
            <w:pPr>
              <w:snapToGrid w:val="0"/>
              <w:ind w:left="-65" w:right="-18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посад. мест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snapToGrid w:val="0"/>
              <w:ind w:left="-92" w:right="-3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</w:t>
            </w: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100,0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350,0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snapToGrid w:val="0"/>
              <w:ind w:left="10" w:right="-11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</w:t>
            </w:r>
          </w:p>
        </w:tc>
        <w:tc>
          <w:tcPr>
            <w:tcW w:w="1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100,0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5A24" w:rsidRPr="007C3ACF" w:rsidRDefault="00375A2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350,0</w:t>
            </w:r>
          </w:p>
        </w:tc>
      </w:tr>
      <w:tr w:rsidR="00EE4AA4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left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ВСЕГО по 6</w:t>
            </w:r>
          </w:p>
        </w:tc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-65" w:right="-243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706,9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2005,22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906,9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2705,22</w:t>
            </w:r>
          </w:p>
        </w:tc>
        <w:tc>
          <w:tcPr>
            <w:tcW w:w="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3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8A5B0D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906,9</w:t>
            </w:r>
          </w:p>
        </w:tc>
        <w:tc>
          <w:tcPr>
            <w:tcW w:w="1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AA4" w:rsidRPr="007C3ACF" w:rsidRDefault="00EE4AA4" w:rsidP="008A5B0D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2705,22</w:t>
            </w:r>
          </w:p>
        </w:tc>
      </w:tr>
      <w:tr w:rsidR="00EE4AA4" w:rsidRPr="007C3ACF" w:rsidTr="00717629">
        <w:trPr>
          <w:trHeight w:val="317"/>
        </w:trPr>
        <w:tc>
          <w:tcPr>
            <w:tcW w:w="15735" w:type="dxa"/>
            <w:gridSpan w:val="3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AA4" w:rsidRPr="007C3ACF" w:rsidRDefault="00EE4AA4" w:rsidP="008D480F">
            <w:pPr>
              <w:snapToGrid w:val="0"/>
              <w:ind w:left="-65" w:right="-88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7. Прочие объекты</w:t>
            </w:r>
          </w:p>
        </w:tc>
      </w:tr>
      <w:tr w:rsidR="00EE4AA4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right="-108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1. Администрация сельс</w:t>
            </w:r>
            <w:r w:rsidRPr="007C3ACF">
              <w:rPr>
                <w:sz w:val="24"/>
              </w:rPr>
              <w:t>о</w:t>
            </w:r>
            <w:r w:rsidRPr="007C3ACF">
              <w:rPr>
                <w:sz w:val="24"/>
              </w:rPr>
              <w:t>вета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03959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ул.Рабочая 30</w:t>
            </w: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-65" w:right="-10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объект</w:t>
            </w: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72,2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197,1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72,2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197,1</w:t>
            </w:r>
          </w:p>
        </w:tc>
        <w:tc>
          <w:tcPr>
            <w:tcW w:w="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7B3BB3">
            <w:pPr>
              <w:snapToGrid w:val="0"/>
              <w:ind w:left="-52" w:right="-14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72,2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AA4" w:rsidRPr="007C3ACF" w:rsidRDefault="00EE4AA4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197,1</w:t>
            </w:r>
          </w:p>
        </w:tc>
      </w:tr>
      <w:tr w:rsidR="00EE4AA4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9708B1">
            <w:pPr>
              <w:snapToGrid w:val="0"/>
              <w:ind w:left="10" w:right="-128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2. ОАО «ЯрцевскийЛПХ».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086EFD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ул.Советская 26а</w:t>
            </w: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-65" w:right="-10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185,0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518,0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9B13D3">
            <w:pPr>
              <w:snapToGrid w:val="0"/>
              <w:ind w:left="-13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185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518,0</w:t>
            </w:r>
          </w:p>
        </w:tc>
        <w:tc>
          <w:tcPr>
            <w:tcW w:w="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7B3BB3">
            <w:pPr>
              <w:snapToGrid w:val="0"/>
              <w:ind w:left="-52" w:right="-14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185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518,0</w:t>
            </w:r>
          </w:p>
        </w:tc>
      </w:tr>
      <w:tr w:rsidR="00EE4AA4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3.КГУ «Борское леснич</w:t>
            </w:r>
            <w:r w:rsidRPr="007C3ACF">
              <w:rPr>
                <w:sz w:val="24"/>
              </w:rPr>
              <w:t>е</w:t>
            </w:r>
            <w:r w:rsidRPr="007C3ACF">
              <w:rPr>
                <w:sz w:val="24"/>
              </w:rPr>
              <w:t>ство»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F0B55">
            <w:pPr>
              <w:snapToGrid w:val="0"/>
              <w:ind w:left="10" w:firstLine="0"/>
              <w:jc w:val="left"/>
              <w:rPr>
                <w:bCs/>
                <w:sz w:val="24"/>
              </w:rPr>
            </w:pPr>
            <w:r w:rsidRPr="007C3ACF">
              <w:rPr>
                <w:sz w:val="24"/>
              </w:rPr>
              <w:t>ул.Лесная 7б</w:t>
            </w: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-65" w:right="-10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F0B55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6B07D3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48,0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134,4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9B13D3">
            <w:pPr>
              <w:snapToGrid w:val="0"/>
              <w:ind w:left="-13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48,0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134,4</w:t>
            </w:r>
          </w:p>
        </w:tc>
        <w:tc>
          <w:tcPr>
            <w:tcW w:w="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7B3BB3">
            <w:pPr>
              <w:snapToGrid w:val="0"/>
              <w:ind w:left="-52" w:right="-14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48,0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134,4</w:t>
            </w:r>
          </w:p>
        </w:tc>
      </w:tr>
      <w:tr w:rsidR="00EE4AA4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E7167D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 xml:space="preserve">4. </w:t>
            </w:r>
            <w:r w:rsidRPr="007C3ACF">
              <w:rPr>
                <w:sz w:val="24"/>
                <w:shd w:val="clear" w:color="auto" w:fill="FFFFFF"/>
              </w:rPr>
              <w:t>Пожарная часть №87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ул.Лесная 36в</w:t>
            </w: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а/м</w:t>
            </w: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1/2</w:t>
            </w:r>
          </w:p>
        </w:tc>
        <w:tc>
          <w:tcPr>
            <w:tcW w:w="1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162,0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486,0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1/2</w:t>
            </w:r>
          </w:p>
        </w:tc>
        <w:tc>
          <w:tcPr>
            <w:tcW w:w="1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162,0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486,0</w:t>
            </w:r>
          </w:p>
        </w:tc>
        <w:tc>
          <w:tcPr>
            <w:tcW w:w="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1/2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162,0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AA4" w:rsidRPr="007C3ACF" w:rsidRDefault="00EE4AA4" w:rsidP="00896F6E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486,0</w:t>
            </w:r>
          </w:p>
        </w:tc>
      </w:tr>
      <w:tr w:rsidR="00EE4AA4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E7167D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5.Гараж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B74298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ул.Строителей 18</w:t>
            </w: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7F0EEB">
            <w:pPr>
              <w:snapToGrid w:val="0"/>
              <w:ind w:left="-191" w:right="-16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объект</w:t>
            </w: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1152,0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5760,0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1152,0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5760,0</w:t>
            </w:r>
          </w:p>
        </w:tc>
        <w:tc>
          <w:tcPr>
            <w:tcW w:w="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1152,0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5760,0</w:t>
            </w:r>
          </w:p>
        </w:tc>
      </w:tr>
      <w:tr w:rsidR="00EE4AA4" w:rsidRPr="007C3ACF" w:rsidTr="00F61BF0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E7167D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6.Столярный цех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B74298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ул.Строителей 13</w:t>
            </w: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4AA4" w:rsidRPr="007C3ACF" w:rsidRDefault="00EE4AA4" w:rsidP="00510565">
            <w:pPr>
              <w:ind w:left="-191" w:right="-16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280,0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1120,0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280,0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1120,0</w:t>
            </w:r>
          </w:p>
        </w:tc>
        <w:tc>
          <w:tcPr>
            <w:tcW w:w="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280,0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1120,0</w:t>
            </w:r>
          </w:p>
        </w:tc>
      </w:tr>
      <w:tr w:rsidR="00EE4AA4" w:rsidRPr="007C3ACF" w:rsidTr="00F61BF0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E7167D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7.Котельная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B74298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ул.Рабочая 31</w:t>
            </w: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4AA4" w:rsidRPr="007C3ACF" w:rsidRDefault="00EE4AA4" w:rsidP="00510565">
            <w:pPr>
              <w:ind w:left="-191" w:right="-16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126,0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756,0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126,0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756,0</w:t>
            </w:r>
          </w:p>
        </w:tc>
        <w:tc>
          <w:tcPr>
            <w:tcW w:w="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126,0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756,0</w:t>
            </w:r>
          </w:p>
        </w:tc>
      </w:tr>
      <w:tr w:rsidR="00EE4AA4" w:rsidRPr="007C3ACF" w:rsidTr="00F61BF0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E7167D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8.Дизельная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B74298">
            <w:pPr>
              <w:snapToGrid w:val="0"/>
              <w:ind w:left="10"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ул.Строителей 22</w:t>
            </w: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4AA4" w:rsidRPr="007C3ACF" w:rsidRDefault="00EE4AA4" w:rsidP="00510565">
            <w:pPr>
              <w:ind w:left="-191" w:right="-16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666,0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5994,0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666,0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5994,0</w:t>
            </w:r>
          </w:p>
        </w:tc>
        <w:tc>
          <w:tcPr>
            <w:tcW w:w="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666,0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5994,0</w:t>
            </w:r>
          </w:p>
        </w:tc>
      </w:tr>
      <w:tr w:rsidR="00EE4AA4" w:rsidRPr="007C3ACF" w:rsidTr="00717629">
        <w:trPr>
          <w:trHeight w:val="255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left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ВСЕГО по 7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2691,2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14965,5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2691,2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14965,5</w:t>
            </w:r>
          </w:p>
        </w:tc>
        <w:tc>
          <w:tcPr>
            <w:tcW w:w="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2691,2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AA4" w:rsidRPr="007C3ACF" w:rsidRDefault="00EE4AA4" w:rsidP="00F61BF0">
            <w:pPr>
              <w:snapToGrid w:val="0"/>
              <w:ind w:left="10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14965,5</w:t>
            </w:r>
          </w:p>
        </w:tc>
      </w:tr>
      <w:tr w:rsidR="00EE4AA4" w:rsidRPr="007C3ACF" w:rsidTr="00717629">
        <w:trPr>
          <w:trHeight w:val="300"/>
        </w:trPr>
        <w:tc>
          <w:tcPr>
            <w:tcW w:w="2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left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ИТОГО по проекту</w:t>
            </w:r>
          </w:p>
        </w:tc>
        <w:tc>
          <w:tcPr>
            <w:tcW w:w="2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sz w:val="24"/>
              </w:rPr>
            </w:pPr>
          </w:p>
        </w:tc>
        <w:tc>
          <w:tcPr>
            <w:tcW w:w="1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91594E" w:rsidP="004B7C98">
            <w:pPr>
              <w:snapToGrid w:val="0"/>
              <w:ind w:left="10" w:firstLine="0"/>
              <w:jc w:val="center"/>
              <w:rPr>
                <w:b/>
                <w:bCs/>
                <w:iCs/>
                <w:sz w:val="24"/>
              </w:rPr>
            </w:pPr>
            <w:r w:rsidRPr="007C3ACF">
              <w:rPr>
                <w:b/>
                <w:bCs/>
                <w:iCs/>
                <w:sz w:val="24"/>
              </w:rPr>
              <w:t>6484,18</w:t>
            </w:r>
          </w:p>
        </w:tc>
        <w:tc>
          <w:tcPr>
            <w:tcW w:w="1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91594E" w:rsidP="004B7C98">
            <w:pPr>
              <w:snapToGrid w:val="0"/>
              <w:ind w:left="10" w:firstLine="0"/>
              <w:jc w:val="center"/>
              <w:rPr>
                <w:b/>
                <w:bCs/>
                <w:iCs/>
                <w:sz w:val="24"/>
              </w:rPr>
            </w:pPr>
            <w:r w:rsidRPr="007C3ACF">
              <w:rPr>
                <w:b/>
                <w:bCs/>
                <w:iCs/>
                <w:sz w:val="24"/>
              </w:rPr>
              <w:t>27513,0</w:t>
            </w:r>
          </w:p>
        </w:tc>
        <w:tc>
          <w:tcPr>
            <w:tcW w:w="7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b/>
                <w:bCs/>
                <w:iCs/>
                <w:sz w:val="24"/>
              </w:rPr>
            </w:pPr>
          </w:p>
        </w:tc>
        <w:tc>
          <w:tcPr>
            <w:tcW w:w="11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91594E" w:rsidP="009B13D3">
            <w:pPr>
              <w:snapToGrid w:val="0"/>
              <w:ind w:left="-130" w:firstLine="0"/>
              <w:jc w:val="center"/>
              <w:rPr>
                <w:b/>
                <w:bCs/>
                <w:iCs/>
                <w:sz w:val="24"/>
              </w:rPr>
            </w:pPr>
            <w:r w:rsidRPr="007C3ACF">
              <w:rPr>
                <w:b/>
                <w:bCs/>
                <w:iCs/>
                <w:sz w:val="24"/>
              </w:rPr>
              <w:t>14464,64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91594E" w:rsidP="004B7C98">
            <w:pPr>
              <w:snapToGrid w:val="0"/>
              <w:ind w:left="10" w:firstLine="0"/>
              <w:jc w:val="center"/>
              <w:rPr>
                <w:b/>
                <w:bCs/>
                <w:iCs/>
                <w:sz w:val="24"/>
              </w:rPr>
            </w:pPr>
            <w:r w:rsidRPr="007C3ACF">
              <w:rPr>
                <w:b/>
                <w:bCs/>
                <w:iCs/>
                <w:sz w:val="24"/>
              </w:rPr>
              <w:t>28576,62</w:t>
            </w:r>
          </w:p>
        </w:tc>
        <w:tc>
          <w:tcPr>
            <w:tcW w:w="8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EE4AA4" w:rsidP="004B7C98">
            <w:pPr>
              <w:snapToGrid w:val="0"/>
              <w:ind w:left="10" w:firstLine="0"/>
              <w:jc w:val="center"/>
              <w:rPr>
                <w:b/>
                <w:bCs/>
                <w:iCs/>
                <w:sz w:val="24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4AA4" w:rsidRPr="007C3ACF" w:rsidRDefault="0091594E" w:rsidP="00382272">
            <w:pPr>
              <w:snapToGrid w:val="0"/>
              <w:ind w:left="10" w:firstLine="0"/>
              <w:jc w:val="center"/>
              <w:rPr>
                <w:b/>
                <w:bCs/>
                <w:iCs/>
                <w:sz w:val="24"/>
              </w:rPr>
            </w:pPr>
            <w:r w:rsidRPr="007C3ACF">
              <w:rPr>
                <w:b/>
                <w:bCs/>
                <w:iCs/>
                <w:sz w:val="24"/>
              </w:rPr>
              <w:t>14464,64</w:t>
            </w:r>
          </w:p>
        </w:tc>
        <w:tc>
          <w:tcPr>
            <w:tcW w:w="1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AA4" w:rsidRPr="007C3ACF" w:rsidRDefault="0091594E" w:rsidP="008D480F">
            <w:pPr>
              <w:snapToGrid w:val="0"/>
              <w:ind w:left="-129" w:firstLine="0"/>
              <w:jc w:val="center"/>
              <w:rPr>
                <w:b/>
                <w:bCs/>
                <w:iCs/>
                <w:sz w:val="24"/>
              </w:rPr>
            </w:pPr>
            <w:r w:rsidRPr="007C3ACF">
              <w:rPr>
                <w:b/>
                <w:bCs/>
                <w:iCs/>
                <w:sz w:val="24"/>
              </w:rPr>
              <w:t>28576,62</w:t>
            </w:r>
          </w:p>
        </w:tc>
      </w:tr>
    </w:tbl>
    <w:p w:rsidR="00F0709D" w:rsidRPr="007C3ACF" w:rsidRDefault="00F0709D" w:rsidP="004B7C98">
      <w:pPr>
        <w:jc w:val="center"/>
        <w:rPr>
          <w:rFonts w:ascii="Verdana" w:hAnsi="Verdana"/>
          <w:sz w:val="17"/>
          <w:szCs w:val="17"/>
          <w:shd w:val="clear" w:color="auto" w:fill="FFF799"/>
        </w:rPr>
      </w:pPr>
    </w:p>
    <w:p w:rsidR="00F0709D" w:rsidRPr="002E4533" w:rsidRDefault="00F0709D">
      <w:pPr>
        <w:ind w:firstLine="540"/>
        <w:rPr>
          <w:rFonts w:ascii="Verdana" w:hAnsi="Verdana"/>
          <w:sz w:val="17"/>
          <w:szCs w:val="17"/>
          <w:shd w:val="clear" w:color="auto" w:fill="FFF799"/>
        </w:rPr>
      </w:pPr>
    </w:p>
    <w:p w:rsidR="002078F5" w:rsidRPr="002E4533" w:rsidRDefault="002078F5" w:rsidP="00F07140">
      <w:pPr>
        <w:ind w:firstLine="0"/>
        <w:rPr>
          <w:szCs w:val="28"/>
        </w:rPr>
        <w:sectPr w:rsidR="002078F5" w:rsidRPr="002E4533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6838" w:h="11906" w:orient="landscape"/>
          <w:pgMar w:top="851" w:right="567" w:bottom="851" w:left="1134" w:header="720" w:footer="709" w:gutter="0"/>
          <w:cols w:space="720"/>
          <w:docGrid w:linePitch="360"/>
        </w:sectPr>
      </w:pPr>
    </w:p>
    <w:p w:rsidR="002078F5" w:rsidRPr="002E4533" w:rsidRDefault="002078F5" w:rsidP="00100669">
      <w:pPr>
        <w:pStyle w:val="2"/>
        <w:jc w:val="center"/>
      </w:pPr>
      <w:bookmarkStart w:id="76" w:name="_Toc385234878"/>
      <w:bookmarkStart w:id="77" w:name="_Toc402539781"/>
      <w:r w:rsidRPr="002E4533">
        <w:lastRenderedPageBreak/>
        <w:t>6.</w:t>
      </w:r>
      <w:r w:rsidR="004B7E3B" w:rsidRPr="002E4533">
        <w:t>4</w:t>
      </w:r>
      <w:r w:rsidRPr="002E4533">
        <w:t>. Организация отдыха</w:t>
      </w:r>
      <w:bookmarkEnd w:id="76"/>
      <w:bookmarkEnd w:id="77"/>
    </w:p>
    <w:p w:rsidR="002078F5" w:rsidRPr="002E4533" w:rsidRDefault="002078F5">
      <w:pPr>
        <w:rPr>
          <w:sz w:val="16"/>
          <w:szCs w:val="16"/>
        </w:rPr>
      </w:pPr>
    </w:p>
    <w:p w:rsidR="002078F5" w:rsidRPr="002E4533" w:rsidRDefault="002078F5" w:rsidP="00C66EE6">
      <w:pPr>
        <w:ind w:left="-567" w:right="-1"/>
        <w:rPr>
          <w:u w:val="single"/>
        </w:rPr>
      </w:pPr>
      <w:r w:rsidRPr="002E4533">
        <w:rPr>
          <w:u w:val="single"/>
        </w:rPr>
        <w:t>Кратковременный отдых</w:t>
      </w:r>
    </w:p>
    <w:p w:rsidR="002078F5" w:rsidRPr="00DD2C92" w:rsidRDefault="002078F5" w:rsidP="00C66EE6">
      <w:pPr>
        <w:pStyle w:val="af1"/>
        <w:ind w:left="-567" w:right="-1" w:firstLine="567"/>
        <w:rPr>
          <w:sz w:val="28"/>
          <w:szCs w:val="28"/>
        </w:rPr>
      </w:pPr>
      <w:r w:rsidRPr="00DD2C92">
        <w:rPr>
          <w:sz w:val="28"/>
          <w:szCs w:val="28"/>
        </w:rPr>
        <w:t xml:space="preserve">Современная система отдыха населения </w:t>
      </w:r>
      <w:r w:rsidR="0097538D" w:rsidRPr="00DD2C92">
        <w:rPr>
          <w:sz w:val="28"/>
          <w:szCs w:val="28"/>
        </w:rPr>
        <w:t>муниципального образования</w:t>
      </w:r>
      <w:r w:rsidRPr="00DD2C92">
        <w:rPr>
          <w:sz w:val="28"/>
          <w:szCs w:val="28"/>
        </w:rPr>
        <w:t xml:space="preserve"> слож</w:t>
      </w:r>
      <w:r w:rsidRPr="00DD2C92">
        <w:rPr>
          <w:sz w:val="28"/>
          <w:szCs w:val="28"/>
        </w:rPr>
        <w:t>и</w:t>
      </w:r>
      <w:r w:rsidRPr="00DD2C92">
        <w:rPr>
          <w:sz w:val="28"/>
          <w:szCs w:val="28"/>
        </w:rPr>
        <w:t xml:space="preserve">лась на основе использования лучших в природном отношении мест с наиболее благоприятными санитарно – гигиеническими и архитектурно-ландшафтными условиями. </w:t>
      </w:r>
    </w:p>
    <w:p w:rsidR="002078F5" w:rsidRPr="002E4533" w:rsidRDefault="002078F5" w:rsidP="00C66EE6">
      <w:pPr>
        <w:ind w:left="-567" w:right="-1"/>
        <w:rPr>
          <w:szCs w:val="28"/>
        </w:rPr>
      </w:pPr>
      <w:r w:rsidRPr="002E4533">
        <w:rPr>
          <w:szCs w:val="28"/>
        </w:rPr>
        <w:t xml:space="preserve">Анализ существующего положения озеленения показывает, что, несмотря на богатое ландшафтное окружение, </w:t>
      </w:r>
      <w:r w:rsidR="00401D40" w:rsidRPr="002E4533">
        <w:rPr>
          <w:szCs w:val="28"/>
        </w:rPr>
        <w:t xml:space="preserve">населенные пункты </w:t>
      </w:r>
      <w:r w:rsidR="006E5886" w:rsidRPr="002E4533">
        <w:rPr>
          <w:szCs w:val="28"/>
        </w:rPr>
        <w:t xml:space="preserve">сельсовета </w:t>
      </w:r>
      <w:r w:rsidRPr="002E4533">
        <w:rPr>
          <w:szCs w:val="28"/>
        </w:rPr>
        <w:t>не име</w:t>
      </w:r>
      <w:r w:rsidR="00401D40" w:rsidRPr="002E4533">
        <w:rPr>
          <w:szCs w:val="28"/>
        </w:rPr>
        <w:t>ю</w:t>
      </w:r>
      <w:r w:rsidRPr="002E4533">
        <w:rPr>
          <w:szCs w:val="28"/>
        </w:rPr>
        <w:t xml:space="preserve">т ярко выраженного зеленого каркаса. </w:t>
      </w:r>
    </w:p>
    <w:p w:rsidR="002078F5" w:rsidRPr="002E4533" w:rsidRDefault="002078F5" w:rsidP="00C66EE6">
      <w:pPr>
        <w:ind w:left="-567"/>
      </w:pPr>
      <w:r w:rsidRPr="002E4533">
        <w:t>Зеленые насаждения имеются, в основном, в палисадниках жилой застройки, возле общественных зданий, частично вдоль улиц.</w:t>
      </w:r>
    </w:p>
    <w:p w:rsidR="00401D40" w:rsidRPr="00DD2C92" w:rsidRDefault="00401D40" w:rsidP="00C66EE6">
      <w:pPr>
        <w:pStyle w:val="af1"/>
        <w:ind w:left="-567" w:right="-1" w:firstLine="567"/>
        <w:rPr>
          <w:sz w:val="28"/>
          <w:szCs w:val="28"/>
        </w:rPr>
      </w:pPr>
      <w:r w:rsidRPr="00DD2C92">
        <w:rPr>
          <w:sz w:val="28"/>
          <w:szCs w:val="28"/>
        </w:rPr>
        <w:t>Цель озеленения – улучшение микроклимата, санитарно-гигиенического с</w:t>
      </w:r>
      <w:r w:rsidRPr="00DD2C92">
        <w:rPr>
          <w:sz w:val="28"/>
          <w:szCs w:val="28"/>
        </w:rPr>
        <w:t>о</w:t>
      </w:r>
      <w:r w:rsidRPr="00DD2C92">
        <w:rPr>
          <w:sz w:val="28"/>
          <w:szCs w:val="28"/>
        </w:rPr>
        <w:t xml:space="preserve">стояния, декоративно-художественного облика, что позволяет создать наиболее благоприятные условия для проживания. </w:t>
      </w:r>
    </w:p>
    <w:p w:rsidR="00401D40" w:rsidRPr="002E4533" w:rsidRDefault="00401D40" w:rsidP="00C66EE6">
      <w:pPr>
        <w:ind w:left="-567" w:right="-1"/>
        <w:rPr>
          <w:szCs w:val="28"/>
        </w:rPr>
      </w:pPr>
      <w:r w:rsidRPr="002E4533">
        <w:rPr>
          <w:szCs w:val="28"/>
        </w:rPr>
        <w:t>Зеленые насаждения являются обязательной принадлежностью благоустрое</w:t>
      </w:r>
      <w:r w:rsidRPr="002E4533">
        <w:rPr>
          <w:szCs w:val="28"/>
        </w:rPr>
        <w:t>н</w:t>
      </w:r>
      <w:r w:rsidRPr="002E4533">
        <w:rPr>
          <w:szCs w:val="28"/>
        </w:rPr>
        <w:t>ных сельских улиц. Они обогащают архитектурно-декоративное оформление улиц, защищают застройку от пыли, выхлопных газов, шумов, оздоровляют воздух, затеняют пешеходные дорожки и тротуары. При малом масштабе застройки выро</w:t>
      </w:r>
      <w:r w:rsidRPr="002E4533">
        <w:rPr>
          <w:szCs w:val="28"/>
        </w:rPr>
        <w:t>с</w:t>
      </w:r>
      <w:r w:rsidRPr="002E4533">
        <w:rPr>
          <w:szCs w:val="28"/>
        </w:rPr>
        <w:t>шие деревья могут стать доминирующим элементом в архитектуре населенных пунктов сельсовета, поэтому лиственные и хвойные деревья рекомендуется пос</w:t>
      </w:r>
      <w:r w:rsidRPr="002E4533">
        <w:rPr>
          <w:szCs w:val="28"/>
        </w:rPr>
        <w:t>а</w:t>
      </w:r>
      <w:r w:rsidRPr="002E4533">
        <w:rPr>
          <w:szCs w:val="28"/>
        </w:rPr>
        <w:t>дить на основных пешеходных направлениях. На остальных улицах можно огран</w:t>
      </w:r>
      <w:r w:rsidRPr="002E4533">
        <w:rPr>
          <w:szCs w:val="28"/>
        </w:rPr>
        <w:t>и</w:t>
      </w:r>
      <w:r w:rsidRPr="002E4533">
        <w:rPr>
          <w:szCs w:val="28"/>
        </w:rPr>
        <w:t>читься посадкой кустарников. Зеленые разрывы в застройке подчеркивают ее ритмичность, создают впечатление простора при плотном фронтальном размещении зданий.</w:t>
      </w:r>
    </w:p>
    <w:p w:rsidR="002078F5" w:rsidRPr="00DD2C92" w:rsidRDefault="00401D40" w:rsidP="00C66EE6">
      <w:pPr>
        <w:pStyle w:val="af1"/>
        <w:ind w:left="-567" w:right="-1" w:firstLine="567"/>
        <w:rPr>
          <w:sz w:val="28"/>
          <w:szCs w:val="28"/>
        </w:rPr>
      </w:pPr>
      <w:r w:rsidRPr="00DD2C92">
        <w:rPr>
          <w:sz w:val="28"/>
          <w:szCs w:val="28"/>
        </w:rPr>
        <w:t>Насаждения на участках школ, детских садов, больниц занимают значительное место в общем балансе озелененной территории. Они должны носить декоративный и защитный характер – для чего рекомендуется по периметру устраивать двухря</w:t>
      </w:r>
      <w:r w:rsidRPr="00DD2C92">
        <w:rPr>
          <w:sz w:val="28"/>
          <w:szCs w:val="28"/>
        </w:rPr>
        <w:t>д</w:t>
      </w:r>
      <w:r w:rsidRPr="00DD2C92">
        <w:rPr>
          <w:sz w:val="28"/>
          <w:szCs w:val="28"/>
        </w:rPr>
        <w:t>ную живую изгородь из деревьев и кустарников.</w:t>
      </w:r>
    </w:p>
    <w:p w:rsidR="002078F5" w:rsidRPr="002E4533" w:rsidRDefault="002078F5" w:rsidP="00C66EE6">
      <w:pPr>
        <w:overflowPunct w:val="0"/>
        <w:autoSpaceDE w:val="0"/>
        <w:ind w:left="-567" w:right="-1"/>
        <w:textAlignment w:val="baseline"/>
        <w:rPr>
          <w:szCs w:val="28"/>
        </w:rPr>
      </w:pPr>
      <w:r w:rsidRPr="002E4533">
        <w:rPr>
          <w:szCs w:val="28"/>
        </w:rPr>
        <w:t xml:space="preserve">Главным направлением развития культуры на территории </w:t>
      </w:r>
      <w:r w:rsidR="00966DAE">
        <w:rPr>
          <w:szCs w:val="28"/>
        </w:rPr>
        <w:t>Зотинского</w:t>
      </w:r>
      <w:r w:rsidR="00E30C37" w:rsidRPr="002E4533">
        <w:rPr>
          <w:szCs w:val="28"/>
        </w:rPr>
        <w:t xml:space="preserve"> сельсов</w:t>
      </w:r>
      <w:r w:rsidR="00E30C37" w:rsidRPr="002E4533">
        <w:rPr>
          <w:szCs w:val="28"/>
        </w:rPr>
        <w:t>е</w:t>
      </w:r>
      <w:r w:rsidR="00E30C37" w:rsidRPr="002E4533">
        <w:rPr>
          <w:szCs w:val="28"/>
        </w:rPr>
        <w:t xml:space="preserve">та </w:t>
      </w:r>
      <w:r w:rsidRPr="002E4533">
        <w:rPr>
          <w:szCs w:val="28"/>
        </w:rPr>
        <w:t>было поддержание и сохранение культурного, этнического и исторического наследия, библиотек, детских центров творчества.</w:t>
      </w:r>
    </w:p>
    <w:p w:rsidR="002078F5" w:rsidRPr="002E4533" w:rsidRDefault="002078F5" w:rsidP="00C66EE6">
      <w:pPr>
        <w:shd w:val="clear" w:color="auto" w:fill="FFFFFF"/>
        <w:ind w:left="-567" w:right="-1"/>
        <w:rPr>
          <w:szCs w:val="28"/>
        </w:rPr>
      </w:pPr>
      <w:r w:rsidRPr="002E4533">
        <w:rPr>
          <w:szCs w:val="28"/>
        </w:rPr>
        <w:t xml:space="preserve">Культурная жизнь </w:t>
      </w:r>
      <w:r w:rsidR="006C3EE5" w:rsidRPr="002E4533">
        <w:rPr>
          <w:szCs w:val="28"/>
        </w:rPr>
        <w:t>сельсовет</w:t>
      </w:r>
      <w:r w:rsidR="006E5886" w:rsidRPr="002E4533">
        <w:rPr>
          <w:szCs w:val="28"/>
        </w:rPr>
        <w:t>а</w:t>
      </w:r>
      <w:r w:rsidRPr="002E4533">
        <w:rPr>
          <w:szCs w:val="28"/>
        </w:rPr>
        <w:t xml:space="preserve"> стр</w:t>
      </w:r>
      <w:r w:rsidR="006207A0">
        <w:rPr>
          <w:szCs w:val="28"/>
        </w:rPr>
        <w:t>оится на нескольких основных при</w:t>
      </w:r>
      <w:r w:rsidRPr="002E4533">
        <w:rPr>
          <w:szCs w:val="28"/>
        </w:rPr>
        <w:t>оритетах</w:t>
      </w:r>
      <w:r w:rsidR="009B6F82">
        <w:rPr>
          <w:szCs w:val="28"/>
        </w:rPr>
        <w:t xml:space="preserve">, это- </w:t>
      </w:r>
      <w:r w:rsidRPr="002E4533">
        <w:rPr>
          <w:szCs w:val="28"/>
        </w:rPr>
        <w:t>сохранение историко-культурного наследия и национальных культур; стимул</w:t>
      </w:r>
      <w:r w:rsidRPr="002E4533">
        <w:rPr>
          <w:szCs w:val="28"/>
        </w:rPr>
        <w:t>и</w:t>
      </w:r>
      <w:r w:rsidRPr="002E4533">
        <w:rPr>
          <w:szCs w:val="28"/>
        </w:rPr>
        <w:t>рование народного творчества и развитие досуга; сохранение библиотечных фондов и модернизация библиотечного дела; развитие системы художественного образов</w:t>
      </w:r>
      <w:r w:rsidRPr="002E4533">
        <w:rPr>
          <w:szCs w:val="28"/>
        </w:rPr>
        <w:t>а</w:t>
      </w:r>
      <w:r w:rsidRPr="002E4533">
        <w:rPr>
          <w:szCs w:val="28"/>
        </w:rPr>
        <w:t>ния и техническое перевооружение отрасли.</w:t>
      </w:r>
    </w:p>
    <w:p w:rsidR="002078F5" w:rsidRDefault="002078F5" w:rsidP="00C66EE6">
      <w:pPr>
        <w:ind w:left="-567" w:right="-1"/>
        <w:rPr>
          <w:szCs w:val="28"/>
        </w:rPr>
      </w:pPr>
      <w:r w:rsidRPr="002E4533">
        <w:rPr>
          <w:szCs w:val="28"/>
        </w:rPr>
        <w:t xml:space="preserve">Главным объектом рекреационной зоны предлагается берег реки </w:t>
      </w:r>
      <w:r w:rsidR="009D4FE0" w:rsidRPr="002E4533">
        <w:rPr>
          <w:szCs w:val="28"/>
        </w:rPr>
        <w:t>Енисей</w:t>
      </w:r>
      <w:r w:rsidRPr="002E4533">
        <w:rPr>
          <w:szCs w:val="28"/>
        </w:rPr>
        <w:t>, кот</w:t>
      </w:r>
      <w:r w:rsidRPr="002E4533">
        <w:rPr>
          <w:szCs w:val="28"/>
        </w:rPr>
        <w:t>о</w:t>
      </w:r>
      <w:r w:rsidRPr="002E4533">
        <w:rPr>
          <w:szCs w:val="28"/>
        </w:rPr>
        <w:t>рый, при проведении необходимых мероприятий, будет местом организованного массового отдыха населения.</w:t>
      </w:r>
    </w:p>
    <w:p w:rsidR="00100669" w:rsidRDefault="00100669" w:rsidP="00C66EE6">
      <w:pPr>
        <w:ind w:left="-567" w:right="-1"/>
        <w:rPr>
          <w:szCs w:val="28"/>
        </w:rPr>
      </w:pPr>
    </w:p>
    <w:p w:rsidR="00B867AB" w:rsidRDefault="00B867AB" w:rsidP="00F0709D">
      <w:pPr>
        <w:ind w:right="-1"/>
        <w:rPr>
          <w:szCs w:val="28"/>
        </w:rPr>
      </w:pPr>
    </w:p>
    <w:p w:rsidR="00286E43" w:rsidRPr="00583CA7" w:rsidRDefault="00286E43" w:rsidP="00286E43">
      <w:pPr>
        <w:tabs>
          <w:tab w:val="left" w:pos="1470"/>
        </w:tabs>
        <w:rPr>
          <w:szCs w:val="28"/>
        </w:rPr>
        <w:sectPr w:rsidR="00286E43" w:rsidRPr="00583CA7" w:rsidSect="00C66EE6">
          <w:pgSz w:w="11909" w:h="16834"/>
          <w:pgMar w:top="1134" w:right="569" w:bottom="1134" w:left="1701" w:header="720" w:footer="720" w:gutter="0"/>
          <w:cols w:space="60"/>
          <w:noEndnote/>
        </w:sectPr>
      </w:pPr>
      <w:bookmarkStart w:id="78" w:name="_Toc321141414"/>
      <w:bookmarkStart w:id="79" w:name="_Toc321141415"/>
      <w:bookmarkStart w:id="80" w:name="_Toc334100670"/>
      <w:bookmarkStart w:id="81" w:name="_Toc385234879"/>
      <w:r w:rsidRPr="00583CA7">
        <w:rPr>
          <w:szCs w:val="28"/>
        </w:rPr>
        <w:tab/>
      </w:r>
    </w:p>
    <w:p w:rsidR="00FF64EB" w:rsidRPr="002E4533" w:rsidRDefault="00FF64EB" w:rsidP="00100669">
      <w:pPr>
        <w:pStyle w:val="1"/>
        <w:jc w:val="center"/>
      </w:pPr>
      <w:bookmarkStart w:id="82" w:name="_Toc402539782"/>
      <w:r w:rsidRPr="002E4533">
        <w:lastRenderedPageBreak/>
        <w:t>ГЛАВА VII. Транспорт</w:t>
      </w:r>
      <w:bookmarkEnd w:id="78"/>
      <w:bookmarkEnd w:id="79"/>
      <w:r w:rsidRPr="002E4533">
        <w:t xml:space="preserve">ная </w:t>
      </w:r>
      <w:r w:rsidRPr="00F07140">
        <w:t>инфраструктура</w:t>
      </w:r>
      <w:r w:rsidRPr="002E4533">
        <w:t>.</w:t>
      </w:r>
      <w:bookmarkEnd w:id="80"/>
      <w:bookmarkEnd w:id="81"/>
      <w:bookmarkEnd w:id="82"/>
    </w:p>
    <w:p w:rsidR="00FF64EB" w:rsidRPr="002E4533" w:rsidRDefault="000956BA" w:rsidP="00100669">
      <w:pPr>
        <w:pStyle w:val="2"/>
        <w:jc w:val="center"/>
      </w:pPr>
      <w:bookmarkStart w:id="83" w:name="_Toc321141416"/>
      <w:bookmarkStart w:id="84" w:name="_Toc334100671"/>
      <w:bookmarkStart w:id="85" w:name="_Toc385234880"/>
      <w:bookmarkStart w:id="86" w:name="_Toc402539783"/>
      <w:r w:rsidRPr="002E4533">
        <w:t>7</w:t>
      </w:r>
      <w:r w:rsidR="00FF64EB" w:rsidRPr="002E4533">
        <w:t xml:space="preserve">.1. </w:t>
      </w:r>
      <w:bookmarkEnd w:id="83"/>
      <w:r w:rsidR="00FF64EB" w:rsidRPr="002E4533">
        <w:t xml:space="preserve">Транспортная </w:t>
      </w:r>
      <w:bookmarkEnd w:id="84"/>
      <w:r w:rsidR="00401D40" w:rsidRPr="002E4533">
        <w:t>инфраструктура сельсовета.</w:t>
      </w:r>
      <w:bookmarkEnd w:id="85"/>
      <w:bookmarkEnd w:id="86"/>
    </w:p>
    <w:p w:rsidR="00E16F2A" w:rsidRPr="00E16F2A" w:rsidRDefault="00E16F2A" w:rsidP="00F0709D">
      <w:pPr>
        <w:ind w:right="-1"/>
        <w:rPr>
          <w:b/>
          <w:i/>
          <w:sz w:val="16"/>
          <w:szCs w:val="16"/>
        </w:rPr>
      </w:pPr>
    </w:p>
    <w:p w:rsidR="00FF64EB" w:rsidRPr="002E4533" w:rsidRDefault="00FF64EB" w:rsidP="00C66EE6">
      <w:pPr>
        <w:ind w:left="-567"/>
        <w:rPr>
          <w:b/>
          <w:i/>
          <w:szCs w:val="28"/>
        </w:rPr>
      </w:pPr>
      <w:r w:rsidRPr="002E4533">
        <w:rPr>
          <w:b/>
          <w:i/>
          <w:szCs w:val="28"/>
        </w:rPr>
        <w:t>Внешний транспорт</w:t>
      </w:r>
    </w:p>
    <w:p w:rsidR="0096791A" w:rsidRPr="002E4533" w:rsidRDefault="0096791A" w:rsidP="00C66EE6">
      <w:pPr>
        <w:ind w:left="-567"/>
        <w:rPr>
          <w:szCs w:val="28"/>
        </w:rPr>
      </w:pPr>
      <w:r w:rsidRPr="002E4533">
        <w:rPr>
          <w:szCs w:val="28"/>
        </w:rPr>
        <w:t xml:space="preserve">Муниципальное образование </w:t>
      </w:r>
      <w:r w:rsidR="00401BD6">
        <w:rPr>
          <w:szCs w:val="28"/>
        </w:rPr>
        <w:t>Зотинский</w:t>
      </w:r>
      <w:r w:rsidR="00E30C37" w:rsidRPr="002E4533">
        <w:rPr>
          <w:szCs w:val="28"/>
        </w:rPr>
        <w:t xml:space="preserve"> сельсовет</w:t>
      </w:r>
      <w:r w:rsidRPr="002E4533">
        <w:rPr>
          <w:szCs w:val="28"/>
        </w:rPr>
        <w:t>, наделенный статусом сел</w:t>
      </w:r>
      <w:r w:rsidRPr="002E4533">
        <w:rPr>
          <w:szCs w:val="28"/>
        </w:rPr>
        <w:t>ь</w:t>
      </w:r>
      <w:r w:rsidRPr="002E4533">
        <w:rPr>
          <w:szCs w:val="28"/>
        </w:rPr>
        <w:t>ского поселения, размещается на территории Туруханского района Красноярского края, административный центр поселения – с.</w:t>
      </w:r>
      <w:r w:rsidR="00401BD6">
        <w:rPr>
          <w:szCs w:val="28"/>
        </w:rPr>
        <w:t>Зотино</w:t>
      </w:r>
      <w:r w:rsidRPr="002E4533">
        <w:rPr>
          <w:szCs w:val="28"/>
        </w:rPr>
        <w:t xml:space="preserve">. Общая площадь сельсовета составляет </w:t>
      </w:r>
      <w:r w:rsidR="00401BD6">
        <w:rPr>
          <w:szCs w:val="28"/>
        </w:rPr>
        <w:t>4895,5</w:t>
      </w:r>
      <w:r w:rsidR="00E92441" w:rsidRPr="002E4533">
        <w:rPr>
          <w:szCs w:val="28"/>
        </w:rPr>
        <w:t xml:space="preserve"> </w:t>
      </w:r>
      <w:r w:rsidR="005057D7" w:rsidRPr="002E4533">
        <w:rPr>
          <w:szCs w:val="28"/>
        </w:rPr>
        <w:t>га</w:t>
      </w:r>
      <w:r w:rsidRPr="002E4533">
        <w:rPr>
          <w:szCs w:val="28"/>
        </w:rPr>
        <w:t xml:space="preserve">, население - </w:t>
      </w:r>
      <w:r w:rsidR="00401BD6">
        <w:rPr>
          <w:szCs w:val="28"/>
        </w:rPr>
        <w:t>534</w:t>
      </w:r>
      <w:r w:rsidRPr="002E4533">
        <w:rPr>
          <w:szCs w:val="28"/>
        </w:rPr>
        <w:t xml:space="preserve"> жител</w:t>
      </w:r>
      <w:r w:rsidR="00401BD6">
        <w:rPr>
          <w:szCs w:val="28"/>
        </w:rPr>
        <w:t>я</w:t>
      </w:r>
      <w:r w:rsidRPr="002E4533">
        <w:rPr>
          <w:szCs w:val="28"/>
        </w:rPr>
        <w:t>.</w:t>
      </w:r>
    </w:p>
    <w:p w:rsidR="00FF64EB" w:rsidRPr="002E4533" w:rsidRDefault="00FF64EB" w:rsidP="00C66EE6">
      <w:pPr>
        <w:ind w:left="-567"/>
        <w:rPr>
          <w:szCs w:val="28"/>
        </w:rPr>
      </w:pPr>
      <w:r w:rsidRPr="002E4533">
        <w:rPr>
          <w:szCs w:val="28"/>
        </w:rPr>
        <w:t>Обеспечение устойчивой транспортной связи с краевым</w:t>
      </w:r>
      <w:r w:rsidR="00191911" w:rsidRPr="002E4533">
        <w:rPr>
          <w:szCs w:val="28"/>
        </w:rPr>
        <w:t xml:space="preserve"> и районным</w:t>
      </w:r>
      <w:r w:rsidRPr="002E4533">
        <w:rPr>
          <w:szCs w:val="28"/>
        </w:rPr>
        <w:t xml:space="preserve"> центром, другими районами края и населенными пунктами района является одной из осно</w:t>
      </w:r>
      <w:r w:rsidRPr="002E4533">
        <w:rPr>
          <w:szCs w:val="28"/>
        </w:rPr>
        <w:t>в</w:t>
      </w:r>
      <w:r w:rsidRPr="002E4533">
        <w:rPr>
          <w:szCs w:val="28"/>
        </w:rPr>
        <w:t xml:space="preserve">ных проблем села </w:t>
      </w:r>
      <w:r w:rsidR="00401BD6">
        <w:rPr>
          <w:szCs w:val="28"/>
        </w:rPr>
        <w:t>Зотино</w:t>
      </w:r>
      <w:r w:rsidRPr="002E4533">
        <w:rPr>
          <w:szCs w:val="28"/>
        </w:rPr>
        <w:t xml:space="preserve">. Внешние транспортные связи села в настоящее время обеспечиваются водным и воздушным  транспортом, выполняющим основные грузовые и пассажирские перевозки. </w:t>
      </w:r>
    </w:p>
    <w:p w:rsidR="005057D7" w:rsidRPr="002E4533" w:rsidRDefault="005057D7" w:rsidP="00C66EE6">
      <w:pPr>
        <w:ind w:left="-567"/>
        <w:rPr>
          <w:szCs w:val="28"/>
        </w:rPr>
      </w:pPr>
      <w:r w:rsidRPr="002E4533">
        <w:rPr>
          <w:szCs w:val="28"/>
        </w:rPr>
        <w:t>Автомобильный транспорт, в основном, связывает жилые и производственные зоны населенных п</w:t>
      </w:r>
      <w:r w:rsidR="00AC09BF">
        <w:rPr>
          <w:szCs w:val="28"/>
        </w:rPr>
        <w:t>унктов с аэропортом и причалом</w:t>
      </w:r>
      <w:r w:rsidR="00B06884" w:rsidRPr="002E4533">
        <w:rPr>
          <w:szCs w:val="28"/>
        </w:rPr>
        <w:t>.</w:t>
      </w:r>
      <w:r w:rsidR="00AC09BF">
        <w:rPr>
          <w:szCs w:val="28"/>
        </w:rPr>
        <w:t xml:space="preserve"> В зимнее время существу</w:t>
      </w:r>
      <w:r w:rsidR="000E2DAD">
        <w:rPr>
          <w:szCs w:val="28"/>
        </w:rPr>
        <w:t>е</w:t>
      </w:r>
      <w:r w:rsidR="00AC09BF">
        <w:rPr>
          <w:szCs w:val="28"/>
        </w:rPr>
        <w:t>т зимник</w:t>
      </w:r>
      <w:r w:rsidR="000E2DAD">
        <w:rPr>
          <w:szCs w:val="28"/>
        </w:rPr>
        <w:t xml:space="preserve"> для грузового транспорта </w:t>
      </w:r>
      <w:r w:rsidR="00AC09BF">
        <w:rPr>
          <w:szCs w:val="28"/>
        </w:rPr>
        <w:t xml:space="preserve">до </w:t>
      </w:r>
      <w:r w:rsidR="00401BD6">
        <w:rPr>
          <w:szCs w:val="28"/>
        </w:rPr>
        <w:t>г.Енисейск</w:t>
      </w:r>
      <w:r w:rsidR="000E2DAD">
        <w:rPr>
          <w:szCs w:val="28"/>
        </w:rPr>
        <w:t xml:space="preserve"> и далее до Красноярска</w:t>
      </w:r>
      <w:r w:rsidR="00AC09BF">
        <w:rPr>
          <w:szCs w:val="28"/>
        </w:rPr>
        <w:t>.</w:t>
      </w:r>
    </w:p>
    <w:p w:rsidR="00B06884" w:rsidRPr="005613E6" w:rsidRDefault="00B06884" w:rsidP="00C66EE6">
      <w:pPr>
        <w:ind w:left="-567"/>
        <w:rPr>
          <w:sz w:val="16"/>
          <w:szCs w:val="16"/>
        </w:rPr>
      </w:pPr>
    </w:p>
    <w:p w:rsidR="00FF64EB" w:rsidRPr="002E4533" w:rsidRDefault="00FF64EB" w:rsidP="00C66EE6">
      <w:pPr>
        <w:ind w:left="-567"/>
        <w:rPr>
          <w:b/>
          <w:i/>
          <w:szCs w:val="28"/>
        </w:rPr>
      </w:pPr>
      <w:r w:rsidRPr="002E4533">
        <w:rPr>
          <w:b/>
          <w:i/>
          <w:szCs w:val="28"/>
        </w:rPr>
        <w:t>Водный транспорт</w:t>
      </w:r>
    </w:p>
    <w:p w:rsidR="00FF64EB" w:rsidRPr="002E4533" w:rsidRDefault="00FF64EB" w:rsidP="00C66EE6">
      <w:pPr>
        <w:ind w:left="-567"/>
        <w:rPr>
          <w:szCs w:val="28"/>
          <w:u w:val="single"/>
        </w:rPr>
      </w:pPr>
      <w:r w:rsidRPr="002E4533">
        <w:rPr>
          <w:szCs w:val="28"/>
          <w:u w:val="single"/>
        </w:rPr>
        <w:t>Современное состояние.</w:t>
      </w:r>
    </w:p>
    <w:p w:rsidR="003A5699" w:rsidRPr="002E4533" w:rsidRDefault="00FF64EB" w:rsidP="006D3336">
      <w:pPr>
        <w:ind w:left="-567"/>
        <w:rPr>
          <w:rFonts w:cs="Arial"/>
          <w:szCs w:val="28"/>
        </w:rPr>
      </w:pPr>
      <w:r w:rsidRPr="002E4533">
        <w:rPr>
          <w:szCs w:val="28"/>
        </w:rPr>
        <w:t xml:space="preserve">Основную долю грузооборота </w:t>
      </w:r>
      <w:r w:rsidR="00401BD6">
        <w:rPr>
          <w:szCs w:val="28"/>
        </w:rPr>
        <w:t>Зотинского</w:t>
      </w:r>
      <w:r w:rsidR="00E30C37" w:rsidRPr="002E4533">
        <w:rPr>
          <w:szCs w:val="28"/>
        </w:rPr>
        <w:t xml:space="preserve"> сельсовета </w:t>
      </w:r>
      <w:r w:rsidRPr="002E4533">
        <w:rPr>
          <w:szCs w:val="28"/>
        </w:rPr>
        <w:t>составляют речные пер</w:t>
      </w:r>
      <w:r w:rsidRPr="002E4533">
        <w:rPr>
          <w:szCs w:val="28"/>
        </w:rPr>
        <w:t>е</w:t>
      </w:r>
      <w:r w:rsidRPr="002E4533">
        <w:rPr>
          <w:szCs w:val="28"/>
        </w:rPr>
        <w:t>возки. Характерной особенностью водного вида транспорта является его сезонность. В период навигации, с начала июня до первой декады октября, перевозится также большое количество пассажиров на теплоходах ОАО «Енисейское речное парохо</w:t>
      </w:r>
      <w:r w:rsidRPr="002E4533">
        <w:rPr>
          <w:szCs w:val="28"/>
        </w:rPr>
        <w:t>д</w:t>
      </w:r>
      <w:r w:rsidRPr="002E4533">
        <w:rPr>
          <w:szCs w:val="28"/>
        </w:rPr>
        <w:t xml:space="preserve">ство». Количество рейсов составляет 6 – 8 в месяц. </w:t>
      </w:r>
      <w:r w:rsidR="003A5699" w:rsidRPr="002E4533">
        <w:rPr>
          <w:rFonts w:cs="Arial"/>
          <w:szCs w:val="28"/>
        </w:rPr>
        <w:t xml:space="preserve">В настоящее время река Енисей используется для судоходства как больших, так и индивидуальных маломерных судов, рейсы которых осуществляет ОАО «ПассажирРечТранс», местонахождение </w:t>
      </w:r>
      <w:r w:rsidR="00D52A24">
        <w:rPr>
          <w:rFonts w:cs="Arial"/>
          <w:szCs w:val="28"/>
        </w:rPr>
        <w:t>г.</w:t>
      </w:r>
      <w:r w:rsidR="003A5699" w:rsidRPr="002E4533">
        <w:rPr>
          <w:rFonts w:cs="Arial"/>
          <w:szCs w:val="28"/>
        </w:rPr>
        <w:t xml:space="preserve">Красноярск: </w:t>
      </w:r>
    </w:p>
    <w:p w:rsidR="003A5699" w:rsidRPr="002E4533" w:rsidRDefault="003A5699" w:rsidP="006D3336">
      <w:pPr>
        <w:numPr>
          <w:ilvl w:val="0"/>
          <w:numId w:val="33"/>
        </w:numPr>
        <w:ind w:left="-567" w:firstLine="993"/>
        <w:rPr>
          <w:szCs w:val="28"/>
        </w:rPr>
      </w:pPr>
      <w:r w:rsidRPr="002E4533">
        <w:rPr>
          <w:szCs w:val="28"/>
        </w:rPr>
        <w:t xml:space="preserve">пассажирские скоростные суда в количестве  4 шт.; </w:t>
      </w:r>
    </w:p>
    <w:p w:rsidR="003A5699" w:rsidRPr="002E4533" w:rsidRDefault="003A5699" w:rsidP="006D3336">
      <w:pPr>
        <w:numPr>
          <w:ilvl w:val="0"/>
          <w:numId w:val="33"/>
        </w:numPr>
        <w:ind w:left="-567" w:firstLine="993"/>
        <w:rPr>
          <w:rFonts w:cs="Arial"/>
          <w:szCs w:val="28"/>
        </w:rPr>
      </w:pPr>
      <w:r w:rsidRPr="002E4533">
        <w:rPr>
          <w:szCs w:val="28"/>
        </w:rPr>
        <w:t>дизель-электроходы в количестве 3 шт.</w:t>
      </w:r>
    </w:p>
    <w:p w:rsidR="003A5699" w:rsidRPr="002E4533" w:rsidRDefault="003A5699" w:rsidP="006D3336">
      <w:pPr>
        <w:ind w:left="-567"/>
        <w:rPr>
          <w:szCs w:val="28"/>
        </w:rPr>
      </w:pPr>
      <w:r w:rsidRPr="002E4533">
        <w:rPr>
          <w:szCs w:val="28"/>
        </w:rPr>
        <w:t xml:space="preserve">Баз отстоя и ремонта на территории </w:t>
      </w:r>
      <w:r w:rsidR="00401BD6">
        <w:rPr>
          <w:szCs w:val="28"/>
        </w:rPr>
        <w:t>Зотинского</w:t>
      </w:r>
      <w:r w:rsidRPr="002E4533">
        <w:rPr>
          <w:szCs w:val="28"/>
        </w:rPr>
        <w:t xml:space="preserve"> сельсовета не существует и не планируется.</w:t>
      </w:r>
    </w:p>
    <w:p w:rsidR="00412578" w:rsidRPr="002E4533" w:rsidRDefault="00FF64EB" w:rsidP="006D3336">
      <w:pPr>
        <w:ind w:left="-567"/>
        <w:rPr>
          <w:szCs w:val="28"/>
        </w:rPr>
      </w:pPr>
      <w:r w:rsidRPr="002E4533">
        <w:rPr>
          <w:szCs w:val="28"/>
        </w:rPr>
        <w:t>Река Енисей на ближайшие годы по-прежнему останется главной транспортной магистралью</w:t>
      </w:r>
      <w:r w:rsidR="003A5699" w:rsidRPr="002E4533">
        <w:rPr>
          <w:szCs w:val="28"/>
        </w:rPr>
        <w:t>, в</w:t>
      </w:r>
      <w:r w:rsidRPr="002E4533">
        <w:rPr>
          <w:szCs w:val="28"/>
        </w:rPr>
        <w:t xml:space="preserve"> связи с этим водные пути для </w:t>
      </w:r>
      <w:r w:rsidR="00BD7DA2" w:rsidRPr="002E4533">
        <w:rPr>
          <w:szCs w:val="28"/>
        </w:rPr>
        <w:t>муниципального образования</w:t>
      </w:r>
      <w:r w:rsidRPr="002E4533">
        <w:rPr>
          <w:szCs w:val="28"/>
        </w:rPr>
        <w:t xml:space="preserve"> являю</w:t>
      </w:r>
      <w:r w:rsidRPr="002E4533">
        <w:rPr>
          <w:szCs w:val="28"/>
        </w:rPr>
        <w:t>т</w:t>
      </w:r>
      <w:r w:rsidRPr="002E4533">
        <w:rPr>
          <w:szCs w:val="28"/>
        </w:rPr>
        <w:t xml:space="preserve">ся главным транспортным звеном. </w:t>
      </w:r>
    </w:p>
    <w:p w:rsidR="00FF64EB" w:rsidRPr="002E4533" w:rsidRDefault="00FF64EB" w:rsidP="00C66EE6">
      <w:pPr>
        <w:spacing w:before="240"/>
        <w:ind w:left="-567"/>
        <w:rPr>
          <w:szCs w:val="28"/>
        </w:rPr>
      </w:pPr>
      <w:r w:rsidRPr="002E4533">
        <w:rPr>
          <w:szCs w:val="28"/>
          <w:u w:val="single"/>
        </w:rPr>
        <w:t>Проектные предложения</w:t>
      </w:r>
      <w:r w:rsidRPr="002E4533">
        <w:rPr>
          <w:szCs w:val="28"/>
        </w:rPr>
        <w:t>.</w:t>
      </w:r>
    </w:p>
    <w:p w:rsidR="00FF64EB" w:rsidRPr="002E4533" w:rsidRDefault="00FF64EB" w:rsidP="00C66EE6">
      <w:pPr>
        <w:ind w:left="-567"/>
        <w:rPr>
          <w:szCs w:val="28"/>
        </w:rPr>
      </w:pPr>
      <w:r w:rsidRPr="002E4533">
        <w:rPr>
          <w:szCs w:val="28"/>
        </w:rPr>
        <w:t xml:space="preserve">Для развития инфраструктуры водного транспорта необходимо выполнить ряд мероприятий:  </w:t>
      </w:r>
    </w:p>
    <w:p w:rsidR="00FF64EB" w:rsidRPr="002E4533" w:rsidRDefault="00FF64EB" w:rsidP="002F1A94">
      <w:pPr>
        <w:numPr>
          <w:ilvl w:val="0"/>
          <w:numId w:val="34"/>
        </w:numPr>
        <w:ind w:left="-567" w:firstLine="993"/>
        <w:rPr>
          <w:szCs w:val="28"/>
        </w:rPr>
      </w:pPr>
      <w:r w:rsidRPr="002E4533">
        <w:rPr>
          <w:szCs w:val="28"/>
        </w:rPr>
        <w:t xml:space="preserve">реконструкция причальных сооружений; </w:t>
      </w:r>
    </w:p>
    <w:p w:rsidR="00FF64EB" w:rsidRDefault="00FF64EB" w:rsidP="002F1A94">
      <w:pPr>
        <w:numPr>
          <w:ilvl w:val="0"/>
          <w:numId w:val="34"/>
        </w:numPr>
        <w:ind w:left="-567" w:firstLine="993"/>
        <w:rPr>
          <w:szCs w:val="28"/>
        </w:rPr>
      </w:pPr>
      <w:r w:rsidRPr="002E4533">
        <w:rPr>
          <w:szCs w:val="28"/>
        </w:rPr>
        <w:t xml:space="preserve">благоустройство набережной. </w:t>
      </w:r>
    </w:p>
    <w:p w:rsidR="00E16F2A" w:rsidRDefault="00E16F2A" w:rsidP="00C66EE6">
      <w:pPr>
        <w:ind w:left="-567"/>
        <w:rPr>
          <w:szCs w:val="28"/>
        </w:rPr>
      </w:pPr>
    </w:p>
    <w:p w:rsidR="00FF64EB" w:rsidRPr="00E16F2A" w:rsidRDefault="00FF64EB" w:rsidP="00C66EE6">
      <w:pPr>
        <w:pStyle w:val="af2"/>
        <w:ind w:left="-567"/>
        <w:rPr>
          <w:b/>
          <w:i/>
          <w:sz w:val="28"/>
          <w:szCs w:val="28"/>
        </w:rPr>
      </w:pPr>
      <w:r w:rsidRPr="00E16F2A">
        <w:rPr>
          <w:b/>
          <w:i/>
          <w:sz w:val="28"/>
          <w:szCs w:val="28"/>
        </w:rPr>
        <w:t>Воздушный транспорт</w:t>
      </w:r>
    </w:p>
    <w:p w:rsidR="00FF64EB" w:rsidRPr="00E16F2A" w:rsidRDefault="00FF64EB" w:rsidP="00C66EE6">
      <w:pPr>
        <w:ind w:left="-567"/>
        <w:rPr>
          <w:szCs w:val="28"/>
          <w:u w:val="single"/>
        </w:rPr>
      </w:pPr>
      <w:r w:rsidRPr="00E16F2A">
        <w:rPr>
          <w:szCs w:val="28"/>
          <w:u w:val="single"/>
        </w:rPr>
        <w:t>Современное состояние.</w:t>
      </w:r>
    </w:p>
    <w:p w:rsidR="00FF64EB" w:rsidRPr="002E4533" w:rsidRDefault="00FF64EB" w:rsidP="00C66EE6">
      <w:pPr>
        <w:ind w:left="-567"/>
        <w:rPr>
          <w:szCs w:val="28"/>
        </w:rPr>
      </w:pPr>
      <w:r w:rsidRPr="002E4533">
        <w:rPr>
          <w:szCs w:val="28"/>
        </w:rPr>
        <w:lastRenderedPageBreak/>
        <w:t>Авиация выполняет особую роль – роль интегратора территории, и обеспечив</w:t>
      </w:r>
      <w:r w:rsidRPr="002E4533">
        <w:rPr>
          <w:szCs w:val="28"/>
        </w:rPr>
        <w:t>а</w:t>
      </w:r>
      <w:r w:rsidRPr="002E4533">
        <w:rPr>
          <w:szCs w:val="28"/>
        </w:rPr>
        <w:t>ет круглогодичное транспортное сообщение между населенными пунктами, расп</w:t>
      </w:r>
      <w:r w:rsidRPr="002E4533">
        <w:rPr>
          <w:szCs w:val="28"/>
        </w:rPr>
        <w:t>о</w:t>
      </w:r>
      <w:r w:rsidRPr="002E4533">
        <w:rPr>
          <w:szCs w:val="28"/>
        </w:rPr>
        <w:t>ложенными в отдаленных, труднодоступных местах и краевым центром.</w:t>
      </w:r>
    </w:p>
    <w:p w:rsidR="000E2DAD" w:rsidRDefault="00593C82" w:rsidP="00C66EE6">
      <w:pPr>
        <w:ind w:left="-567"/>
        <w:rPr>
          <w:szCs w:val="28"/>
        </w:rPr>
      </w:pPr>
      <w:r>
        <w:t>В с.Зотино</w:t>
      </w:r>
      <w:r w:rsidR="00512F68">
        <w:t xml:space="preserve"> </w:t>
      </w:r>
      <w:r w:rsidR="000E2DAD" w:rsidRPr="00583CA7">
        <w:t>располага</w:t>
      </w:r>
      <w:r w:rsidR="000E2DAD">
        <w:t>е</w:t>
      </w:r>
      <w:r w:rsidR="000E2DAD" w:rsidRPr="00583CA7">
        <w:t>тся вертолетн</w:t>
      </w:r>
      <w:r w:rsidR="000E2DAD">
        <w:t>ая</w:t>
      </w:r>
      <w:r w:rsidR="000E2DAD" w:rsidRPr="00583CA7">
        <w:t xml:space="preserve"> площадк</w:t>
      </w:r>
      <w:r w:rsidR="000E2DAD">
        <w:t>а</w:t>
      </w:r>
      <w:r w:rsidR="000E2DAD" w:rsidRPr="00583CA7">
        <w:t>, предназначенн</w:t>
      </w:r>
      <w:r w:rsidR="000E2DAD">
        <w:t>ая</w:t>
      </w:r>
      <w:r w:rsidR="000E2DAD" w:rsidRPr="00583CA7">
        <w:t xml:space="preserve"> для вертол</w:t>
      </w:r>
      <w:r w:rsidR="000E2DAD" w:rsidRPr="00583CA7">
        <w:t>е</w:t>
      </w:r>
      <w:r w:rsidR="000E2DAD" w:rsidRPr="00583CA7">
        <w:t>тов Ми-8, Ми-26 и вертолетов меньшей взлетной массой.</w:t>
      </w:r>
      <w:r w:rsidR="000E2DAD">
        <w:t xml:space="preserve"> </w:t>
      </w:r>
    </w:p>
    <w:p w:rsidR="000E2DAD" w:rsidRPr="000E2DAD" w:rsidRDefault="000E2DAD" w:rsidP="00C66EE6">
      <w:pPr>
        <w:ind w:left="-567"/>
        <w:rPr>
          <w:sz w:val="16"/>
          <w:szCs w:val="16"/>
        </w:rPr>
      </w:pPr>
    </w:p>
    <w:p w:rsidR="00FF64EB" w:rsidRPr="002E4533" w:rsidRDefault="00FF64EB" w:rsidP="00C66EE6">
      <w:pPr>
        <w:ind w:left="-567"/>
        <w:rPr>
          <w:szCs w:val="28"/>
        </w:rPr>
      </w:pPr>
      <w:r w:rsidRPr="002E4533">
        <w:rPr>
          <w:szCs w:val="28"/>
          <w:u w:val="single"/>
        </w:rPr>
        <w:t>Проектные предложения</w:t>
      </w:r>
      <w:r w:rsidRPr="002E4533">
        <w:rPr>
          <w:szCs w:val="28"/>
        </w:rPr>
        <w:t xml:space="preserve">. </w:t>
      </w:r>
    </w:p>
    <w:p w:rsidR="00BD7DA2" w:rsidRPr="002E4533" w:rsidRDefault="00FF64EB" w:rsidP="00C66EE6">
      <w:pPr>
        <w:ind w:left="-567"/>
        <w:rPr>
          <w:szCs w:val="28"/>
        </w:rPr>
      </w:pPr>
      <w:r w:rsidRPr="002E4533">
        <w:rPr>
          <w:szCs w:val="28"/>
        </w:rPr>
        <w:t xml:space="preserve">Для дальнейшего развития региональной авиации </w:t>
      </w:r>
      <w:r w:rsidR="000E2DAD">
        <w:rPr>
          <w:szCs w:val="28"/>
        </w:rPr>
        <w:t>возможна</w:t>
      </w:r>
      <w:r w:rsidRPr="002E4533">
        <w:rPr>
          <w:szCs w:val="28"/>
        </w:rPr>
        <w:t xml:space="preserve"> реконструкция </w:t>
      </w:r>
      <w:r w:rsidR="000E2DAD" w:rsidRPr="002E4533">
        <w:rPr>
          <w:szCs w:val="28"/>
        </w:rPr>
        <w:t>вертолетн</w:t>
      </w:r>
      <w:r w:rsidR="00593C82">
        <w:rPr>
          <w:szCs w:val="28"/>
        </w:rPr>
        <w:t>ой площад</w:t>
      </w:r>
      <w:r w:rsidR="000E2DAD" w:rsidRPr="002E4533">
        <w:rPr>
          <w:szCs w:val="28"/>
        </w:rPr>
        <w:t>к</w:t>
      </w:r>
      <w:r w:rsidR="00593C82">
        <w:rPr>
          <w:szCs w:val="28"/>
        </w:rPr>
        <w:t>и</w:t>
      </w:r>
      <w:r w:rsidRPr="002E4533">
        <w:rPr>
          <w:szCs w:val="28"/>
        </w:rPr>
        <w:t xml:space="preserve">. </w:t>
      </w:r>
    </w:p>
    <w:p w:rsidR="00191911" w:rsidRPr="005613E6" w:rsidRDefault="00191911" w:rsidP="00C66EE6">
      <w:pPr>
        <w:pStyle w:val="af2"/>
        <w:ind w:left="-567"/>
        <w:rPr>
          <w:b/>
          <w:i/>
          <w:sz w:val="16"/>
          <w:szCs w:val="16"/>
        </w:rPr>
      </w:pPr>
    </w:p>
    <w:p w:rsidR="00FF64EB" w:rsidRPr="00512F68" w:rsidRDefault="00FF64EB" w:rsidP="00C66EE6">
      <w:pPr>
        <w:pStyle w:val="af2"/>
        <w:ind w:left="-567"/>
        <w:rPr>
          <w:b/>
          <w:i/>
          <w:sz w:val="28"/>
          <w:szCs w:val="28"/>
        </w:rPr>
      </w:pPr>
      <w:r w:rsidRPr="00512F68">
        <w:rPr>
          <w:b/>
          <w:i/>
          <w:sz w:val="28"/>
          <w:szCs w:val="28"/>
        </w:rPr>
        <w:t>Автомобильный транспорт</w:t>
      </w:r>
    </w:p>
    <w:p w:rsidR="00AB2C47" w:rsidRPr="00512F68" w:rsidRDefault="00AB2C47" w:rsidP="00C66EE6">
      <w:pPr>
        <w:keepNext/>
        <w:spacing w:after="60"/>
        <w:ind w:left="-567"/>
        <w:contextualSpacing/>
        <w:jc w:val="left"/>
        <w:outlineLvl w:val="1"/>
        <w:rPr>
          <w:rFonts w:cs="Arial"/>
          <w:bCs/>
          <w:iCs/>
          <w:szCs w:val="28"/>
          <w:u w:val="single"/>
        </w:rPr>
      </w:pPr>
      <w:bookmarkStart w:id="87" w:name="_Toc329933719"/>
      <w:r w:rsidRPr="00512F68">
        <w:rPr>
          <w:rFonts w:cs="Arial"/>
          <w:bCs/>
          <w:iCs/>
          <w:szCs w:val="28"/>
          <w:u w:val="single"/>
        </w:rPr>
        <w:t>Современное состояние</w:t>
      </w:r>
      <w:bookmarkEnd w:id="87"/>
    </w:p>
    <w:p w:rsidR="00AB2C47" w:rsidRPr="00512F68" w:rsidRDefault="00AB2C47" w:rsidP="00C66EE6">
      <w:pPr>
        <w:pStyle w:val="af2"/>
        <w:numPr>
          <w:ilvl w:val="12"/>
          <w:numId w:val="0"/>
        </w:numPr>
        <w:ind w:left="-567" w:firstLine="567"/>
        <w:contextualSpacing/>
        <w:rPr>
          <w:sz w:val="28"/>
          <w:szCs w:val="28"/>
        </w:rPr>
      </w:pPr>
      <w:r w:rsidRPr="00512F68">
        <w:rPr>
          <w:sz w:val="28"/>
          <w:szCs w:val="28"/>
        </w:rPr>
        <w:t xml:space="preserve">Связь </w:t>
      </w:r>
      <w:r w:rsidR="00DC6E94">
        <w:rPr>
          <w:sz w:val="28"/>
          <w:szCs w:val="28"/>
        </w:rPr>
        <w:t xml:space="preserve">между населенными пунктами </w:t>
      </w:r>
      <w:r w:rsidRPr="00512F68">
        <w:rPr>
          <w:sz w:val="28"/>
          <w:szCs w:val="28"/>
        </w:rPr>
        <w:t xml:space="preserve">осуществляется посредством маломерных индивидуальных судов, в зимнее время личным транспортом по автозимникам и переправам. </w:t>
      </w:r>
    </w:p>
    <w:p w:rsidR="00AB2C47" w:rsidRPr="00512F68" w:rsidRDefault="00AB2C47" w:rsidP="00C66EE6">
      <w:pPr>
        <w:pStyle w:val="af2"/>
        <w:numPr>
          <w:ilvl w:val="12"/>
          <w:numId w:val="0"/>
        </w:numPr>
        <w:ind w:left="-567" w:firstLine="567"/>
        <w:contextualSpacing/>
        <w:rPr>
          <w:sz w:val="28"/>
          <w:szCs w:val="28"/>
        </w:rPr>
      </w:pPr>
      <w:r w:rsidRPr="00512F68">
        <w:rPr>
          <w:sz w:val="28"/>
          <w:szCs w:val="28"/>
        </w:rPr>
        <w:t xml:space="preserve">Автобусное сообщение отсутствует. </w:t>
      </w:r>
    </w:p>
    <w:p w:rsidR="00AB2C47" w:rsidRPr="00512F68" w:rsidRDefault="00AB2C47" w:rsidP="00C66EE6">
      <w:pPr>
        <w:pStyle w:val="af2"/>
        <w:numPr>
          <w:ilvl w:val="12"/>
          <w:numId w:val="0"/>
        </w:numPr>
        <w:ind w:left="-567" w:firstLine="567"/>
        <w:contextualSpacing/>
        <w:rPr>
          <w:sz w:val="28"/>
          <w:szCs w:val="28"/>
        </w:rPr>
      </w:pPr>
      <w:r w:rsidRPr="00512F68">
        <w:rPr>
          <w:sz w:val="28"/>
          <w:szCs w:val="28"/>
        </w:rPr>
        <w:t>По данным за 201</w:t>
      </w:r>
      <w:r w:rsidR="00CA3AF4" w:rsidRPr="00512F68">
        <w:rPr>
          <w:sz w:val="28"/>
          <w:szCs w:val="28"/>
        </w:rPr>
        <w:t>2</w:t>
      </w:r>
      <w:r w:rsidR="00DC6E94">
        <w:rPr>
          <w:sz w:val="28"/>
          <w:szCs w:val="28"/>
        </w:rPr>
        <w:t xml:space="preserve"> </w:t>
      </w:r>
      <w:r w:rsidRPr="00512F68">
        <w:rPr>
          <w:sz w:val="28"/>
          <w:szCs w:val="28"/>
        </w:rPr>
        <w:t>г. количество индивидуального транспорта в сельсовете с</w:t>
      </w:r>
      <w:r w:rsidRPr="00512F68">
        <w:rPr>
          <w:sz w:val="28"/>
          <w:szCs w:val="28"/>
        </w:rPr>
        <w:t>о</w:t>
      </w:r>
      <w:r w:rsidRPr="00512F68">
        <w:rPr>
          <w:sz w:val="28"/>
          <w:szCs w:val="28"/>
        </w:rPr>
        <w:t>ставляет</w:t>
      </w:r>
      <w:r w:rsidR="0044708F" w:rsidRPr="00512F68">
        <w:rPr>
          <w:sz w:val="28"/>
          <w:szCs w:val="28"/>
        </w:rPr>
        <w:t xml:space="preserve"> </w:t>
      </w:r>
      <w:r w:rsidR="00776E54">
        <w:rPr>
          <w:sz w:val="28"/>
          <w:szCs w:val="28"/>
        </w:rPr>
        <w:t>18</w:t>
      </w:r>
      <w:r w:rsidR="0044708F" w:rsidRPr="00512F68">
        <w:rPr>
          <w:sz w:val="28"/>
          <w:szCs w:val="28"/>
        </w:rPr>
        <w:t xml:space="preserve"> легковых автомобилей.</w:t>
      </w:r>
    </w:p>
    <w:p w:rsidR="00E66F8E" w:rsidRDefault="00AB2C47" w:rsidP="00C66EE6">
      <w:pPr>
        <w:ind w:left="-567"/>
        <w:rPr>
          <w:szCs w:val="28"/>
        </w:rPr>
      </w:pPr>
      <w:r w:rsidRPr="002E4533">
        <w:rPr>
          <w:szCs w:val="28"/>
        </w:rPr>
        <w:t xml:space="preserve">Уровень автомобилизации индивидуальными легковыми машинами составляет по </w:t>
      </w:r>
      <w:r w:rsidR="00E66F8E" w:rsidRPr="002E4533">
        <w:rPr>
          <w:szCs w:val="28"/>
        </w:rPr>
        <w:t>сельсовету</w:t>
      </w:r>
      <w:r w:rsidRPr="002E4533">
        <w:rPr>
          <w:szCs w:val="28"/>
        </w:rPr>
        <w:t xml:space="preserve"> </w:t>
      </w:r>
      <w:r w:rsidR="00292D25">
        <w:rPr>
          <w:szCs w:val="28"/>
        </w:rPr>
        <w:t>34</w:t>
      </w:r>
      <w:r w:rsidRPr="002E4533">
        <w:rPr>
          <w:szCs w:val="28"/>
        </w:rPr>
        <w:t xml:space="preserve"> машин на 1 тыс. человек</w:t>
      </w:r>
      <w:r w:rsidR="00E66F8E" w:rsidRPr="002E4533">
        <w:rPr>
          <w:szCs w:val="28"/>
        </w:rPr>
        <w:t>.</w:t>
      </w:r>
    </w:p>
    <w:p w:rsidR="00E16F2A" w:rsidRPr="00E16F2A" w:rsidRDefault="00E16F2A" w:rsidP="00C66EE6">
      <w:pPr>
        <w:ind w:left="-567"/>
        <w:rPr>
          <w:sz w:val="16"/>
          <w:szCs w:val="16"/>
        </w:rPr>
      </w:pPr>
    </w:p>
    <w:p w:rsidR="00AB2C47" w:rsidRPr="002E4533" w:rsidRDefault="00AB2C47" w:rsidP="00C66EE6">
      <w:pPr>
        <w:ind w:left="-567"/>
        <w:rPr>
          <w:szCs w:val="28"/>
        </w:rPr>
      </w:pPr>
      <w:r w:rsidRPr="002E4533">
        <w:rPr>
          <w:szCs w:val="28"/>
          <w:u w:val="single"/>
        </w:rPr>
        <w:t>Проектные предложения</w:t>
      </w:r>
      <w:r w:rsidRPr="002E4533">
        <w:rPr>
          <w:szCs w:val="28"/>
        </w:rPr>
        <w:t xml:space="preserve">.  </w:t>
      </w:r>
    </w:p>
    <w:p w:rsidR="00AB2C47" w:rsidRPr="002E4533" w:rsidRDefault="00AB2C47" w:rsidP="00C66EE6">
      <w:pPr>
        <w:ind w:left="-567"/>
        <w:rPr>
          <w:szCs w:val="28"/>
        </w:rPr>
      </w:pPr>
      <w:r w:rsidRPr="002E4533">
        <w:rPr>
          <w:szCs w:val="28"/>
        </w:rPr>
        <w:t xml:space="preserve">На расчетный срок норма обеспеченности принимается: на </w:t>
      </w:r>
      <w:r w:rsidRPr="002E4533">
        <w:rPr>
          <w:szCs w:val="28"/>
          <w:lang w:val="en-US"/>
        </w:rPr>
        <w:t>I</w:t>
      </w:r>
      <w:r w:rsidRPr="002E4533">
        <w:rPr>
          <w:szCs w:val="28"/>
        </w:rPr>
        <w:t xml:space="preserve"> очередь - 80 м</w:t>
      </w:r>
      <w:r w:rsidRPr="002E4533">
        <w:rPr>
          <w:szCs w:val="28"/>
        </w:rPr>
        <w:t>а</w:t>
      </w:r>
      <w:r w:rsidRPr="002E4533">
        <w:rPr>
          <w:szCs w:val="28"/>
        </w:rPr>
        <w:t>шин на 1 тыс. человек, на расчетный срок - 100 машин на 1 тыс. человек.</w:t>
      </w:r>
    </w:p>
    <w:p w:rsidR="00AB2C47" w:rsidRPr="000A674A" w:rsidRDefault="00AB2C47" w:rsidP="00C66EE6">
      <w:pPr>
        <w:ind w:left="-567"/>
        <w:rPr>
          <w:szCs w:val="28"/>
        </w:rPr>
      </w:pPr>
      <w:r w:rsidRPr="002E4533">
        <w:rPr>
          <w:szCs w:val="28"/>
        </w:rPr>
        <w:t>Исходя из этого, в населенных пунктах сельсовета к расчетному сроку  орие</w:t>
      </w:r>
      <w:r w:rsidRPr="002E4533">
        <w:rPr>
          <w:szCs w:val="28"/>
        </w:rPr>
        <w:t>н</w:t>
      </w:r>
      <w:r w:rsidRPr="002E4533">
        <w:rPr>
          <w:szCs w:val="28"/>
        </w:rPr>
        <w:t xml:space="preserve">тировочно будет находиться до </w:t>
      </w:r>
      <w:r w:rsidR="00292D25">
        <w:rPr>
          <w:szCs w:val="28"/>
        </w:rPr>
        <w:t>60</w:t>
      </w:r>
      <w:r w:rsidRPr="002E4533">
        <w:rPr>
          <w:szCs w:val="28"/>
        </w:rPr>
        <w:t xml:space="preserve"> единиц легковых автомобилей индивидуальных </w:t>
      </w:r>
      <w:r w:rsidRPr="000A674A">
        <w:rPr>
          <w:szCs w:val="28"/>
        </w:rPr>
        <w:t xml:space="preserve">владельцев, в том числе на </w:t>
      </w:r>
      <w:r w:rsidRPr="000A674A">
        <w:rPr>
          <w:szCs w:val="28"/>
          <w:lang w:val="en-US"/>
        </w:rPr>
        <w:t>I</w:t>
      </w:r>
      <w:r w:rsidRPr="000A674A">
        <w:rPr>
          <w:szCs w:val="28"/>
        </w:rPr>
        <w:t xml:space="preserve"> очередь – до </w:t>
      </w:r>
      <w:r w:rsidR="00292D25">
        <w:rPr>
          <w:szCs w:val="28"/>
        </w:rPr>
        <w:t>46</w:t>
      </w:r>
      <w:r w:rsidRPr="000A674A">
        <w:rPr>
          <w:szCs w:val="28"/>
        </w:rPr>
        <w:t xml:space="preserve"> единиц.</w:t>
      </w:r>
    </w:p>
    <w:p w:rsidR="00777C30" w:rsidRPr="000A674A" w:rsidRDefault="00777C30" w:rsidP="00C66EE6">
      <w:pPr>
        <w:pStyle w:val="af2"/>
        <w:numPr>
          <w:ilvl w:val="12"/>
          <w:numId w:val="0"/>
        </w:numPr>
        <w:ind w:left="-567" w:firstLine="567"/>
        <w:rPr>
          <w:b/>
          <w:i/>
          <w:sz w:val="28"/>
          <w:szCs w:val="28"/>
        </w:rPr>
      </w:pPr>
    </w:p>
    <w:p w:rsidR="004E39FE" w:rsidRPr="000A674A" w:rsidRDefault="004E39FE" w:rsidP="00C66EE6">
      <w:pPr>
        <w:pStyle w:val="af2"/>
        <w:numPr>
          <w:ilvl w:val="12"/>
          <w:numId w:val="0"/>
        </w:numPr>
        <w:ind w:left="-567" w:firstLine="567"/>
        <w:rPr>
          <w:b/>
          <w:sz w:val="28"/>
          <w:szCs w:val="28"/>
        </w:rPr>
      </w:pPr>
      <w:r w:rsidRPr="000A674A">
        <w:rPr>
          <w:b/>
          <w:i/>
          <w:sz w:val="28"/>
          <w:szCs w:val="28"/>
        </w:rPr>
        <w:t>Автомобильные дороги</w:t>
      </w:r>
      <w:r w:rsidRPr="000A674A">
        <w:rPr>
          <w:b/>
          <w:sz w:val="28"/>
          <w:szCs w:val="28"/>
        </w:rPr>
        <w:t xml:space="preserve">. </w:t>
      </w:r>
    </w:p>
    <w:p w:rsidR="00D05956" w:rsidRDefault="00D05956" w:rsidP="00C66EE6">
      <w:pPr>
        <w:pStyle w:val="af2"/>
        <w:numPr>
          <w:ilvl w:val="12"/>
          <w:numId w:val="0"/>
        </w:numPr>
        <w:ind w:left="-567" w:firstLine="567"/>
        <w:contextualSpacing/>
        <w:rPr>
          <w:sz w:val="28"/>
          <w:szCs w:val="28"/>
        </w:rPr>
      </w:pPr>
      <w:r w:rsidRPr="00E16F2A">
        <w:rPr>
          <w:sz w:val="28"/>
          <w:szCs w:val="28"/>
        </w:rPr>
        <w:t xml:space="preserve">Общая протяженность дорог на территории </w:t>
      </w:r>
      <w:r w:rsidR="003B45D1">
        <w:rPr>
          <w:sz w:val="28"/>
          <w:szCs w:val="28"/>
        </w:rPr>
        <w:t>Зотинского</w:t>
      </w:r>
      <w:r w:rsidRPr="00E16F2A">
        <w:rPr>
          <w:sz w:val="28"/>
          <w:szCs w:val="28"/>
        </w:rPr>
        <w:t xml:space="preserve"> сельсовета около  </w:t>
      </w:r>
      <w:r w:rsidR="00776E54">
        <w:rPr>
          <w:sz w:val="28"/>
          <w:szCs w:val="28"/>
        </w:rPr>
        <w:t>8,45</w:t>
      </w:r>
      <w:r w:rsidRPr="00E16F2A">
        <w:rPr>
          <w:sz w:val="28"/>
          <w:szCs w:val="28"/>
        </w:rPr>
        <w:t>км. Дороги без капитального покрытия, в основном грунтовые. Состояние неудовлетворительное.</w:t>
      </w:r>
    </w:p>
    <w:p w:rsidR="00D56514" w:rsidRPr="00D56514" w:rsidRDefault="00D56514" w:rsidP="00C66EE6">
      <w:pPr>
        <w:pStyle w:val="af2"/>
        <w:numPr>
          <w:ilvl w:val="12"/>
          <w:numId w:val="0"/>
        </w:numPr>
        <w:ind w:left="-567" w:firstLine="567"/>
        <w:contextualSpacing/>
        <w:rPr>
          <w:sz w:val="28"/>
          <w:szCs w:val="28"/>
        </w:rPr>
      </w:pPr>
      <w:r w:rsidRPr="00D56514">
        <w:rPr>
          <w:sz w:val="28"/>
          <w:szCs w:val="28"/>
        </w:rPr>
        <w:t xml:space="preserve">Стихийные «зимники» (дороги, действующие в течение 4-5 зимних месяцев) лесозаготовительных организаций по югу доходят до </w:t>
      </w:r>
      <w:r>
        <w:rPr>
          <w:sz w:val="28"/>
          <w:szCs w:val="28"/>
        </w:rPr>
        <w:t>села</w:t>
      </w:r>
      <w:r w:rsidRPr="00D56514">
        <w:rPr>
          <w:sz w:val="28"/>
          <w:szCs w:val="28"/>
        </w:rPr>
        <w:t xml:space="preserve"> Зотино. «Зимники» осущест</w:t>
      </w:r>
      <w:r>
        <w:rPr>
          <w:sz w:val="28"/>
          <w:szCs w:val="28"/>
        </w:rPr>
        <w:t>вляют транспортную связь с близ</w:t>
      </w:r>
      <w:r w:rsidRPr="00D56514">
        <w:rPr>
          <w:sz w:val="28"/>
          <w:szCs w:val="28"/>
        </w:rPr>
        <w:t>лежащими территориями района, что в свою очередь позволяет снизить транспортные расходы на завоз социально – значимых товаров для населения района.</w:t>
      </w:r>
    </w:p>
    <w:p w:rsidR="006120D1" w:rsidRDefault="007D53C7" w:rsidP="00C66EE6">
      <w:pPr>
        <w:pStyle w:val="af2"/>
        <w:numPr>
          <w:ilvl w:val="12"/>
          <w:numId w:val="0"/>
        </w:numPr>
        <w:ind w:left="-567" w:firstLine="567"/>
        <w:rPr>
          <w:sz w:val="28"/>
          <w:szCs w:val="28"/>
        </w:rPr>
      </w:pPr>
      <w:r w:rsidRPr="007D53C7">
        <w:rPr>
          <w:sz w:val="28"/>
          <w:szCs w:val="28"/>
        </w:rPr>
        <w:t>В проекте</w:t>
      </w:r>
      <w:r w:rsidR="004E39FE" w:rsidRPr="007D53C7">
        <w:rPr>
          <w:sz w:val="28"/>
          <w:szCs w:val="28"/>
        </w:rPr>
        <w:t xml:space="preserve"> генерального плана </w:t>
      </w:r>
      <w:r w:rsidR="00D05956" w:rsidRPr="007D53C7">
        <w:rPr>
          <w:sz w:val="28"/>
          <w:szCs w:val="28"/>
        </w:rPr>
        <w:t xml:space="preserve">на </w:t>
      </w:r>
      <w:r w:rsidR="00935FDA" w:rsidRPr="007D53C7">
        <w:rPr>
          <w:sz w:val="28"/>
          <w:szCs w:val="28"/>
        </w:rPr>
        <w:t>первую очередь</w:t>
      </w:r>
      <w:r w:rsidR="00D05956" w:rsidRPr="007D53C7">
        <w:rPr>
          <w:sz w:val="28"/>
          <w:szCs w:val="28"/>
        </w:rPr>
        <w:t xml:space="preserve"> </w:t>
      </w:r>
      <w:r w:rsidR="004E39FE" w:rsidRPr="007D53C7">
        <w:rPr>
          <w:sz w:val="28"/>
          <w:szCs w:val="28"/>
        </w:rPr>
        <w:t>предлагается устройство а</w:t>
      </w:r>
      <w:r w:rsidR="004E39FE" w:rsidRPr="007D53C7">
        <w:rPr>
          <w:sz w:val="28"/>
          <w:szCs w:val="28"/>
        </w:rPr>
        <w:t>в</w:t>
      </w:r>
      <w:r w:rsidR="004E39FE" w:rsidRPr="007D53C7">
        <w:rPr>
          <w:sz w:val="28"/>
          <w:szCs w:val="28"/>
        </w:rPr>
        <w:t xml:space="preserve">тозимника </w:t>
      </w:r>
      <w:r w:rsidR="003B45D1" w:rsidRPr="007D53C7">
        <w:rPr>
          <w:sz w:val="28"/>
          <w:szCs w:val="28"/>
        </w:rPr>
        <w:t>«р. Тугулан - с. Зотино - с. Ворогово</w:t>
      </w:r>
      <w:r w:rsidR="00DC6E94" w:rsidRPr="007D53C7">
        <w:rPr>
          <w:sz w:val="28"/>
          <w:szCs w:val="28"/>
        </w:rPr>
        <w:t xml:space="preserve"> </w:t>
      </w:r>
      <w:r w:rsidR="003B45D1" w:rsidRPr="007D53C7">
        <w:rPr>
          <w:sz w:val="28"/>
          <w:szCs w:val="28"/>
        </w:rPr>
        <w:t>-</w:t>
      </w:r>
      <w:r w:rsidR="00DC6E94" w:rsidRPr="007D53C7">
        <w:rPr>
          <w:sz w:val="28"/>
          <w:szCs w:val="28"/>
        </w:rPr>
        <w:t xml:space="preserve"> </w:t>
      </w:r>
      <w:r w:rsidR="003B45D1" w:rsidRPr="007D53C7">
        <w:rPr>
          <w:sz w:val="28"/>
          <w:szCs w:val="28"/>
        </w:rPr>
        <w:t xml:space="preserve">п. Бор» </w:t>
      </w:r>
      <w:r w:rsidR="000E2DAD" w:rsidRPr="007D53C7">
        <w:rPr>
          <w:sz w:val="28"/>
          <w:szCs w:val="28"/>
        </w:rPr>
        <w:t>для всех видов</w:t>
      </w:r>
      <w:r w:rsidR="000E2DAD" w:rsidRPr="00E16F2A">
        <w:rPr>
          <w:sz w:val="28"/>
          <w:szCs w:val="28"/>
        </w:rPr>
        <w:t xml:space="preserve"> автотран</w:t>
      </w:r>
      <w:r w:rsidR="000E2DAD" w:rsidRPr="00E16F2A">
        <w:rPr>
          <w:sz w:val="28"/>
          <w:szCs w:val="28"/>
        </w:rPr>
        <w:t>с</w:t>
      </w:r>
      <w:r w:rsidR="000E2DAD" w:rsidRPr="00E16F2A">
        <w:rPr>
          <w:sz w:val="28"/>
          <w:szCs w:val="28"/>
        </w:rPr>
        <w:t>порта</w:t>
      </w:r>
      <w:r w:rsidR="004E39FE" w:rsidRPr="000A674A">
        <w:rPr>
          <w:sz w:val="28"/>
          <w:szCs w:val="28"/>
        </w:rPr>
        <w:t>.</w:t>
      </w:r>
    </w:p>
    <w:p w:rsidR="006120D1" w:rsidRPr="007D53C7" w:rsidRDefault="00EF59C2" w:rsidP="00C66EE6">
      <w:pPr>
        <w:pStyle w:val="af2"/>
        <w:numPr>
          <w:ilvl w:val="12"/>
          <w:numId w:val="0"/>
        </w:numPr>
        <w:ind w:left="-567" w:firstLine="567"/>
        <w:contextualSpacing/>
        <w:rPr>
          <w:sz w:val="28"/>
          <w:szCs w:val="28"/>
        </w:rPr>
      </w:pPr>
      <w:r>
        <w:rPr>
          <w:sz w:val="28"/>
          <w:szCs w:val="28"/>
        </w:rPr>
        <w:t>Н</w:t>
      </w:r>
      <w:r w:rsidR="006120D1" w:rsidRPr="00D56514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дальнейшую </w:t>
      </w:r>
      <w:r w:rsidR="006120D1" w:rsidRPr="00D56514">
        <w:rPr>
          <w:sz w:val="28"/>
          <w:szCs w:val="28"/>
        </w:rPr>
        <w:t>перспективу предусматривается строительство круглогодичной</w:t>
      </w:r>
      <w:r w:rsidR="006120D1" w:rsidRPr="007D53C7">
        <w:rPr>
          <w:sz w:val="28"/>
          <w:szCs w:val="28"/>
        </w:rPr>
        <w:t xml:space="preserve"> автодороги г. Лесосибирск - п. Бор – с. Ярцево.</w:t>
      </w:r>
    </w:p>
    <w:p w:rsidR="004E39FE" w:rsidRPr="000A674A" w:rsidRDefault="004E39FE" w:rsidP="00C66EE6">
      <w:pPr>
        <w:pStyle w:val="af2"/>
        <w:numPr>
          <w:ilvl w:val="12"/>
          <w:numId w:val="0"/>
        </w:numPr>
        <w:ind w:left="-567" w:firstLine="567"/>
        <w:rPr>
          <w:sz w:val="28"/>
          <w:szCs w:val="28"/>
        </w:rPr>
      </w:pPr>
      <w:r w:rsidRPr="000A674A">
        <w:rPr>
          <w:sz w:val="28"/>
          <w:szCs w:val="28"/>
        </w:rPr>
        <w:t xml:space="preserve"> </w:t>
      </w:r>
    </w:p>
    <w:p w:rsidR="00FF64EB" w:rsidRPr="002E4533" w:rsidRDefault="000956BA" w:rsidP="00100669">
      <w:pPr>
        <w:pStyle w:val="2"/>
        <w:jc w:val="center"/>
      </w:pPr>
      <w:bookmarkStart w:id="88" w:name="_Toc321141418"/>
      <w:bookmarkStart w:id="89" w:name="_Toc334100672"/>
      <w:bookmarkStart w:id="90" w:name="_Toc385234881"/>
      <w:bookmarkStart w:id="91" w:name="_Toc402539784"/>
      <w:r w:rsidRPr="002E4533">
        <w:lastRenderedPageBreak/>
        <w:t>7</w:t>
      </w:r>
      <w:r w:rsidR="00FF64EB" w:rsidRPr="002E4533">
        <w:t>.2. Сооружения и устройства для хранения обслуживания транспортных средств</w:t>
      </w:r>
      <w:bookmarkEnd w:id="88"/>
      <w:bookmarkEnd w:id="89"/>
      <w:bookmarkEnd w:id="90"/>
      <w:bookmarkEnd w:id="91"/>
    </w:p>
    <w:p w:rsidR="00FF64EB" w:rsidRPr="002E4533" w:rsidRDefault="00FF64EB" w:rsidP="00F0709D">
      <w:pPr>
        <w:ind w:right="-1"/>
        <w:rPr>
          <w:sz w:val="12"/>
          <w:szCs w:val="12"/>
        </w:rPr>
      </w:pPr>
    </w:p>
    <w:p w:rsidR="00BD7DA2" w:rsidRPr="002E4533" w:rsidRDefault="00BD7DA2" w:rsidP="00D44F9A">
      <w:pPr>
        <w:ind w:left="-567" w:right="-1"/>
        <w:rPr>
          <w:szCs w:val="28"/>
        </w:rPr>
      </w:pPr>
      <w:r w:rsidRPr="002E4533">
        <w:rPr>
          <w:szCs w:val="28"/>
        </w:rPr>
        <w:t>К транспортным инженерным сооружениям относятся переходы и переезды  через водотоки и другие сооружения, а также устройства для хранения и обслуж</w:t>
      </w:r>
      <w:r w:rsidRPr="002E4533">
        <w:rPr>
          <w:szCs w:val="28"/>
        </w:rPr>
        <w:t>и</w:t>
      </w:r>
      <w:r w:rsidRPr="002E4533">
        <w:rPr>
          <w:szCs w:val="28"/>
        </w:rPr>
        <w:t xml:space="preserve">вания транспортных средств - гаражи, автостоянки для временного хранения автомобилей, автозаправочные станции, станции технического обслуживания автомобилей. </w:t>
      </w:r>
      <w:r w:rsidR="0067063A" w:rsidRPr="002E4533">
        <w:rPr>
          <w:szCs w:val="28"/>
        </w:rPr>
        <w:t>Расчет сооружений производится по нормам СНиП 2.07.01-89*.</w:t>
      </w:r>
    </w:p>
    <w:p w:rsidR="00BD7DA2" w:rsidRPr="002E4533" w:rsidRDefault="00BD7DA2" w:rsidP="00D44F9A">
      <w:pPr>
        <w:ind w:left="-567" w:right="-1"/>
        <w:rPr>
          <w:szCs w:val="28"/>
        </w:rPr>
      </w:pPr>
      <w:r w:rsidRPr="002E4533">
        <w:rPr>
          <w:szCs w:val="28"/>
        </w:rPr>
        <w:t xml:space="preserve">На сегодняшний день мосты и водотоки отсутствуют. </w:t>
      </w:r>
    </w:p>
    <w:p w:rsidR="00BD7DA2" w:rsidRPr="002E4533" w:rsidRDefault="00BD7DA2" w:rsidP="00D44F9A">
      <w:pPr>
        <w:ind w:left="-567" w:right="-1"/>
        <w:rPr>
          <w:szCs w:val="28"/>
        </w:rPr>
      </w:pPr>
      <w:r w:rsidRPr="002E4533">
        <w:rPr>
          <w:szCs w:val="28"/>
        </w:rPr>
        <w:t>На перспективу при строительстве автозимников потребуется устройство мо</w:t>
      </w:r>
      <w:r w:rsidRPr="002E4533">
        <w:rPr>
          <w:szCs w:val="28"/>
        </w:rPr>
        <w:t>с</w:t>
      </w:r>
      <w:r w:rsidRPr="002E4533">
        <w:rPr>
          <w:szCs w:val="28"/>
        </w:rPr>
        <w:t>товых переходов.</w:t>
      </w:r>
    </w:p>
    <w:p w:rsidR="00BD7DA2" w:rsidRPr="002E4533" w:rsidRDefault="008749F1" w:rsidP="00D44F9A">
      <w:pPr>
        <w:ind w:left="-567" w:right="-1"/>
        <w:rPr>
          <w:szCs w:val="28"/>
        </w:rPr>
      </w:pPr>
      <w:r w:rsidRPr="002E4533">
        <w:rPr>
          <w:szCs w:val="28"/>
        </w:rPr>
        <w:t>Склад ГСМ</w:t>
      </w:r>
      <w:r w:rsidR="0067063A" w:rsidRPr="002E4533">
        <w:rPr>
          <w:szCs w:val="28"/>
        </w:rPr>
        <w:t xml:space="preserve"> находи</w:t>
      </w:r>
      <w:r w:rsidR="00BD7DA2" w:rsidRPr="002E4533">
        <w:rPr>
          <w:szCs w:val="28"/>
        </w:rPr>
        <w:t xml:space="preserve">тся в </w:t>
      </w:r>
      <w:r w:rsidR="0067063A" w:rsidRPr="002E4533">
        <w:rPr>
          <w:szCs w:val="28"/>
        </w:rPr>
        <w:t>с.</w:t>
      </w:r>
      <w:r w:rsidR="00AD79DB">
        <w:rPr>
          <w:szCs w:val="28"/>
        </w:rPr>
        <w:t>Зотино</w:t>
      </w:r>
      <w:r w:rsidR="00BD7DA2" w:rsidRPr="002E4533">
        <w:rPr>
          <w:szCs w:val="28"/>
        </w:rPr>
        <w:t>. Автотранспорт хранится на территории ус</w:t>
      </w:r>
      <w:r w:rsidR="00BD7DA2" w:rsidRPr="002E4533">
        <w:rPr>
          <w:szCs w:val="28"/>
        </w:rPr>
        <w:t>а</w:t>
      </w:r>
      <w:r w:rsidR="00BD7DA2" w:rsidRPr="002E4533">
        <w:rPr>
          <w:szCs w:val="28"/>
        </w:rPr>
        <w:t xml:space="preserve">дебных участков и </w:t>
      </w:r>
      <w:r w:rsidR="00E16F2A">
        <w:rPr>
          <w:szCs w:val="28"/>
        </w:rPr>
        <w:t xml:space="preserve">в </w:t>
      </w:r>
      <w:r w:rsidR="00BD7DA2" w:rsidRPr="002E4533">
        <w:rPr>
          <w:szCs w:val="28"/>
        </w:rPr>
        <w:t>индивидуальных гаражах</w:t>
      </w:r>
      <w:r w:rsidR="00E16F2A">
        <w:rPr>
          <w:szCs w:val="28"/>
        </w:rPr>
        <w:t>.</w:t>
      </w:r>
    </w:p>
    <w:p w:rsidR="00BD7DA2" w:rsidRPr="002E4533" w:rsidRDefault="00BD7DA2" w:rsidP="00D44F9A">
      <w:pPr>
        <w:ind w:left="-567" w:right="-1"/>
        <w:rPr>
          <w:szCs w:val="28"/>
          <w:u w:val="single"/>
        </w:rPr>
      </w:pPr>
      <w:r w:rsidRPr="002E4533">
        <w:rPr>
          <w:szCs w:val="28"/>
          <w:u w:val="single"/>
        </w:rPr>
        <w:t>Проектное решение</w:t>
      </w:r>
    </w:p>
    <w:p w:rsidR="00BD7DA2" w:rsidRPr="002E4533" w:rsidRDefault="00BD7DA2" w:rsidP="00D44F9A">
      <w:pPr>
        <w:ind w:left="-567" w:right="-1"/>
        <w:rPr>
          <w:szCs w:val="28"/>
        </w:rPr>
      </w:pPr>
      <w:r w:rsidRPr="002E4533">
        <w:rPr>
          <w:b/>
          <w:i/>
          <w:szCs w:val="28"/>
        </w:rPr>
        <w:t>АЗС, СТО.</w:t>
      </w:r>
      <w:r w:rsidRPr="002E4533">
        <w:rPr>
          <w:szCs w:val="28"/>
        </w:rPr>
        <w:t xml:space="preserve">  Согласно СНиП 2.07.01.- 89* автозаправочные станции проектир</w:t>
      </w:r>
      <w:r w:rsidRPr="002E4533">
        <w:rPr>
          <w:szCs w:val="28"/>
        </w:rPr>
        <w:t>у</w:t>
      </w:r>
      <w:r w:rsidRPr="002E4533">
        <w:rPr>
          <w:szCs w:val="28"/>
        </w:rPr>
        <w:t xml:space="preserve">ются из расчета 1 топливораздаточная колонка на 1200 легковых автомобилей, СТО - 1 пост на 200  легковых автомобилей. </w:t>
      </w:r>
    </w:p>
    <w:p w:rsidR="00FF64EB" w:rsidRPr="006D4299" w:rsidRDefault="00BD7DA2" w:rsidP="006D4299">
      <w:pPr>
        <w:ind w:left="-567" w:right="-1"/>
        <w:rPr>
          <w:szCs w:val="28"/>
        </w:rPr>
      </w:pPr>
      <w:r w:rsidRPr="002E4533">
        <w:rPr>
          <w:szCs w:val="28"/>
        </w:rPr>
        <w:t>В населенных пунктах сельсовета рекомендуется использовать, так называ</w:t>
      </w:r>
      <w:r w:rsidRPr="002E4533">
        <w:rPr>
          <w:szCs w:val="28"/>
        </w:rPr>
        <w:t>е</w:t>
      </w:r>
      <w:r w:rsidRPr="002E4533">
        <w:rPr>
          <w:szCs w:val="28"/>
        </w:rPr>
        <w:t xml:space="preserve">мые, контейнерные АЗС.   </w:t>
      </w:r>
    </w:p>
    <w:p w:rsidR="00FF64EB" w:rsidRPr="002E4533" w:rsidRDefault="000956BA" w:rsidP="00100669">
      <w:pPr>
        <w:pStyle w:val="2"/>
        <w:jc w:val="center"/>
      </w:pPr>
      <w:bookmarkStart w:id="92" w:name="_Toc321141419"/>
      <w:bookmarkStart w:id="93" w:name="_Toc334100673"/>
      <w:bookmarkStart w:id="94" w:name="_Toc385234882"/>
      <w:bookmarkStart w:id="95" w:name="_Toc402539785"/>
      <w:r w:rsidRPr="002E4533">
        <w:t>7</w:t>
      </w:r>
      <w:r w:rsidR="00FF64EB" w:rsidRPr="002E4533">
        <w:t>.3. Улично-дорожная сеть</w:t>
      </w:r>
      <w:bookmarkEnd w:id="92"/>
      <w:bookmarkEnd w:id="93"/>
      <w:bookmarkEnd w:id="94"/>
      <w:bookmarkEnd w:id="95"/>
    </w:p>
    <w:p w:rsidR="00FF64EB" w:rsidRPr="007C3ACF" w:rsidRDefault="00FF64EB" w:rsidP="00F42DF3">
      <w:pPr>
        <w:ind w:left="-567" w:right="-1"/>
        <w:rPr>
          <w:szCs w:val="28"/>
        </w:rPr>
      </w:pPr>
      <w:r w:rsidRPr="007C3ACF">
        <w:rPr>
          <w:szCs w:val="28"/>
          <w:u w:val="single"/>
        </w:rPr>
        <w:t>Современное состояние</w:t>
      </w:r>
      <w:r w:rsidRPr="007C3ACF">
        <w:rPr>
          <w:szCs w:val="28"/>
        </w:rPr>
        <w:t>.</w:t>
      </w:r>
    </w:p>
    <w:p w:rsidR="00527015" w:rsidRPr="007C3ACF" w:rsidRDefault="00527015" w:rsidP="00F42DF3">
      <w:pPr>
        <w:ind w:left="-567" w:right="-1"/>
        <w:rPr>
          <w:szCs w:val="28"/>
        </w:rPr>
      </w:pPr>
      <w:r w:rsidRPr="007C3ACF">
        <w:rPr>
          <w:szCs w:val="28"/>
        </w:rPr>
        <w:t xml:space="preserve">Общая протяженность улично-дорожной сети </w:t>
      </w:r>
      <w:r w:rsidR="00AD79DB" w:rsidRPr="007C3ACF">
        <w:rPr>
          <w:szCs w:val="28"/>
        </w:rPr>
        <w:t>Зотинского</w:t>
      </w:r>
      <w:r w:rsidRPr="007C3ACF">
        <w:rPr>
          <w:szCs w:val="28"/>
        </w:rPr>
        <w:t xml:space="preserve"> сельсовета составляет</w:t>
      </w:r>
      <w:r w:rsidR="0035611C" w:rsidRPr="007C3ACF">
        <w:rPr>
          <w:szCs w:val="28"/>
        </w:rPr>
        <w:t xml:space="preserve"> </w:t>
      </w:r>
      <w:r w:rsidR="00FC0007" w:rsidRPr="007C3ACF">
        <w:rPr>
          <w:szCs w:val="28"/>
        </w:rPr>
        <w:t>–</w:t>
      </w:r>
      <w:r w:rsidRPr="007C3ACF">
        <w:rPr>
          <w:szCs w:val="28"/>
        </w:rPr>
        <w:t xml:space="preserve"> </w:t>
      </w:r>
      <w:r w:rsidR="00FC0007" w:rsidRPr="007C3ACF">
        <w:rPr>
          <w:szCs w:val="28"/>
        </w:rPr>
        <w:t>8,57</w:t>
      </w:r>
      <w:r w:rsidRPr="007C3ACF">
        <w:rPr>
          <w:szCs w:val="28"/>
        </w:rPr>
        <w:t xml:space="preserve"> км </w:t>
      </w:r>
    </w:p>
    <w:p w:rsidR="00FF64EB" w:rsidRPr="002E4533" w:rsidRDefault="00FF64EB" w:rsidP="00F42DF3">
      <w:pPr>
        <w:ind w:left="-567" w:right="-1"/>
        <w:rPr>
          <w:szCs w:val="28"/>
        </w:rPr>
      </w:pPr>
      <w:r w:rsidRPr="002E4533">
        <w:rPr>
          <w:szCs w:val="28"/>
        </w:rPr>
        <w:t>Улично-дорожная сеть запроектирована, с учетом</w:t>
      </w:r>
      <w:r w:rsidR="007D30FB">
        <w:rPr>
          <w:szCs w:val="28"/>
        </w:rPr>
        <w:t>-</w:t>
      </w:r>
      <w:r w:rsidRPr="002E4533">
        <w:rPr>
          <w:szCs w:val="28"/>
        </w:rPr>
        <w:t xml:space="preserve"> сложившейся системы улиц и дорог, требований сохранения сложившейся структуры связей с прилегающей территорией, формирования основных планировочных направлений развития производственных, жилых зон и обще</w:t>
      </w:r>
      <w:r w:rsidR="00AD346A" w:rsidRPr="002E4533">
        <w:rPr>
          <w:szCs w:val="28"/>
        </w:rPr>
        <w:t>ственного</w:t>
      </w:r>
      <w:r w:rsidRPr="002E4533">
        <w:rPr>
          <w:szCs w:val="28"/>
        </w:rPr>
        <w:t xml:space="preserve"> центра, разделения грузовых и пассажирских потоков, с вынесением грузовых из зоны центра.</w:t>
      </w:r>
    </w:p>
    <w:p w:rsidR="00FF64EB" w:rsidRPr="002E4533" w:rsidRDefault="00FF64EB" w:rsidP="00F42DF3">
      <w:pPr>
        <w:ind w:left="-567" w:right="-1"/>
        <w:rPr>
          <w:szCs w:val="28"/>
        </w:rPr>
      </w:pPr>
      <w:r w:rsidRPr="002E4533">
        <w:rPr>
          <w:szCs w:val="28"/>
        </w:rPr>
        <w:t>Схема улично-дорожной сети принята прямоугольной. Центры существующей застройки и проектируемого района связаны главными улицами.</w:t>
      </w:r>
    </w:p>
    <w:p w:rsidR="00FF64EB" w:rsidRPr="002E4533" w:rsidRDefault="00FF64EB" w:rsidP="00F42DF3">
      <w:pPr>
        <w:ind w:left="-567" w:right="-1"/>
        <w:rPr>
          <w:szCs w:val="28"/>
        </w:rPr>
      </w:pPr>
      <w:r w:rsidRPr="002E4533">
        <w:rPr>
          <w:szCs w:val="28"/>
        </w:rPr>
        <w:t>Произведена классификация существующих и проектируемых улиц и дорог по категориям: главные улицы в жилой застройке, второстепенные улицы в жилой застройке, переулки, проезды (см. графическую часть проекта).</w:t>
      </w:r>
    </w:p>
    <w:p w:rsidR="00431319" w:rsidRPr="005613E6" w:rsidRDefault="00431319" w:rsidP="00F0709D">
      <w:pPr>
        <w:ind w:right="-1"/>
        <w:rPr>
          <w:b/>
          <w:i/>
          <w:sz w:val="16"/>
          <w:szCs w:val="16"/>
        </w:rPr>
      </w:pPr>
    </w:p>
    <w:p w:rsidR="00FF64EB" w:rsidRPr="002E4533" w:rsidRDefault="00F943E8" w:rsidP="00F42DF3">
      <w:pPr>
        <w:ind w:left="-567" w:right="-1"/>
        <w:rPr>
          <w:b/>
          <w:i/>
          <w:szCs w:val="28"/>
        </w:rPr>
      </w:pPr>
      <w:r w:rsidRPr="002E4533">
        <w:rPr>
          <w:b/>
          <w:i/>
          <w:szCs w:val="28"/>
        </w:rPr>
        <w:t xml:space="preserve">Село </w:t>
      </w:r>
      <w:r w:rsidR="00AD79DB">
        <w:rPr>
          <w:b/>
          <w:i/>
          <w:szCs w:val="28"/>
        </w:rPr>
        <w:t>Зотино</w:t>
      </w:r>
    </w:p>
    <w:p w:rsidR="00F943E8" w:rsidRPr="002E4533" w:rsidRDefault="00F943E8" w:rsidP="00F42DF3">
      <w:pPr>
        <w:ind w:left="-567" w:right="-1"/>
        <w:rPr>
          <w:szCs w:val="28"/>
        </w:rPr>
      </w:pPr>
      <w:r w:rsidRPr="002E4533">
        <w:rPr>
          <w:szCs w:val="28"/>
        </w:rPr>
        <w:t xml:space="preserve">При выполнении Схемы современного использования территории выявлено, что протяженность улично-дорожной сети, проходящей по застроенной части </w:t>
      </w:r>
      <w:r w:rsidR="002004D4" w:rsidRPr="002E4533">
        <w:rPr>
          <w:szCs w:val="28"/>
        </w:rPr>
        <w:t>села</w:t>
      </w:r>
      <w:r w:rsidRPr="002E4533">
        <w:rPr>
          <w:szCs w:val="28"/>
        </w:rPr>
        <w:t xml:space="preserve">, составляет </w:t>
      </w:r>
      <w:r w:rsidR="009547F0">
        <w:rPr>
          <w:szCs w:val="28"/>
        </w:rPr>
        <w:t>8,57</w:t>
      </w:r>
      <w:r w:rsidRPr="002E4533">
        <w:rPr>
          <w:szCs w:val="28"/>
        </w:rPr>
        <w:t xml:space="preserve"> км, в</w:t>
      </w:r>
      <w:r w:rsidR="0035611C">
        <w:rPr>
          <w:szCs w:val="28"/>
        </w:rPr>
        <w:t>се они</w:t>
      </w:r>
      <w:r w:rsidR="002004D4" w:rsidRPr="002E4533">
        <w:rPr>
          <w:szCs w:val="28"/>
        </w:rPr>
        <w:t xml:space="preserve"> </w:t>
      </w:r>
      <w:r w:rsidR="0035611C">
        <w:rPr>
          <w:szCs w:val="28"/>
        </w:rPr>
        <w:t>грунтовые</w:t>
      </w:r>
      <w:r w:rsidR="002004D4" w:rsidRPr="002E4533">
        <w:rPr>
          <w:szCs w:val="28"/>
        </w:rPr>
        <w:t>, их с</w:t>
      </w:r>
      <w:r w:rsidRPr="002E4533">
        <w:rPr>
          <w:szCs w:val="28"/>
        </w:rPr>
        <w:t xml:space="preserve">остояние неудовлетворительное. </w:t>
      </w:r>
      <w:r w:rsidR="002004D4" w:rsidRPr="002E4533">
        <w:rPr>
          <w:szCs w:val="28"/>
        </w:rPr>
        <w:t>Гла</w:t>
      </w:r>
      <w:r w:rsidR="002004D4" w:rsidRPr="002E4533">
        <w:rPr>
          <w:szCs w:val="28"/>
        </w:rPr>
        <w:t>в</w:t>
      </w:r>
      <w:r w:rsidR="002004D4" w:rsidRPr="002E4533">
        <w:rPr>
          <w:szCs w:val="28"/>
        </w:rPr>
        <w:t xml:space="preserve">ными улицами села являются улицы, общая протяженность их составляет </w:t>
      </w:r>
      <w:r w:rsidR="009547F0">
        <w:rPr>
          <w:szCs w:val="28"/>
        </w:rPr>
        <w:t>3,58</w:t>
      </w:r>
      <w:r w:rsidR="002004D4" w:rsidRPr="002E4533">
        <w:rPr>
          <w:szCs w:val="28"/>
        </w:rPr>
        <w:t xml:space="preserve"> км.</w:t>
      </w:r>
    </w:p>
    <w:p w:rsidR="00AD79DB" w:rsidRPr="002E4533" w:rsidRDefault="00AD79DB" w:rsidP="00F42DF3">
      <w:pPr>
        <w:spacing w:before="240"/>
        <w:ind w:left="-567"/>
        <w:jc w:val="center"/>
        <w:rPr>
          <w:szCs w:val="28"/>
        </w:rPr>
      </w:pPr>
      <w:r w:rsidRPr="002E4533">
        <w:rPr>
          <w:szCs w:val="28"/>
        </w:rPr>
        <w:t xml:space="preserve">Реестр улично-дорожной сети села </w:t>
      </w:r>
      <w:r>
        <w:rPr>
          <w:szCs w:val="28"/>
        </w:rPr>
        <w:t>Зотино</w:t>
      </w:r>
    </w:p>
    <w:p w:rsidR="00AD79DB" w:rsidRPr="002E4533" w:rsidRDefault="00AD79DB" w:rsidP="00F42DF3">
      <w:pPr>
        <w:ind w:left="-567" w:right="1700"/>
        <w:jc w:val="right"/>
        <w:rPr>
          <w:szCs w:val="28"/>
        </w:rPr>
      </w:pPr>
      <w:r w:rsidRPr="002E4533">
        <w:rPr>
          <w:szCs w:val="28"/>
        </w:rPr>
        <w:t xml:space="preserve">Таблица №7.3.1 </w:t>
      </w:r>
    </w:p>
    <w:tbl>
      <w:tblPr>
        <w:tblW w:w="6307" w:type="dxa"/>
        <w:jc w:val="center"/>
        <w:tblInd w:w="1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9"/>
        <w:gridCol w:w="3402"/>
        <w:gridCol w:w="2126"/>
      </w:tblGrid>
      <w:tr w:rsidR="00AD79DB" w:rsidRPr="002E4533" w:rsidTr="00B826F3">
        <w:trPr>
          <w:trHeight w:val="322"/>
          <w:jc w:val="center"/>
        </w:trPr>
        <w:tc>
          <w:tcPr>
            <w:tcW w:w="779" w:type="dxa"/>
            <w:vMerge w:val="restart"/>
            <w:vAlign w:val="center"/>
          </w:tcPr>
          <w:p w:rsidR="00AD79DB" w:rsidRPr="002A4515" w:rsidRDefault="00AD79DB" w:rsidP="00F42DF3">
            <w:pPr>
              <w:ind w:left="-567" w:right="-108"/>
              <w:jc w:val="center"/>
              <w:rPr>
                <w:sz w:val="24"/>
              </w:rPr>
            </w:pPr>
            <w:r w:rsidRPr="002A4515">
              <w:rPr>
                <w:sz w:val="24"/>
              </w:rPr>
              <w:t xml:space="preserve">№ </w:t>
            </w:r>
            <w:r>
              <w:rPr>
                <w:sz w:val="24"/>
              </w:rPr>
              <w:br/>
            </w:r>
            <w:r w:rsidRPr="002A4515">
              <w:rPr>
                <w:sz w:val="24"/>
              </w:rPr>
              <w:t>п/п</w:t>
            </w:r>
          </w:p>
        </w:tc>
        <w:tc>
          <w:tcPr>
            <w:tcW w:w="3402" w:type="dxa"/>
            <w:vMerge w:val="restart"/>
            <w:vAlign w:val="center"/>
          </w:tcPr>
          <w:p w:rsidR="00AD79DB" w:rsidRPr="002A4515" w:rsidRDefault="00AD79DB" w:rsidP="00F42DF3">
            <w:pPr>
              <w:ind w:left="-567" w:right="-151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Наименование улицы</w:t>
            </w:r>
          </w:p>
        </w:tc>
        <w:tc>
          <w:tcPr>
            <w:tcW w:w="2126" w:type="dxa"/>
            <w:vMerge w:val="restart"/>
            <w:vAlign w:val="center"/>
          </w:tcPr>
          <w:p w:rsidR="00AD79DB" w:rsidRPr="002A4515" w:rsidRDefault="00AD79DB" w:rsidP="00F42DF3">
            <w:pPr>
              <w:ind w:left="-567" w:right="-72"/>
              <w:jc w:val="center"/>
              <w:rPr>
                <w:sz w:val="24"/>
              </w:rPr>
            </w:pPr>
            <w:r w:rsidRPr="002A4515">
              <w:rPr>
                <w:sz w:val="24"/>
              </w:rPr>
              <w:t xml:space="preserve">Протяженность улицы, </w:t>
            </w:r>
            <w:r w:rsidR="00750918">
              <w:rPr>
                <w:sz w:val="24"/>
              </w:rPr>
              <w:t>к</w:t>
            </w:r>
            <w:r w:rsidRPr="002A4515">
              <w:rPr>
                <w:sz w:val="24"/>
              </w:rPr>
              <w:t>м</w:t>
            </w:r>
          </w:p>
        </w:tc>
      </w:tr>
      <w:tr w:rsidR="00AD79DB" w:rsidRPr="002E4533" w:rsidTr="00B826F3">
        <w:trPr>
          <w:cantSplit/>
          <w:trHeight w:val="276"/>
          <w:jc w:val="center"/>
        </w:trPr>
        <w:tc>
          <w:tcPr>
            <w:tcW w:w="779" w:type="dxa"/>
            <w:vMerge/>
          </w:tcPr>
          <w:p w:rsidR="00AD79DB" w:rsidRPr="002A4515" w:rsidRDefault="00AD79DB" w:rsidP="00F42DF3">
            <w:pPr>
              <w:ind w:left="-567"/>
              <w:rPr>
                <w:sz w:val="24"/>
              </w:rPr>
            </w:pPr>
          </w:p>
        </w:tc>
        <w:tc>
          <w:tcPr>
            <w:tcW w:w="3402" w:type="dxa"/>
            <w:vMerge/>
          </w:tcPr>
          <w:p w:rsidR="00AD79DB" w:rsidRPr="002A4515" w:rsidRDefault="00AD79DB" w:rsidP="00F42DF3">
            <w:pPr>
              <w:ind w:left="-567"/>
              <w:rPr>
                <w:sz w:val="24"/>
              </w:rPr>
            </w:pPr>
          </w:p>
        </w:tc>
        <w:tc>
          <w:tcPr>
            <w:tcW w:w="2126" w:type="dxa"/>
            <w:vMerge/>
          </w:tcPr>
          <w:p w:rsidR="00AD79DB" w:rsidRPr="002A4515" w:rsidRDefault="00AD79DB" w:rsidP="00F42DF3">
            <w:pPr>
              <w:ind w:left="-567"/>
              <w:rPr>
                <w:sz w:val="24"/>
              </w:rPr>
            </w:pPr>
          </w:p>
        </w:tc>
      </w:tr>
      <w:tr w:rsidR="00AD79DB" w:rsidRPr="002E4533" w:rsidTr="00B826F3">
        <w:trPr>
          <w:jc w:val="center"/>
        </w:trPr>
        <w:tc>
          <w:tcPr>
            <w:tcW w:w="779" w:type="dxa"/>
          </w:tcPr>
          <w:p w:rsidR="00AD79DB" w:rsidRPr="002A4515" w:rsidRDefault="00AD79DB" w:rsidP="00F42DF3">
            <w:pPr>
              <w:ind w:left="-567" w:right="-4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</w:t>
            </w:r>
          </w:p>
        </w:tc>
        <w:tc>
          <w:tcPr>
            <w:tcW w:w="3402" w:type="dxa"/>
          </w:tcPr>
          <w:p w:rsidR="00AD79DB" w:rsidRPr="002A4515" w:rsidRDefault="00AD79DB" w:rsidP="00F42DF3">
            <w:pPr>
              <w:ind w:left="-567"/>
              <w:jc w:val="left"/>
              <w:rPr>
                <w:sz w:val="24"/>
              </w:rPr>
            </w:pPr>
            <w:r w:rsidRPr="002A4515">
              <w:rPr>
                <w:sz w:val="24"/>
              </w:rPr>
              <w:t>Лесная</w:t>
            </w:r>
          </w:p>
        </w:tc>
        <w:tc>
          <w:tcPr>
            <w:tcW w:w="2126" w:type="dxa"/>
          </w:tcPr>
          <w:p w:rsidR="00AD79DB" w:rsidRPr="002A4515" w:rsidRDefault="00750918" w:rsidP="00750918">
            <w:pPr>
              <w:ind w:left="-567" w:right="387"/>
              <w:jc w:val="center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</w:tr>
      <w:tr w:rsidR="00AD79DB" w:rsidRPr="002E4533" w:rsidTr="00B826F3">
        <w:trPr>
          <w:jc w:val="center"/>
        </w:trPr>
        <w:tc>
          <w:tcPr>
            <w:tcW w:w="779" w:type="dxa"/>
          </w:tcPr>
          <w:p w:rsidR="00AD79DB" w:rsidRPr="002A4515" w:rsidRDefault="00AD79DB" w:rsidP="00F42DF3">
            <w:pPr>
              <w:ind w:left="-567" w:right="-44"/>
              <w:jc w:val="center"/>
              <w:rPr>
                <w:sz w:val="24"/>
              </w:rPr>
            </w:pPr>
            <w:r w:rsidRPr="002A4515">
              <w:rPr>
                <w:sz w:val="24"/>
              </w:rPr>
              <w:lastRenderedPageBreak/>
              <w:t>2</w:t>
            </w:r>
          </w:p>
        </w:tc>
        <w:tc>
          <w:tcPr>
            <w:tcW w:w="3402" w:type="dxa"/>
          </w:tcPr>
          <w:p w:rsidR="00AD79DB" w:rsidRPr="002A4515" w:rsidRDefault="00AD79DB" w:rsidP="00F42DF3">
            <w:pPr>
              <w:ind w:left="-567"/>
              <w:jc w:val="left"/>
              <w:rPr>
                <w:sz w:val="24"/>
              </w:rPr>
            </w:pPr>
            <w:r w:rsidRPr="002A4515">
              <w:rPr>
                <w:sz w:val="24"/>
              </w:rPr>
              <w:t>Молодежная</w:t>
            </w:r>
          </w:p>
        </w:tc>
        <w:tc>
          <w:tcPr>
            <w:tcW w:w="2126" w:type="dxa"/>
          </w:tcPr>
          <w:p w:rsidR="00AD79DB" w:rsidRPr="002A4515" w:rsidRDefault="00750918" w:rsidP="00750918">
            <w:pPr>
              <w:ind w:left="-567" w:right="387"/>
              <w:jc w:val="center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</w:tr>
      <w:tr w:rsidR="00AD79DB" w:rsidRPr="002E4533" w:rsidTr="00B826F3">
        <w:trPr>
          <w:jc w:val="center"/>
        </w:trPr>
        <w:tc>
          <w:tcPr>
            <w:tcW w:w="779" w:type="dxa"/>
          </w:tcPr>
          <w:p w:rsidR="00AD79DB" w:rsidRPr="002A4515" w:rsidRDefault="00AD79DB" w:rsidP="00F42DF3">
            <w:pPr>
              <w:ind w:left="-567" w:right="-4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3</w:t>
            </w:r>
          </w:p>
        </w:tc>
        <w:tc>
          <w:tcPr>
            <w:tcW w:w="3402" w:type="dxa"/>
          </w:tcPr>
          <w:p w:rsidR="00AD79DB" w:rsidRPr="002A4515" w:rsidRDefault="00AD79DB" w:rsidP="00F42DF3">
            <w:pPr>
              <w:ind w:left="-567"/>
              <w:jc w:val="left"/>
              <w:rPr>
                <w:sz w:val="24"/>
              </w:rPr>
            </w:pPr>
            <w:r w:rsidRPr="002A4515">
              <w:rPr>
                <w:sz w:val="24"/>
              </w:rPr>
              <w:t>Рабочая</w:t>
            </w:r>
          </w:p>
        </w:tc>
        <w:tc>
          <w:tcPr>
            <w:tcW w:w="2126" w:type="dxa"/>
          </w:tcPr>
          <w:p w:rsidR="00AD79DB" w:rsidRPr="002A4515" w:rsidRDefault="00750918" w:rsidP="00750918">
            <w:pPr>
              <w:ind w:left="-567" w:right="387"/>
              <w:jc w:val="center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</w:tr>
      <w:tr w:rsidR="00AD79DB" w:rsidRPr="002E4533" w:rsidTr="00B826F3">
        <w:trPr>
          <w:jc w:val="center"/>
        </w:trPr>
        <w:tc>
          <w:tcPr>
            <w:tcW w:w="779" w:type="dxa"/>
          </w:tcPr>
          <w:p w:rsidR="00AD79DB" w:rsidRPr="002A4515" w:rsidRDefault="00AD79DB" w:rsidP="00F42DF3">
            <w:pPr>
              <w:ind w:left="-567" w:right="-4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4</w:t>
            </w:r>
          </w:p>
        </w:tc>
        <w:tc>
          <w:tcPr>
            <w:tcW w:w="3402" w:type="dxa"/>
          </w:tcPr>
          <w:p w:rsidR="00AD79DB" w:rsidRPr="002A4515" w:rsidRDefault="00AD79DB" w:rsidP="00F42DF3">
            <w:pPr>
              <w:ind w:left="-567"/>
              <w:jc w:val="left"/>
              <w:rPr>
                <w:sz w:val="24"/>
              </w:rPr>
            </w:pPr>
            <w:r>
              <w:rPr>
                <w:sz w:val="24"/>
              </w:rPr>
              <w:t>Советская</w:t>
            </w:r>
          </w:p>
        </w:tc>
        <w:tc>
          <w:tcPr>
            <w:tcW w:w="2126" w:type="dxa"/>
          </w:tcPr>
          <w:p w:rsidR="00AD79DB" w:rsidRPr="002A4515" w:rsidRDefault="00750918" w:rsidP="00750918">
            <w:pPr>
              <w:ind w:left="-567" w:right="387"/>
              <w:jc w:val="center"/>
              <w:rPr>
                <w:sz w:val="24"/>
              </w:rPr>
            </w:pPr>
            <w:r>
              <w:rPr>
                <w:sz w:val="24"/>
              </w:rPr>
              <w:t>1,67</w:t>
            </w:r>
          </w:p>
        </w:tc>
      </w:tr>
      <w:tr w:rsidR="00AD79DB" w:rsidRPr="002E4533" w:rsidTr="00B826F3">
        <w:trPr>
          <w:jc w:val="center"/>
        </w:trPr>
        <w:tc>
          <w:tcPr>
            <w:tcW w:w="779" w:type="dxa"/>
          </w:tcPr>
          <w:p w:rsidR="00AD79DB" w:rsidRPr="002A4515" w:rsidRDefault="00AD79DB" w:rsidP="00F42DF3">
            <w:pPr>
              <w:ind w:left="-567" w:right="-4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5</w:t>
            </w:r>
          </w:p>
        </w:tc>
        <w:tc>
          <w:tcPr>
            <w:tcW w:w="3402" w:type="dxa"/>
          </w:tcPr>
          <w:p w:rsidR="00AD79DB" w:rsidRPr="002A4515" w:rsidRDefault="00AD79DB" w:rsidP="00F42DF3">
            <w:pPr>
              <w:ind w:left="-567"/>
              <w:jc w:val="left"/>
              <w:rPr>
                <w:sz w:val="24"/>
              </w:rPr>
            </w:pPr>
            <w:r>
              <w:rPr>
                <w:sz w:val="24"/>
              </w:rPr>
              <w:t>Строителей</w:t>
            </w:r>
          </w:p>
        </w:tc>
        <w:tc>
          <w:tcPr>
            <w:tcW w:w="2126" w:type="dxa"/>
          </w:tcPr>
          <w:p w:rsidR="00AD79DB" w:rsidRPr="002A4515" w:rsidRDefault="00750918" w:rsidP="00750918">
            <w:pPr>
              <w:ind w:left="-567" w:right="387"/>
              <w:jc w:val="center"/>
              <w:rPr>
                <w:sz w:val="24"/>
              </w:rPr>
            </w:pPr>
            <w:r>
              <w:rPr>
                <w:sz w:val="24"/>
              </w:rPr>
              <w:t>2,63</w:t>
            </w:r>
          </w:p>
        </w:tc>
      </w:tr>
      <w:tr w:rsidR="00AD79DB" w:rsidRPr="002E4533" w:rsidTr="00B826F3">
        <w:trPr>
          <w:jc w:val="center"/>
        </w:trPr>
        <w:tc>
          <w:tcPr>
            <w:tcW w:w="779" w:type="dxa"/>
          </w:tcPr>
          <w:p w:rsidR="00AD79DB" w:rsidRPr="002A4515" w:rsidRDefault="00AD79DB" w:rsidP="00F42DF3">
            <w:pPr>
              <w:ind w:left="-567" w:right="-4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6</w:t>
            </w:r>
          </w:p>
        </w:tc>
        <w:tc>
          <w:tcPr>
            <w:tcW w:w="3402" w:type="dxa"/>
          </w:tcPr>
          <w:p w:rsidR="00AD79DB" w:rsidRPr="002A4515" w:rsidRDefault="00AD79DB" w:rsidP="00F42DF3">
            <w:pPr>
              <w:ind w:left="-567"/>
              <w:jc w:val="left"/>
              <w:rPr>
                <w:sz w:val="24"/>
              </w:rPr>
            </w:pPr>
            <w:r>
              <w:rPr>
                <w:sz w:val="24"/>
              </w:rPr>
              <w:t>Таежная</w:t>
            </w:r>
          </w:p>
        </w:tc>
        <w:tc>
          <w:tcPr>
            <w:tcW w:w="2126" w:type="dxa"/>
          </w:tcPr>
          <w:p w:rsidR="00AD79DB" w:rsidRPr="002A4515" w:rsidRDefault="00750918" w:rsidP="00750918">
            <w:pPr>
              <w:ind w:left="-567" w:right="387"/>
              <w:jc w:val="center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</w:tr>
      <w:tr w:rsidR="00AD79DB" w:rsidRPr="002E4533" w:rsidTr="00B826F3">
        <w:trPr>
          <w:jc w:val="center"/>
        </w:trPr>
        <w:tc>
          <w:tcPr>
            <w:tcW w:w="779" w:type="dxa"/>
          </w:tcPr>
          <w:p w:rsidR="00AD79DB" w:rsidRPr="002A4515" w:rsidRDefault="00AD79DB" w:rsidP="00F42DF3">
            <w:pPr>
              <w:ind w:left="-567" w:right="-4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2" w:type="dxa"/>
          </w:tcPr>
          <w:p w:rsidR="00AD79DB" w:rsidRPr="002A4515" w:rsidRDefault="00AD79DB" w:rsidP="00F42DF3">
            <w:pPr>
              <w:ind w:left="-567"/>
              <w:jc w:val="left"/>
              <w:rPr>
                <w:sz w:val="24"/>
              </w:rPr>
            </w:pPr>
            <w:r w:rsidRPr="002A4515">
              <w:rPr>
                <w:sz w:val="24"/>
              </w:rPr>
              <w:t>Школьная</w:t>
            </w:r>
          </w:p>
        </w:tc>
        <w:tc>
          <w:tcPr>
            <w:tcW w:w="2126" w:type="dxa"/>
          </w:tcPr>
          <w:p w:rsidR="00AD79DB" w:rsidRPr="002A4515" w:rsidRDefault="00750918" w:rsidP="00750918">
            <w:pPr>
              <w:ind w:left="-567" w:right="387"/>
              <w:jc w:val="center"/>
              <w:rPr>
                <w:sz w:val="24"/>
              </w:rPr>
            </w:pPr>
            <w:r>
              <w:rPr>
                <w:sz w:val="24"/>
              </w:rPr>
              <w:t>1,91</w:t>
            </w:r>
          </w:p>
        </w:tc>
      </w:tr>
      <w:tr w:rsidR="00750918" w:rsidRPr="002E4533" w:rsidTr="00B826F3">
        <w:trPr>
          <w:jc w:val="center"/>
        </w:trPr>
        <w:tc>
          <w:tcPr>
            <w:tcW w:w="779" w:type="dxa"/>
          </w:tcPr>
          <w:p w:rsidR="00750918" w:rsidRDefault="00750918" w:rsidP="00F42DF3">
            <w:pPr>
              <w:ind w:left="-567" w:right="-4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2" w:type="dxa"/>
          </w:tcPr>
          <w:p w:rsidR="00750918" w:rsidRPr="002A4515" w:rsidRDefault="00750918" w:rsidP="00F42DF3">
            <w:pPr>
              <w:ind w:left="-567"/>
              <w:jc w:val="left"/>
              <w:rPr>
                <w:sz w:val="24"/>
              </w:rPr>
            </w:pPr>
            <w:r>
              <w:rPr>
                <w:sz w:val="24"/>
              </w:rPr>
              <w:t>проезды</w:t>
            </w:r>
          </w:p>
        </w:tc>
        <w:tc>
          <w:tcPr>
            <w:tcW w:w="2126" w:type="dxa"/>
          </w:tcPr>
          <w:p w:rsidR="00750918" w:rsidRPr="002A4515" w:rsidRDefault="00750918" w:rsidP="00750918">
            <w:pPr>
              <w:ind w:left="-567" w:right="387"/>
              <w:jc w:val="center"/>
              <w:rPr>
                <w:sz w:val="24"/>
              </w:rPr>
            </w:pPr>
            <w:r>
              <w:rPr>
                <w:sz w:val="24"/>
              </w:rPr>
              <w:t>0,05</w:t>
            </w:r>
          </w:p>
        </w:tc>
      </w:tr>
      <w:tr w:rsidR="00AD79DB" w:rsidRPr="002E4533" w:rsidTr="00B826F3">
        <w:trPr>
          <w:jc w:val="center"/>
        </w:trPr>
        <w:tc>
          <w:tcPr>
            <w:tcW w:w="4181" w:type="dxa"/>
            <w:gridSpan w:val="2"/>
          </w:tcPr>
          <w:p w:rsidR="00AD79DB" w:rsidRPr="002A4515" w:rsidRDefault="00AD79DB" w:rsidP="00F42DF3">
            <w:pPr>
              <w:ind w:left="-567"/>
              <w:rPr>
                <w:b/>
                <w:sz w:val="24"/>
              </w:rPr>
            </w:pPr>
            <w:r w:rsidRPr="002A4515">
              <w:rPr>
                <w:b/>
                <w:sz w:val="24"/>
              </w:rPr>
              <w:t>Итого</w:t>
            </w:r>
          </w:p>
        </w:tc>
        <w:tc>
          <w:tcPr>
            <w:tcW w:w="2126" w:type="dxa"/>
          </w:tcPr>
          <w:p w:rsidR="00AD79DB" w:rsidRPr="002A4515" w:rsidRDefault="00750918" w:rsidP="00750918">
            <w:pPr>
              <w:ind w:left="-567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8,57</w:t>
            </w:r>
          </w:p>
        </w:tc>
      </w:tr>
    </w:tbl>
    <w:p w:rsidR="008164C9" w:rsidRPr="005613E6" w:rsidRDefault="008164C9" w:rsidP="00F42DF3">
      <w:pPr>
        <w:ind w:left="-567"/>
        <w:rPr>
          <w:sz w:val="8"/>
          <w:szCs w:val="8"/>
        </w:rPr>
      </w:pPr>
    </w:p>
    <w:p w:rsidR="005613E6" w:rsidRPr="00EE467C" w:rsidRDefault="005613E6" w:rsidP="00F42DF3">
      <w:pPr>
        <w:ind w:left="-567" w:right="-1"/>
        <w:rPr>
          <w:sz w:val="8"/>
          <w:szCs w:val="8"/>
        </w:rPr>
      </w:pPr>
    </w:p>
    <w:p w:rsidR="00F943E8" w:rsidRPr="002E4533" w:rsidRDefault="00F943E8" w:rsidP="00F42DF3">
      <w:pPr>
        <w:ind w:left="-567" w:right="-1"/>
        <w:rPr>
          <w:szCs w:val="28"/>
        </w:rPr>
      </w:pPr>
      <w:r w:rsidRPr="002E4533">
        <w:rPr>
          <w:szCs w:val="28"/>
        </w:rPr>
        <w:t xml:space="preserve">Плотность улично-дорожной сети составляет </w:t>
      </w:r>
      <w:r w:rsidR="009547F0">
        <w:rPr>
          <w:szCs w:val="28"/>
        </w:rPr>
        <w:t>2,33</w:t>
      </w:r>
      <w:r w:rsidRPr="002E4533">
        <w:rPr>
          <w:szCs w:val="28"/>
        </w:rPr>
        <w:t xml:space="preserve"> км/км</w:t>
      </w:r>
      <w:r w:rsidRPr="002E4533">
        <w:rPr>
          <w:szCs w:val="28"/>
          <w:vertAlign w:val="superscript"/>
        </w:rPr>
        <w:t>2</w:t>
      </w:r>
      <w:r w:rsidRPr="002E4533">
        <w:rPr>
          <w:szCs w:val="28"/>
        </w:rPr>
        <w:t xml:space="preserve"> территории </w:t>
      </w:r>
      <w:r w:rsidR="001A5763" w:rsidRPr="002E4533">
        <w:rPr>
          <w:szCs w:val="28"/>
        </w:rPr>
        <w:t>села</w:t>
      </w:r>
      <w:r w:rsidRPr="002E4533">
        <w:rPr>
          <w:szCs w:val="28"/>
        </w:rPr>
        <w:t xml:space="preserve">, в том числе </w:t>
      </w:r>
      <w:r w:rsidR="002004D4" w:rsidRPr="002E4533">
        <w:rPr>
          <w:szCs w:val="28"/>
        </w:rPr>
        <w:t>главной</w:t>
      </w:r>
      <w:r w:rsidR="0035611C">
        <w:rPr>
          <w:szCs w:val="28"/>
        </w:rPr>
        <w:t xml:space="preserve"> </w:t>
      </w:r>
      <w:r w:rsidR="003F558A">
        <w:rPr>
          <w:szCs w:val="28"/>
        </w:rPr>
        <w:t>–</w:t>
      </w:r>
      <w:r w:rsidRPr="002E4533">
        <w:rPr>
          <w:szCs w:val="28"/>
        </w:rPr>
        <w:t xml:space="preserve"> </w:t>
      </w:r>
      <w:r w:rsidR="003F558A">
        <w:rPr>
          <w:szCs w:val="28"/>
        </w:rPr>
        <w:t>0,9</w:t>
      </w:r>
      <w:r w:rsidR="003F0D92">
        <w:rPr>
          <w:szCs w:val="28"/>
        </w:rPr>
        <w:t>8</w:t>
      </w:r>
      <w:r w:rsidRPr="002E4533">
        <w:rPr>
          <w:szCs w:val="28"/>
        </w:rPr>
        <w:t xml:space="preserve"> км/км</w:t>
      </w:r>
      <w:r w:rsidRPr="002E4533">
        <w:rPr>
          <w:szCs w:val="28"/>
          <w:vertAlign w:val="superscript"/>
        </w:rPr>
        <w:t>2</w:t>
      </w:r>
      <w:r w:rsidRPr="002E4533">
        <w:rPr>
          <w:szCs w:val="28"/>
        </w:rPr>
        <w:t xml:space="preserve"> территории.   </w:t>
      </w:r>
    </w:p>
    <w:p w:rsidR="005613E6" w:rsidRPr="00EE467C" w:rsidRDefault="005613E6" w:rsidP="00F42DF3">
      <w:pPr>
        <w:ind w:left="-567" w:right="-1"/>
        <w:rPr>
          <w:b/>
          <w:bCs/>
          <w:sz w:val="8"/>
          <w:szCs w:val="8"/>
        </w:rPr>
      </w:pPr>
    </w:p>
    <w:p w:rsidR="00FF64EB" w:rsidRPr="002E4533" w:rsidRDefault="00FF64EB" w:rsidP="00F42DF3">
      <w:pPr>
        <w:ind w:left="-567" w:right="-1"/>
        <w:rPr>
          <w:szCs w:val="28"/>
          <w:u w:val="single"/>
        </w:rPr>
      </w:pPr>
      <w:r w:rsidRPr="002E4533">
        <w:rPr>
          <w:szCs w:val="28"/>
          <w:u w:val="single"/>
        </w:rPr>
        <w:t>Проектные предложения.</w:t>
      </w:r>
    </w:p>
    <w:p w:rsidR="00D05956" w:rsidRPr="002E4533" w:rsidRDefault="00D05956" w:rsidP="00F42DF3">
      <w:pPr>
        <w:ind w:left="-567" w:right="-1"/>
        <w:rPr>
          <w:szCs w:val="28"/>
        </w:rPr>
      </w:pPr>
      <w:r w:rsidRPr="002E4533">
        <w:rPr>
          <w:szCs w:val="28"/>
        </w:rPr>
        <w:t>В основу проектного решения генеральн</w:t>
      </w:r>
      <w:r w:rsidR="00402599">
        <w:rPr>
          <w:szCs w:val="28"/>
        </w:rPr>
        <w:t>ого</w:t>
      </w:r>
      <w:r w:rsidRPr="002E4533">
        <w:rPr>
          <w:szCs w:val="28"/>
        </w:rPr>
        <w:t xml:space="preserve"> план</w:t>
      </w:r>
      <w:r w:rsidR="00402599">
        <w:rPr>
          <w:szCs w:val="28"/>
        </w:rPr>
        <w:t>а</w:t>
      </w:r>
      <w:r w:rsidRPr="002E4533">
        <w:rPr>
          <w:szCs w:val="28"/>
        </w:rPr>
        <w:t xml:space="preserve"> развития </w:t>
      </w:r>
      <w:r w:rsidR="00402599">
        <w:rPr>
          <w:szCs w:val="28"/>
        </w:rPr>
        <w:t>села</w:t>
      </w:r>
      <w:r w:rsidRPr="002E4533">
        <w:rPr>
          <w:szCs w:val="28"/>
        </w:rPr>
        <w:t>, заложено ма</w:t>
      </w:r>
      <w:r w:rsidRPr="002E4533">
        <w:rPr>
          <w:szCs w:val="28"/>
        </w:rPr>
        <w:t>к</w:t>
      </w:r>
      <w:r w:rsidRPr="002E4533">
        <w:rPr>
          <w:szCs w:val="28"/>
        </w:rPr>
        <w:t>симально возможное сохранение существующей структуры улиц и новое строител</w:t>
      </w:r>
      <w:r w:rsidRPr="002E4533">
        <w:rPr>
          <w:szCs w:val="28"/>
        </w:rPr>
        <w:t>ь</w:t>
      </w:r>
      <w:r w:rsidRPr="002E4533">
        <w:rPr>
          <w:szCs w:val="28"/>
        </w:rPr>
        <w:t>ство улично-дорожной сети на территориях перспективного размещения жилья с выделением их по категориям сельских улиц и дорог в соответствии со СНиП  2.07.01-89*:</w:t>
      </w:r>
    </w:p>
    <w:p w:rsidR="00D05956" w:rsidRPr="002E4533" w:rsidRDefault="00D05956" w:rsidP="000B785B">
      <w:pPr>
        <w:numPr>
          <w:ilvl w:val="0"/>
          <w:numId w:val="42"/>
        </w:numPr>
        <w:ind w:left="426" w:right="-1" w:hanging="284"/>
        <w:rPr>
          <w:szCs w:val="28"/>
        </w:rPr>
      </w:pPr>
      <w:r w:rsidRPr="002E4533">
        <w:rPr>
          <w:szCs w:val="28"/>
        </w:rPr>
        <w:t>главная улица - связь  жилых и промышленных территорий с общественным центром,  выход на внешние автомобильные дороги;</w:t>
      </w:r>
    </w:p>
    <w:p w:rsidR="00D05956" w:rsidRPr="002E4533" w:rsidRDefault="00D05956" w:rsidP="000B785B">
      <w:pPr>
        <w:numPr>
          <w:ilvl w:val="0"/>
          <w:numId w:val="42"/>
        </w:numPr>
        <w:ind w:left="426" w:right="-1" w:hanging="284"/>
        <w:rPr>
          <w:szCs w:val="28"/>
        </w:rPr>
      </w:pPr>
      <w:r w:rsidRPr="002E4533">
        <w:rPr>
          <w:szCs w:val="28"/>
        </w:rPr>
        <w:t>основная улица в жилой застройке - связь внутри территорий и с главной улицей;</w:t>
      </w:r>
    </w:p>
    <w:p w:rsidR="00D05956" w:rsidRPr="002E4533" w:rsidRDefault="00D05956" w:rsidP="000B785B">
      <w:pPr>
        <w:numPr>
          <w:ilvl w:val="0"/>
          <w:numId w:val="42"/>
        </w:numPr>
        <w:ind w:left="426" w:right="-1" w:hanging="284"/>
        <w:rPr>
          <w:szCs w:val="28"/>
        </w:rPr>
      </w:pPr>
      <w:r w:rsidRPr="002E4533">
        <w:rPr>
          <w:szCs w:val="28"/>
        </w:rPr>
        <w:t xml:space="preserve">второстепенная улица </w:t>
      </w:r>
      <w:r w:rsidR="00065FF3">
        <w:rPr>
          <w:szCs w:val="28"/>
        </w:rPr>
        <w:t xml:space="preserve">(проезд) </w:t>
      </w:r>
      <w:r w:rsidRPr="002E4533">
        <w:rPr>
          <w:szCs w:val="28"/>
        </w:rPr>
        <w:t>в жилой застройке - связь между основными ули</w:t>
      </w:r>
      <w:r w:rsidR="00885927">
        <w:rPr>
          <w:szCs w:val="28"/>
        </w:rPr>
        <w:t>цами.</w:t>
      </w:r>
    </w:p>
    <w:p w:rsidR="00D05956" w:rsidRPr="002E4533" w:rsidRDefault="00D05956" w:rsidP="00F42DF3">
      <w:pPr>
        <w:ind w:left="-567" w:right="-1"/>
        <w:rPr>
          <w:szCs w:val="28"/>
        </w:rPr>
      </w:pPr>
      <w:r w:rsidRPr="002E4533">
        <w:rPr>
          <w:szCs w:val="28"/>
        </w:rPr>
        <w:t xml:space="preserve">Распределение </w:t>
      </w:r>
      <w:r w:rsidR="003C6B57">
        <w:rPr>
          <w:szCs w:val="28"/>
        </w:rPr>
        <w:t>улиц</w:t>
      </w:r>
      <w:r w:rsidRPr="002E4533">
        <w:rPr>
          <w:szCs w:val="28"/>
        </w:rPr>
        <w:t xml:space="preserve"> по значениям и поперечные профили показаны на схеме «Инженерно-Транспортной инфраструктуры»  сельсовета.</w:t>
      </w:r>
    </w:p>
    <w:p w:rsidR="00D05956" w:rsidRPr="00FC2587" w:rsidRDefault="00D05956" w:rsidP="00F42DF3">
      <w:pPr>
        <w:ind w:left="-567" w:right="-1"/>
        <w:rPr>
          <w:szCs w:val="28"/>
        </w:rPr>
      </w:pPr>
      <w:r w:rsidRPr="000A674A">
        <w:rPr>
          <w:szCs w:val="28"/>
        </w:rPr>
        <w:t xml:space="preserve">Общая протяженность </w:t>
      </w:r>
      <w:r w:rsidR="003C6B57">
        <w:rPr>
          <w:szCs w:val="28"/>
        </w:rPr>
        <w:t>улично-дорожной сети</w:t>
      </w:r>
      <w:r w:rsidRPr="000A674A">
        <w:rPr>
          <w:szCs w:val="28"/>
        </w:rPr>
        <w:t xml:space="preserve"> по </w:t>
      </w:r>
      <w:r w:rsidR="00402599">
        <w:rPr>
          <w:szCs w:val="28"/>
        </w:rPr>
        <w:t>селу Зотино</w:t>
      </w:r>
      <w:r w:rsidRPr="000A674A">
        <w:rPr>
          <w:szCs w:val="28"/>
        </w:rPr>
        <w:t xml:space="preserve"> на расчетный срок составит </w:t>
      </w:r>
      <w:r w:rsidR="00BE088E">
        <w:rPr>
          <w:szCs w:val="28"/>
        </w:rPr>
        <w:t>8,57</w:t>
      </w:r>
      <w:r w:rsidRPr="000A674A">
        <w:rPr>
          <w:szCs w:val="28"/>
        </w:rPr>
        <w:t xml:space="preserve"> км. Дороги предусмат</w:t>
      </w:r>
      <w:r w:rsidRPr="00FC2587">
        <w:rPr>
          <w:szCs w:val="28"/>
        </w:rPr>
        <w:t xml:space="preserve">риваются с </w:t>
      </w:r>
      <w:r w:rsidR="00FC2587" w:rsidRPr="00FC2587">
        <w:rPr>
          <w:szCs w:val="28"/>
        </w:rPr>
        <w:t>усовершенствованным</w:t>
      </w:r>
      <w:r w:rsidRPr="00FC2587">
        <w:rPr>
          <w:szCs w:val="28"/>
        </w:rPr>
        <w:t xml:space="preserve"> покр</w:t>
      </w:r>
      <w:r w:rsidRPr="00FC2587">
        <w:rPr>
          <w:szCs w:val="28"/>
        </w:rPr>
        <w:t>ы</w:t>
      </w:r>
      <w:r w:rsidRPr="00FC2587">
        <w:rPr>
          <w:szCs w:val="28"/>
        </w:rPr>
        <w:t>тием.</w:t>
      </w:r>
    </w:p>
    <w:p w:rsidR="00286E43" w:rsidRPr="00583CA7" w:rsidRDefault="00286E43" w:rsidP="00286E43">
      <w:pPr>
        <w:tabs>
          <w:tab w:val="left" w:pos="1470"/>
        </w:tabs>
        <w:rPr>
          <w:szCs w:val="28"/>
        </w:rPr>
        <w:sectPr w:rsidR="00286E43" w:rsidRPr="00583CA7" w:rsidSect="00C66EE6">
          <w:pgSz w:w="11909" w:h="16834"/>
          <w:pgMar w:top="1134" w:right="569" w:bottom="1134" w:left="1701" w:header="720" w:footer="720" w:gutter="0"/>
          <w:cols w:space="60"/>
          <w:noEndnote/>
        </w:sectPr>
      </w:pPr>
      <w:bookmarkStart w:id="96" w:name="_Toc334100674"/>
      <w:bookmarkStart w:id="97" w:name="_Toc385234883"/>
      <w:r w:rsidRPr="00583CA7">
        <w:rPr>
          <w:szCs w:val="28"/>
        </w:rPr>
        <w:tab/>
      </w:r>
    </w:p>
    <w:p w:rsidR="00FF64EB" w:rsidRPr="002E4533" w:rsidRDefault="00FF64EB" w:rsidP="00100669">
      <w:pPr>
        <w:pStyle w:val="1"/>
        <w:jc w:val="center"/>
      </w:pPr>
      <w:bookmarkStart w:id="98" w:name="_Toc402539786"/>
      <w:r w:rsidRPr="002E4533">
        <w:lastRenderedPageBreak/>
        <w:t>ГЛАВА  V</w:t>
      </w:r>
      <w:r w:rsidRPr="002E4533">
        <w:rPr>
          <w:lang w:val="en-US"/>
        </w:rPr>
        <w:t>III</w:t>
      </w:r>
      <w:r w:rsidRPr="002E4533">
        <w:t xml:space="preserve">. Инженерная </w:t>
      </w:r>
      <w:r w:rsidRPr="00F07140">
        <w:t>инфраструктура</w:t>
      </w:r>
      <w:r w:rsidRPr="002E4533">
        <w:t>.</w:t>
      </w:r>
      <w:bookmarkEnd w:id="96"/>
      <w:bookmarkEnd w:id="97"/>
      <w:bookmarkEnd w:id="98"/>
    </w:p>
    <w:p w:rsidR="00FF64EB" w:rsidRPr="002E4533" w:rsidRDefault="00FF64EB" w:rsidP="002663BE">
      <w:pPr>
        <w:ind w:left="-567" w:right="-1" w:firstLine="709"/>
        <w:rPr>
          <w:szCs w:val="28"/>
        </w:rPr>
      </w:pPr>
      <w:bookmarkStart w:id="99" w:name="_Toc321141422"/>
      <w:r w:rsidRPr="002E4533">
        <w:rPr>
          <w:szCs w:val="28"/>
        </w:rPr>
        <w:t>При разработке раздела использованы следующие нормативные документы:</w:t>
      </w:r>
    </w:p>
    <w:p w:rsidR="00FF64EB" w:rsidRPr="002E4533" w:rsidRDefault="00FF64EB" w:rsidP="006D4299">
      <w:pPr>
        <w:numPr>
          <w:ilvl w:val="0"/>
          <w:numId w:val="12"/>
        </w:numPr>
        <w:tabs>
          <w:tab w:val="left" w:pos="426"/>
        </w:tabs>
        <w:ind w:left="-567" w:right="-1" w:firstLine="709"/>
        <w:rPr>
          <w:szCs w:val="28"/>
        </w:rPr>
      </w:pPr>
      <w:r w:rsidRPr="002E4533">
        <w:rPr>
          <w:szCs w:val="28"/>
        </w:rPr>
        <w:t>СНиП 2.04.02-84 «Водоснабжение. Наружные сети и сооружения»;</w:t>
      </w:r>
    </w:p>
    <w:p w:rsidR="00FF64EB" w:rsidRPr="002E4533" w:rsidRDefault="00FF64EB" w:rsidP="006D4299">
      <w:pPr>
        <w:numPr>
          <w:ilvl w:val="0"/>
          <w:numId w:val="12"/>
        </w:numPr>
        <w:tabs>
          <w:tab w:val="left" w:pos="426"/>
        </w:tabs>
        <w:ind w:left="-567" w:right="-1" w:firstLine="709"/>
        <w:rPr>
          <w:szCs w:val="28"/>
        </w:rPr>
      </w:pPr>
      <w:r w:rsidRPr="002E4533">
        <w:rPr>
          <w:szCs w:val="28"/>
        </w:rPr>
        <w:t>СНиП 2.04.03-85 «Канализация. Наружные сети и сооружения»;</w:t>
      </w:r>
    </w:p>
    <w:p w:rsidR="00FF64EB" w:rsidRPr="002E4533" w:rsidRDefault="00FF64EB" w:rsidP="006D4299">
      <w:pPr>
        <w:numPr>
          <w:ilvl w:val="0"/>
          <w:numId w:val="12"/>
        </w:numPr>
        <w:tabs>
          <w:tab w:val="left" w:pos="426"/>
        </w:tabs>
        <w:ind w:left="-567" w:right="-1" w:firstLine="709"/>
        <w:rPr>
          <w:szCs w:val="28"/>
        </w:rPr>
      </w:pPr>
      <w:r w:rsidRPr="002E4533">
        <w:rPr>
          <w:szCs w:val="28"/>
        </w:rPr>
        <w:t>СНиП 2.04.01-85* «Внутренний водопровод и канализация зданий»;</w:t>
      </w:r>
    </w:p>
    <w:p w:rsidR="00FF64EB" w:rsidRPr="002E4533" w:rsidRDefault="00FF64EB" w:rsidP="006D4299">
      <w:pPr>
        <w:numPr>
          <w:ilvl w:val="0"/>
          <w:numId w:val="12"/>
        </w:numPr>
        <w:tabs>
          <w:tab w:val="left" w:pos="426"/>
        </w:tabs>
        <w:ind w:left="-567" w:right="-1" w:firstLine="709"/>
        <w:rPr>
          <w:szCs w:val="28"/>
        </w:rPr>
      </w:pPr>
      <w:r w:rsidRPr="002E4533">
        <w:rPr>
          <w:szCs w:val="28"/>
        </w:rPr>
        <w:t>СНиП 23-01-99* «Строительная климатология»;</w:t>
      </w:r>
    </w:p>
    <w:p w:rsidR="00FF64EB" w:rsidRPr="002E4533" w:rsidRDefault="00FF64EB" w:rsidP="006D4299">
      <w:pPr>
        <w:numPr>
          <w:ilvl w:val="0"/>
          <w:numId w:val="12"/>
        </w:numPr>
        <w:tabs>
          <w:tab w:val="left" w:pos="426"/>
        </w:tabs>
        <w:ind w:left="-567" w:right="-1" w:firstLine="709"/>
        <w:rPr>
          <w:szCs w:val="28"/>
        </w:rPr>
      </w:pPr>
      <w:r w:rsidRPr="002E4533">
        <w:rPr>
          <w:szCs w:val="28"/>
        </w:rPr>
        <w:t>СНиП 41-02-2003 «Тепловые сети»;</w:t>
      </w:r>
    </w:p>
    <w:p w:rsidR="00FF64EB" w:rsidRPr="002E4533" w:rsidRDefault="00FF64EB" w:rsidP="006D4299">
      <w:pPr>
        <w:numPr>
          <w:ilvl w:val="0"/>
          <w:numId w:val="12"/>
        </w:numPr>
        <w:tabs>
          <w:tab w:val="left" w:pos="426"/>
        </w:tabs>
        <w:ind w:left="-567" w:right="-1" w:firstLine="709"/>
        <w:rPr>
          <w:szCs w:val="28"/>
        </w:rPr>
      </w:pPr>
      <w:r w:rsidRPr="002E4533">
        <w:rPr>
          <w:szCs w:val="28"/>
        </w:rPr>
        <w:t>ФЗ №123 «Технический регламент о требованиях пожарной безопасности»;</w:t>
      </w:r>
    </w:p>
    <w:p w:rsidR="00FF64EB" w:rsidRPr="002E4533" w:rsidRDefault="00FF64EB" w:rsidP="006D4299">
      <w:pPr>
        <w:numPr>
          <w:ilvl w:val="0"/>
          <w:numId w:val="12"/>
        </w:numPr>
        <w:tabs>
          <w:tab w:val="left" w:pos="426"/>
        </w:tabs>
        <w:ind w:left="-567" w:right="-1" w:firstLine="709"/>
        <w:rPr>
          <w:szCs w:val="28"/>
        </w:rPr>
      </w:pPr>
      <w:r w:rsidRPr="002E4533">
        <w:rPr>
          <w:szCs w:val="28"/>
        </w:rPr>
        <w:t>ТСН 23-3ХХ-01 Красноярского края «Энергетическая эффективность ж</w:t>
      </w:r>
      <w:r w:rsidRPr="002E4533">
        <w:rPr>
          <w:szCs w:val="28"/>
        </w:rPr>
        <w:t>и</w:t>
      </w:r>
      <w:r w:rsidRPr="002E4533">
        <w:rPr>
          <w:szCs w:val="28"/>
        </w:rPr>
        <w:t>лых и общественных зданий».</w:t>
      </w:r>
    </w:p>
    <w:p w:rsidR="00FF64EB" w:rsidRPr="002E4533" w:rsidRDefault="00FF64EB" w:rsidP="002663BE">
      <w:pPr>
        <w:ind w:left="-567" w:right="-1" w:firstLine="709"/>
        <w:rPr>
          <w:szCs w:val="28"/>
        </w:rPr>
      </w:pPr>
      <w:r w:rsidRPr="002E4533">
        <w:rPr>
          <w:szCs w:val="28"/>
        </w:rPr>
        <w:t>Раздел «Инженерная инфраструктура», разработан на основании  задания З</w:t>
      </w:r>
      <w:r w:rsidRPr="002E4533">
        <w:rPr>
          <w:szCs w:val="28"/>
        </w:rPr>
        <w:t>а</w:t>
      </w:r>
      <w:r w:rsidRPr="002E4533">
        <w:rPr>
          <w:szCs w:val="28"/>
        </w:rPr>
        <w:t>казчика, на основании исходных данных предоставленных  Заказчиком.</w:t>
      </w:r>
    </w:p>
    <w:p w:rsidR="00FF64EB" w:rsidRDefault="00624AAF" w:rsidP="002663BE">
      <w:pPr>
        <w:ind w:left="-567" w:right="-1" w:firstLine="709"/>
        <w:rPr>
          <w:szCs w:val="28"/>
        </w:rPr>
      </w:pPr>
      <w:r>
        <w:rPr>
          <w:szCs w:val="28"/>
        </w:rPr>
        <w:t xml:space="preserve">В проекте- </w:t>
      </w:r>
      <w:r w:rsidR="008E38A4" w:rsidRPr="002E4533">
        <w:rPr>
          <w:szCs w:val="28"/>
        </w:rPr>
        <w:t xml:space="preserve"> у</w:t>
      </w:r>
      <w:r w:rsidR="00996649" w:rsidRPr="002E4533">
        <w:rPr>
          <w:szCs w:val="28"/>
        </w:rPr>
        <w:t>лучшение качества коммунального обслуживания потребителей</w:t>
      </w:r>
      <w:r w:rsidR="008E38A4" w:rsidRPr="002E4533">
        <w:rPr>
          <w:szCs w:val="28"/>
        </w:rPr>
        <w:t>,</w:t>
      </w:r>
      <w:r w:rsidR="00996649" w:rsidRPr="002E4533">
        <w:rPr>
          <w:szCs w:val="28"/>
        </w:rPr>
        <w:t xml:space="preserve"> </w:t>
      </w:r>
      <w:r w:rsidR="008E38A4" w:rsidRPr="002E4533">
        <w:rPr>
          <w:szCs w:val="28"/>
        </w:rPr>
        <w:t xml:space="preserve">планируется </w:t>
      </w:r>
      <w:r w:rsidR="00996649" w:rsidRPr="002E4533">
        <w:rPr>
          <w:szCs w:val="28"/>
        </w:rPr>
        <w:t xml:space="preserve"> получить с помощью модернизации существующих объектов энерг</w:t>
      </w:r>
      <w:r w:rsidR="00996649" w:rsidRPr="002E4533">
        <w:rPr>
          <w:szCs w:val="28"/>
        </w:rPr>
        <w:t>е</w:t>
      </w:r>
      <w:r w:rsidR="00996649" w:rsidRPr="002E4533">
        <w:rPr>
          <w:szCs w:val="28"/>
        </w:rPr>
        <w:t>тики и приведением коммунальной инфраструктуры в соответствие со стандартами качества</w:t>
      </w:r>
      <w:r w:rsidR="008E38A4" w:rsidRPr="002E4533">
        <w:rPr>
          <w:szCs w:val="28"/>
        </w:rPr>
        <w:t>. Что предусматривает с</w:t>
      </w:r>
      <w:r w:rsidR="00996649" w:rsidRPr="002E4533">
        <w:rPr>
          <w:szCs w:val="28"/>
        </w:rPr>
        <w:t>нижение финансовых затрат, сокращение потерь, уменьшение расходов потребления воды, тепловой и электрической энергии пре</w:t>
      </w:r>
      <w:r w:rsidR="00996649" w:rsidRPr="002E4533">
        <w:rPr>
          <w:szCs w:val="28"/>
        </w:rPr>
        <w:t>д</w:t>
      </w:r>
      <w:r w:rsidR="00996649" w:rsidRPr="002E4533">
        <w:rPr>
          <w:szCs w:val="28"/>
        </w:rPr>
        <w:t>приятиями, организациями и в жилищно-коммунальном хозяйстве до 20 % от общего объема потребления</w:t>
      </w:r>
      <w:r w:rsidR="008E38A4" w:rsidRPr="002E4533">
        <w:rPr>
          <w:szCs w:val="28"/>
        </w:rPr>
        <w:t>.</w:t>
      </w:r>
    </w:p>
    <w:p w:rsidR="00FF64EB" w:rsidRPr="002E4533" w:rsidRDefault="000956BA" w:rsidP="00100669">
      <w:pPr>
        <w:pStyle w:val="2"/>
        <w:jc w:val="center"/>
      </w:pPr>
      <w:bookmarkStart w:id="100" w:name="_Toc334100675"/>
      <w:bookmarkStart w:id="101" w:name="_Toc385234884"/>
      <w:bookmarkStart w:id="102" w:name="_Toc402539787"/>
      <w:r w:rsidRPr="002E4533">
        <w:t>8</w:t>
      </w:r>
      <w:r w:rsidR="00FF64EB" w:rsidRPr="002E4533">
        <w:t xml:space="preserve">.1. </w:t>
      </w:r>
      <w:bookmarkEnd w:id="99"/>
      <w:r w:rsidR="00FF64EB" w:rsidRPr="002E4533">
        <w:t>Водоснабжение.</w:t>
      </w:r>
      <w:bookmarkEnd w:id="100"/>
      <w:bookmarkEnd w:id="101"/>
      <w:bookmarkEnd w:id="102"/>
    </w:p>
    <w:p w:rsidR="00FF64EB" w:rsidRPr="002E4533" w:rsidRDefault="000956BA" w:rsidP="00100669">
      <w:pPr>
        <w:pStyle w:val="2"/>
        <w:jc w:val="center"/>
      </w:pPr>
      <w:bookmarkStart w:id="103" w:name="_Toc334100676"/>
      <w:bookmarkStart w:id="104" w:name="_Toc385234885"/>
      <w:bookmarkStart w:id="105" w:name="_Toc402539788"/>
      <w:r w:rsidRPr="002E4533">
        <w:t>8</w:t>
      </w:r>
      <w:r w:rsidR="00FF64EB" w:rsidRPr="002E4533">
        <w:t>.1.1. Водоснабжение. Современное состояние.</w:t>
      </w:r>
      <w:bookmarkEnd w:id="103"/>
      <w:bookmarkEnd w:id="104"/>
      <w:bookmarkEnd w:id="105"/>
    </w:p>
    <w:p w:rsidR="00CF6D79" w:rsidRPr="002E4533" w:rsidRDefault="00402EEB" w:rsidP="002663BE">
      <w:pPr>
        <w:spacing w:before="240"/>
        <w:ind w:left="-567" w:right="-1"/>
        <w:rPr>
          <w:szCs w:val="28"/>
        </w:rPr>
      </w:pPr>
      <w:r>
        <w:rPr>
          <w:szCs w:val="28"/>
        </w:rPr>
        <w:t>Село Зотино входит в</w:t>
      </w:r>
      <w:r w:rsidR="00CF6D79" w:rsidRPr="002E4533">
        <w:rPr>
          <w:szCs w:val="28"/>
        </w:rPr>
        <w:t xml:space="preserve"> состав </w:t>
      </w:r>
      <w:r>
        <w:rPr>
          <w:szCs w:val="28"/>
        </w:rPr>
        <w:t>Зотинского</w:t>
      </w:r>
      <w:r w:rsidR="00CF6D79" w:rsidRPr="002E4533">
        <w:rPr>
          <w:szCs w:val="28"/>
        </w:rPr>
        <w:t xml:space="preserve"> сельсовета.</w:t>
      </w:r>
    </w:p>
    <w:p w:rsidR="00FF64EB" w:rsidRPr="007C3ACF" w:rsidRDefault="00FF64EB" w:rsidP="002663BE">
      <w:pPr>
        <w:ind w:left="-567" w:right="-1"/>
        <w:rPr>
          <w:szCs w:val="28"/>
        </w:rPr>
      </w:pPr>
      <w:r w:rsidRPr="007C3ACF">
        <w:rPr>
          <w:szCs w:val="28"/>
        </w:rPr>
        <w:t xml:space="preserve">Население </w:t>
      </w:r>
      <w:r w:rsidR="00402EEB" w:rsidRPr="007C3ACF">
        <w:rPr>
          <w:szCs w:val="28"/>
        </w:rPr>
        <w:t>Зотинского</w:t>
      </w:r>
      <w:r w:rsidR="00AD346A" w:rsidRPr="007C3ACF">
        <w:rPr>
          <w:szCs w:val="28"/>
        </w:rPr>
        <w:t xml:space="preserve"> сельсовета,</w:t>
      </w:r>
      <w:r w:rsidRPr="007C3ACF">
        <w:rPr>
          <w:szCs w:val="28"/>
        </w:rPr>
        <w:t xml:space="preserve"> на 01.01.201</w:t>
      </w:r>
      <w:r w:rsidR="0071367A" w:rsidRPr="007C3ACF">
        <w:rPr>
          <w:szCs w:val="28"/>
        </w:rPr>
        <w:t>2</w:t>
      </w:r>
      <w:r w:rsidRPr="007C3ACF">
        <w:rPr>
          <w:szCs w:val="28"/>
        </w:rPr>
        <w:t xml:space="preserve"> составляет </w:t>
      </w:r>
      <w:r w:rsidR="002B427D" w:rsidRPr="007C3ACF">
        <w:rPr>
          <w:szCs w:val="28"/>
        </w:rPr>
        <w:t>–</w:t>
      </w:r>
      <w:r w:rsidRPr="007C3ACF">
        <w:rPr>
          <w:szCs w:val="28"/>
        </w:rPr>
        <w:t xml:space="preserve"> </w:t>
      </w:r>
      <w:r w:rsidR="00500DA9" w:rsidRPr="007C3ACF">
        <w:rPr>
          <w:szCs w:val="28"/>
        </w:rPr>
        <w:t>534</w:t>
      </w:r>
      <w:r w:rsidR="002B427D" w:rsidRPr="007C3ACF">
        <w:rPr>
          <w:szCs w:val="28"/>
        </w:rPr>
        <w:t xml:space="preserve"> </w:t>
      </w:r>
      <w:r w:rsidRPr="007C3ACF">
        <w:rPr>
          <w:szCs w:val="28"/>
        </w:rPr>
        <w:t>чел.</w:t>
      </w:r>
    </w:p>
    <w:p w:rsidR="00EF0067" w:rsidRDefault="00FC2587" w:rsidP="002663BE">
      <w:pPr>
        <w:ind w:left="-567" w:right="-1"/>
        <w:rPr>
          <w:szCs w:val="28"/>
        </w:rPr>
      </w:pPr>
      <w:r>
        <w:rPr>
          <w:szCs w:val="28"/>
        </w:rPr>
        <w:t xml:space="preserve">В с. </w:t>
      </w:r>
      <w:r w:rsidR="00BD714E">
        <w:rPr>
          <w:szCs w:val="28"/>
        </w:rPr>
        <w:t>Зотино</w:t>
      </w:r>
      <w:r w:rsidR="00624AAF">
        <w:rPr>
          <w:szCs w:val="28"/>
        </w:rPr>
        <w:t>,</w:t>
      </w:r>
      <w:r w:rsidR="00A42FCE" w:rsidRPr="002E4533">
        <w:rPr>
          <w:szCs w:val="28"/>
        </w:rPr>
        <w:t xml:space="preserve"> централизованным холодным водоснабжением оборудованы зд</w:t>
      </w:r>
      <w:r w:rsidR="00A42FCE" w:rsidRPr="002E4533">
        <w:rPr>
          <w:szCs w:val="28"/>
        </w:rPr>
        <w:t>а</w:t>
      </w:r>
      <w:r w:rsidR="00A42FCE" w:rsidRPr="002E4533">
        <w:rPr>
          <w:szCs w:val="28"/>
        </w:rPr>
        <w:t>ния соцкультбыта</w:t>
      </w:r>
      <w:r w:rsidR="0063051B">
        <w:rPr>
          <w:szCs w:val="28"/>
        </w:rPr>
        <w:t xml:space="preserve"> и </w:t>
      </w:r>
      <w:r w:rsidR="0095431A">
        <w:rPr>
          <w:szCs w:val="28"/>
        </w:rPr>
        <w:t xml:space="preserve"> </w:t>
      </w:r>
      <w:r w:rsidR="00A42FCE" w:rsidRPr="002E4533">
        <w:rPr>
          <w:szCs w:val="28"/>
        </w:rPr>
        <w:t xml:space="preserve">производственной зоны. </w:t>
      </w:r>
      <w:r w:rsidR="001B0B6B">
        <w:rPr>
          <w:szCs w:val="28"/>
        </w:rPr>
        <w:t>О</w:t>
      </w:r>
      <w:r w:rsidR="00A42FCE" w:rsidRPr="002E4533">
        <w:rPr>
          <w:szCs w:val="28"/>
        </w:rPr>
        <w:t>дноэтажн</w:t>
      </w:r>
      <w:r w:rsidR="001B0B6B">
        <w:rPr>
          <w:szCs w:val="28"/>
        </w:rPr>
        <w:t>ая</w:t>
      </w:r>
      <w:r w:rsidR="00A42FCE" w:rsidRPr="002E4533">
        <w:rPr>
          <w:szCs w:val="28"/>
        </w:rPr>
        <w:t xml:space="preserve"> жил</w:t>
      </w:r>
      <w:r w:rsidR="001B0B6B">
        <w:rPr>
          <w:szCs w:val="28"/>
        </w:rPr>
        <w:t>ая</w:t>
      </w:r>
      <w:r w:rsidR="00A42FCE" w:rsidRPr="002E4533">
        <w:rPr>
          <w:szCs w:val="28"/>
        </w:rPr>
        <w:t xml:space="preserve"> застройк</w:t>
      </w:r>
      <w:r w:rsidR="001B0B6B">
        <w:rPr>
          <w:szCs w:val="28"/>
        </w:rPr>
        <w:t xml:space="preserve">а </w:t>
      </w:r>
      <w:r w:rsidR="001B0B6B" w:rsidRPr="00065FF3">
        <w:rPr>
          <w:szCs w:val="28"/>
        </w:rPr>
        <w:t>обесп</w:t>
      </w:r>
      <w:r w:rsidR="001B0B6B" w:rsidRPr="00065FF3">
        <w:rPr>
          <w:szCs w:val="28"/>
        </w:rPr>
        <w:t>е</w:t>
      </w:r>
      <w:r w:rsidR="001B0B6B" w:rsidRPr="00065FF3">
        <w:rPr>
          <w:szCs w:val="28"/>
        </w:rPr>
        <w:t>чивается водой от водозаборных скважин</w:t>
      </w:r>
      <w:r w:rsidR="00A42FCE" w:rsidRPr="00065FF3">
        <w:rPr>
          <w:szCs w:val="28"/>
        </w:rPr>
        <w:t>.</w:t>
      </w:r>
      <w:r w:rsidR="00EF0067" w:rsidRPr="00065FF3">
        <w:rPr>
          <w:szCs w:val="28"/>
        </w:rPr>
        <w:t xml:space="preserve"> </w:t>
      </w:r>
      <w:r w:rsidR="00CF6D79" w:rsidRPr="00065FF3">
        <w:rPr>
          <w:szCs w:val="28"/>
        </w:rPr>
        <w:t>На терри</w:t>
      </w:r>
      <w:r w:rsidR="00CF6D79" w:rsidRPr="002E4533">
        <w:rPr>
          <w:szCs w:val="28"/>
        </w:rPr>
        <w:t>тории</w:t>
      </w:r>
      <w:r w:rsidR="00FF64EB" w:rsidRPr="002E4533">
        <w:rPr>
          <w:szCs w:val="28"/>
        </w:rPr>
        <w:t xml:space="preserve"> </w:t>
      </w:r>
      <w:r w:rsidR="00CF6D79" w:rsidRPr="002E4533">
        <w:rPr>
          <w:szCs w:val="28"/>
        </w:rPr>
        <w:t>муниципального образ</w:t>
      </w:r>
      <w:r w:rsidR="00CF6D79" w:rsidRPr="002E4533">
        <w:rPr>
          <w:szCs w:val="28"/>
        </w:rPr>
        <w:t>о</w:t>
      </w:r>
      <w:r w:rsidR="00CF6D79" w:rsidRPr="002E4533">
        <w:rPr>
          <w:szCs w:val="28"/>
        </w:rPr>
        <w:t xml:space="preserve">вания </w:t>
      </w:r>
      <w:r w:rsidR="00EE6C19" w:rsidRPr="002E4533">
        <w:rPr>
          <w:szCs w:val="28"/>
        </w:rPr>
        <w:t xml:space="preserve"> </w:t>
      </w:r>
      <w:r w:rsidR="00FF64EB" w:rsidRPr="002E4533">
        <w:rPr>
          <w:szCs w:val="28"/>
        </w:rPr>
        <w:t xml:space="preserve">имеется </w:t>
      </w:r>
      <w:r w:rsidR="00FC0007">
        <w:rPr>
          <w:szCs w:val="28"/>
        </w:rPr>
        <w:t>2</w:t>
      </w:r>
      <w:r w:rsidR="00FF64EB" w:rsidRPr="002E4533">
        <w:rPr>
          <w:szCs w:val="28"/>
        </w:rPr>
        <w:t xml:space="preserve"> водозаборн</w:t>
      </w:r>
      <w:r w:rsidR="00FC0007">
        <w:rPr>
          <w:szCs w:val="28"/>
        </w:rPr>
        <w:t>ые</w:t>
      </w:r>
      <w:r w:rsidR="00FF64EB" w:rsidRPr="002E4533">
        <w:rPr>
          <w:szCs w:val="28"/>
        </w:rPr>
        <w:t xml:space="preserve"> скважин</w:t>
      </w:r>
      <w:r w:rsidR="00FC0007">
        <w:rPr>
          <w:szCs w:val="28"/>
        </w:rPr>
        <w:t>ы</w:t>
      </w:r>
      <w:r w:rsidR="00DC7E8E">
        <w:t>, котор</w:t>
      </w:r>
      <w:r w:rsidR="00FC0007">
        <w:t>ые</w:t>
      </w:r>
      <w:r w:rsidR="00DC7E8E">
        <w:t xml:space="preserve"> не обеспечен</w:t>
      </w:r>
      <w:r w:rsidR="00FC0007">
        <w:t>ы</w:t>
      </w:r>
      <w:r w:rsidR="00DC7E8E">
        <w:t xml:space="preserve"> зоной санитарной охраны</w:t>
      </w:r>
      <w:r w:rsidR="00BD714E">
        <w:rPr>
          <w:szCs w:val="28"/>
        </w:rPr>
        <w:t>.</w:t>
      </w:r>
      <w:r w:rsidR="00F149C9" w:rsidRPr="002E4533">
        <w:rPr>
          <w:szCs w:val="28"/>
        </w:rPr>
        <w:t xml:space="preserve"> </w:t>
      </w:r>
    </w:p>
    <w:p w:rsidR="0095431A" w:rsidRPr="0095431A" w:rsidRDefault="0095431A" w:rsidP="002663BE">
      <w:pPr>
        <w:pStyle w:val="aff0"/>
        <w:tabs>
          <w:tab w:val="clear" w:pos="9355"/>
          <w:tab w:val="left" w:pos="708"/>
          <w:tab w:val="right" w:pos="10080"/>
        </w:tabs>
        <w:ind w:left="-567" w:right="-1"/>
        <w:rPr>
          <w:sz w:val="28"/>
          <w:szCs w:val="28"/>
        </w:rPr>
      </w:pPr>
      <w:r>
        <w:rPr>
          <w:sz w:val="28"/>
          <w:szCs w:val="28"/>
        </w:rPr>
        <w:t>Г</w:t>
      </w:r>
      <w:r w:rsidRPr="0095431A">
        <w:rPr>
          <w:sz w:val="28"/>
          <w:szCs w:val="28"/>
        </w:rPr>
        <w:t>орячим водоснабжением оборудованы здания соцкультбыта</w:t>
      </w:r>
      <w:r>
        <w:rPr>
          <w:sz w:val="28"/>
          <w:szCs w:val="28"/>
        </w:rPr>
        <w:t>.</w:t>
      </w:r>
      <w:r w:rsidRPr="0095431A">
        <w:rPr>
          <w:sz w:val="28"/>
          <w:szCs w:val="28"/>
        </w:rPr>
        <w:t xml:space="preserve"> </w:t>
      </w:r>
    </w:p>
    <w:p w:rsidR="00FF64EB" w:rsidRPr="00905027" w:rsidRDefault="00FF64EB" w:rsidP="002663BE">
      <w:pPr>
        <w:pStyle w:val="aff0"/>
        <w:tabs>
          <w:tab w:val="clear" w:pos="9355"/>
          <w:tab w:val="left" w:pos="708"/>
          <w:tab w:val="right" w:pos="10080"/>
        </w:tabs>
        <w:ind w:left="-567" w:right="-1"/>
        <w:rPr>
          <w:sz w:val="28"/>
          <w:szCs w:val="28"/>
        </w:rPr>
      </w:pPr>
      <w:r w:rsidRPr="00905027">
        <w:rPr>
          <w:sz w:val="28"/>
          <w:szCs w:val="28"/>
        </w:rPr>
        <w:t>Требуемый запас воды для пожаротушения зданий, хранится в  пожарн</w:t>
      </w:r>
      <w:r w:rsidR="00E130F1" w:rsidRPr="00905027">
        <w:rPr>
          <w:sz w:val="28"/>
          <w:szCs w:val="28"/>
        </w:rPr>
        <w:t>ом</w:t>
      </w:r>
      <w:r w:rsidRPr="00905027">
        <w:rPr>
          <w:sz w:val="28"/>
          <w:szCs w:val="28"/>
        </w:rPr>
        <w:t xml:space="preserve"> р</w:t>
      </w:r>
      <w:r w:rsidRPr="00905027">
        <w:rPr>
          <w:sz w:val="28"/>
          <w:szCs w:val="28"/>
        </w:rPr>
        <w:t>е</w:t>
      </w:r>
      <w:r w:rsidRPr="00905027">
        <w:rPr>
          <w:sz w:val="28"/>
          <w:szCs w:val="28"/>
        </w:rPr>
        <w:t>зервуар</w:t>
      </w:r>
      <w:r w:rsidR="00E130F1" w:rsidRPr="00905027">
        <w:rPr>
          <w:sz w:val="28"/>
          <w:szCs w:val="28"/>
        </w:rPr>
        <w:t>е</w:t>
      </w:r>
      <w:r w:rsidR="00F149C9" w:rsidRPr="00905027">
        <w:rPr>
          <w:sz w:val="28"/>
          <w:szCs w:val="28"/>
        </w:rPr>
        <w:t xml:space="preserve"> в с.</w:t>
      </w:r>
      <w:r w:rsidR="00BD714E">
        <w:rPr>
          <w:sz w:val="28"/>
          <w:szCs w:val="28"/>
        </w:rPr>
        <w:t>Зотино</w:t>
      </w:r>
      <w:r w:rsidR="00A42FCE" w:rsidRPr="00905027">
        <w:rPr>
          <w:sz w:val="28"/>
          <w:szCs w:val="28"/>
        </w:rPr>
        <w:t>.</w:t>
      </w:r>
      <w:r w:rsidRPr="00905027">
        <w:rPr>
          <w:sz w:val="28"/>
          <w:szCs w:val="28"/>
        </w:rPr>
        <w:t xml:space="preserve"> </w:t>
      </w:r>
      <w:r w:rsidR="00A42FCE" w:rsidRPr="00905027">
        <w:rPr>
          <w:sz w:val="28"/>
          <w:szCs w:val="28"/>
        </w:rPr>
        <w:t>Е</w:t>
      </w:r>
      <w:r w:rsidRPr="00905027">
        <w:rPr>
          <w:sz w:val="28"/>
          <w:szCs w:val="28"/>
        </w:rPr>
        <w:t>мко</w:t>
      </w:r>
      <w:r w:rsidR="00A42FCE" w:rsidRPr="00905027">
        <w:rPr>
          <w:sz w:val="28"/>
          <w:szCs w:val="28"/>
        </w:rPr>
        <w:t>сть резервуара составляет</w:t>
      </w:r>
      <w:r w:rsidRPr="00905027">
        <w:rPr>
          <w:sz w:val="28"/>
          <w:szCs w:val="28"/>
        </w:rPr>
        <w:t xml:space="preserve"> </w:t>
      </w:r>
      <w:r w:rsidR="00BD714E">
        <w:rPr>
          <w:sz w:val="28"/>
          <w:szCs w:val="28"/>
        </w:rPr>
        <w:t>50</w:t>
      </w:r>
      <w:r w:rsidRPr="00905027">
        <w:rPr>
          <w:sz w:val="28"/>
          <w:szCs w:val="28"/>
        </w:rPr>
        <w:t xml:space="preserve"> м</w:t>
      </w:r>
      <w:r w:rsidRPr="00905027">
        <w:rPr>
          <w:sz w:val="28"/>
          <w:szCs w:val="28"/>
          <w:vertAlign w:val="superscript"/>
        </w:rPr>
        <w:t>3</w:t>
      </w:r>
      <w:r w:rsidRPr="00905027">
        <w:rPr>
          <w:sz w:val="28"/>
          <w:szCs w:val="28"/>
        </w:rPr>
        <w:t>.</w:t>
      </w:r>
    </w:p>
    <w:p w:rsidR="0073420F" w:rsidRPr="00EE467C" w:rsidRDefault="0073420F" w:rsidP="00FF64EB">
      <w:pPr>
        <w:pStyle w:val="aff0"/>
        <w:ind w:firstLine="709"/>
        <w:rPr>
          <w:b/>
          <w:sz w:val="16"/>
          <w:szCs w:val="16"/>
        </w:rPr>
      </w:pPr>
    </w:p>
    <w:p w:rsidR="00FF64EB" w:rsidRPr="00905027" w:rsidRDefault="00FF64EB" w:rsidP="00FF64EB">
      <w:pPr>
        <w:pStyle w:val="aff0"/>
        <w:ind w:firstLine="709"/>
        <w:rPr>
          <w:sz w:val="28"/>
          <w:szCs w:val="28"/>
        </w:rPr>
      </w:pPr>
      <w:r w:rsidRPr="00905027">
        <w:rPr>
          <w:sz w:val="28"/>
          <w:szCs w:val="28"/>
        </w:rPr>
        <w:t xml:space="preserve">Характеристика объектов водоснабжения </w:t>
      </w:r>
      <w:r w:rsidR="00BD714E">
        <w:rPr>
          <w:sz w:val="28"/>
          <w:szCs w:val="28"/>
        </w:rPr>
        <w:t>Зотинского</w:t>
      </w:r>
      <w:r w:rsidR="00E30C37" w:rsidRPr="00905027">
        <w:rPr>
          <w:sz w:val="28"/>
          <w:szCs w:val="28"/>
        </w:rPr>
        <w:t xml:space="preserve"> сельсовета</w:t>
      </w:r>
    </w:p>
    <w:p w:rsidR="00FF64EB" w:rsidRPr="00100669" w:rsidRDefault="00FF64EB" w:rsidP="00F07140">
      <w:pPr>
        <w:ind w:firstLine="0"/>
        <w:jc w:val="right"/>
        <w:rPr>
          <w:szCs w:val="28"/>
        </w:rPr>
      </w:pPr>
      <w:r w:rsidRPr="00100669">
        <w:rPr>
          <w:szCs w:val="28"/>
        </w:rPr>
        <w:t xml:space="preserve">Таблица № </w:t>
      </w:r>
      <w:r w:rsidR="00B62F78" w:rsidRPr="00100669">
        <w:rPr>
          <w:szCs w:val="28"/>
        </w:rPr>
        <w:t>8</w:t>
      </w:r>
      <w:r w:rsidRPr="00100669">
        <w:rPr>
          <w:szCs w:val="28"/>
        </w:rPr>
        <w:t>.1.1</w:t>
      </w:r>
      <w:r w:rsidR="00B62F78" w:rsidRPr="00100669">
        <w:rPr>
          <w:szCs w:val="28"/>
        </w:rPr>
        <w:t>.1</w:t>
      </w:r>
    </w:p>
    <w:tbl>
      <w:tblPr>
        <w:tblW w:w="9802" w:type="dxa"/>
        <w:jc w:val="center"/>
        <w:tblInd w:w="-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02"/>
        <w:gridCol w:w="858"/>
        <w:gridCol w:w="567"/>
        <w:gridCol w:w="847"/>
        <w:gridCol w:w="818"/>
        <w:gridCol w:w="922"/>
        <w:gridCol w:w="989"/>
        <w:gridCol w:w="569"/>
        <w:gridCol w:w="438"/>
        <w:gridCol w:w="483"/>
        <w:gridCol w:w="394"/>
        <w:gridCol w:w="494"/>
        <w:gridCol w:w="510"/>
        <w:gridCol w:w="511"/>
      </w:tblGrid>
      <w:tr w:rsidR="008871F8" w:rsidRPr="002A4515" w:rsidTr="006D4299">
        <w:trPr>
          <w:cantSplit/>
          <w:trHeight w:val="1296"/>
          <w:jc w:val="center"/>
        </w:trPr>
        <w:tc>
          <w:tcPr>
            <w:tcW w:w="1402" w:type="dxa"/>
            <w:vMerge w:val="restart"/>
            <w:textDirection w:val="btLr"/>
            <w:vAlign w:val="center"/>
          </w:tcPr>
          <w:p w:rsidR="008871F8" w:rsidRPr="002A4515" w:rsidRDefault="008871F8" w:rsidP="00F07140">
            <w:pPr>
              <w:ind w:left="113" w:righ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Наименование нас</w:t>
            </w:r>
            <w:r w:rsidRPr="002A4515">
              <w:rPr>
                <w:sz w:val="24"/>
              </w:rPr>
              <w:t>е</w:t>
            </w:r>
            <w:r w:rsidRPr="002A4515">
              <w:rPr>
                <w:sz w:val="24"/>
              </w:rPr>
              <w:t>ленного пункта</w:t>
            </w:r>
          </w:p>
        </w:tc>
        <w:tc>
          <w:tcPr>
            <w:tcW w:w="858" w:type="dxa"/>
            <w:vMerge w:val="restart"/>
            <w:textDirection w:val="btLr"/>
            <w:vAlign w:val="center"/>
          </w:tcPr>
          <w:p w:rsidR="008871F8" w:rsidRPr="002A4515" w:rsidRDefault="008871F8" w:rsidP="00F07140">
            <w:pPr>
              <w:ind w:left="113" w:righ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Количество дейс</w:t>
            </w:r>
            <w:r w:rsidRPr="002A4515">
              <w:rPr>
                <w:sz w:val="24"/>
              </w:rPr>
              <w:t>т</w:t>
            </w:r>
            <w:r w:rsidRPr="002A4515">
              <w:rPr>
                <w:sz w:val="24"/>
              </w:rPr>
              <w:t>вующих скважин, шт.</w:t>
            </w:r>
          </w:p>
        </w:tc>
        <w:tc>
          <w:tcPr>
            <w:tcW w:w="1414" w:type="dxa"/>
            <w:gridSpan w:val="2"/>
            <w:vAlign w:val="center"/>
          </w:tcPr>
          <w:p w:rsidR="008871F8" w:rsidRPr="002A4515" w:rsidRDefault="008871F8" w:rsidP="00F07140">
            <w:pPr>
              <w:ind w:right="-19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Количество скважин, распол</w:t>
            </w:r>
            <w:r w:rsidRPr="002A4515">
              <w:rPr>
                <w:sz w:val="24"/>
              </w:rPr>
              <w:t>о</w:t>
            </w:r>
            <w:r w:rsidRPr="002A4515">
              <w:rPr>
                <w:sz w:val="24"/>
              </w:rPr>
              <w:t>женных</w:t>
            </w:r>
          </w:p>
        </w:tc>
        <w:tc>
          <w:tcPr>
            <w:tcW w:w="818" w:type="dxa"/>
            <w:vMerge w:val="restart"/>
            <w:textDirection w:val="btLr"/>
            <w:vAlign w:val="center"/>
          </w:tcPr>
          <w:p w:rsidR="008871F8" w:rsidRPr="002A4515" w:rsidRDefault="008871F8" w:rsidP="00F07140">
            <w:pPr>
              <w:ind w:left="113" w:righ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Дебит скважин, м</w:t>
            </w:r>
            <w:r w:rsidRPr="002A4515">
              <w:rPr>
                <w:sz w:val="24"/>
                <w:vertAlign w:val="superscript"/>
              </w:rPr>
              <w:t>3</w:t>
            </w:r>
            <w:r w:rsidRPr="002A4515">
              <w:rPr>
                <w:sz w:val="24"/>
              </w:rPr>
              <w:t>/ч</w:t>
            </w:r>
          </w:p>
        </w:tc>
        <w:tc>
          <w:tcPr>
            <w:tcW w:w="922" w:type="dxa"/>
            <w:vMerge w:val="restart"/>
            <w:textDirection w:val="btLr"/>
            <w:vAlign w:val="center"/>
          </w:tcPr>
          <w:p w:rsidR="008871F8" w:rsidRPr="002A4515" w:rsidRDefault="008871F8" w:rsidP="00F07140">
            <w:pPr>
              <w:ind w:left="113" w:right="-4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Соответствие качества воды СанПиН  2.1.4.1074-01 а”</w:t>
            </w:r>
          </w:p>
        </w:tc>
        <w:tc>
          <w:tcPr>
            <w:tcW w:w="989" w:type="dxa"/>
            <w:vMerge w:val="restart"/>
            <w:textDirection w:val="btLr"/>
            <w:vAlign w:val="center"/>
          </w:tcPr>
          <w:p w:rsidR="008871F8" w:rsidRPr="002A4515" w:rsidRDefault="008871F8" w:rsidP="00F07140">
            <w:pPr>
              <w:ind w:left="113" w:righ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Обеспеченность сан</w:t>
            </w:r>
            <w:r w:rsidRPr="002A4515">
              <w:rPr>
                <w:sz w:val="24"/>
              </w:rPr>
              <w:t>и</w:t>
            </w:r>
            <w:r w:rsidRPr="002A4515">
              <w:rPr>
                <w:sz w:val="24"/>
              </w:rPr>
              <w:t>тарной зоной</w:t>
            </w:r>
          </w:p>
          <w:p w:rsidR="008871F8" w:rsidRPr="002A4515" w:rsidRDefault="008871F8" w:rsidP="00F07140">
            <w:pPr>
              <w:ind w:left="113" w:righ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охраны, СНиП 2.04.02-84</w:t>
            </w:r>
          </w:p>
        </w:tc>
        <w:tc>
          <w:tcPr>
            <w:tcW w:w="1490" w:type="dxa"/>
            <w:gridSpan w:val="3"/>
            <w:vAlign w:val="center"/>
          </w:tcPr>
          <w:p w:rsidR="008871F8" w:rsidRPr="002A4515" w:rsidRDefault="008871F8" w:rsidP="00F07140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Водонапо</w:t>
            </w:r>
            <w:r w:rsidRPr="002A4515">
              <w:rPr>
                <w:sz w:val="24"/>
              </w:rPr>
              <w:t>р</w:t>
            </w:r>
            <w:r w:rsidRPr="002A4515">
              <w:rPr>
                <w:sz w:val="24"/>
              </w:rPr>
              <w:t>ные</w:t>
            </w:r>
          </w:p>
          <w:p w:rsidR="008871F8" w:rsidRPr="002A4515" w:rsidRDefault="008871F8" w:rsidP="00F07140">
            <w:pPr>
              <w:ind w:right="-3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башни</w:t>
            </w:r>
          </w:p>
        </w:tc>
        <w:tc>
          <w:tcPr>
            <w:tcW w:w="888" w:type="dxa"/>
            <w:gridSpan w:val="2"/>
            <w:vAlign w:val="center"/>
          </w:tcPr>
          <w:p w:rsidR="008871F8" w:rsidRPr="002A4515" w:rsidRDefault="008871F8" w:rsidP="00F07140">
            <w:pPr>
              <w:ind w:right="-6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Резе</w:t>
            </w:r>
            <w:r w:rsidRPr="002A4515">
              <w:rPr>
                <w:sz w:val="24"/>
              </w:rPr>
              <w:t>р</w:t>
            </w:r>
            <w:r w:rsidRPr="002A4515">
              <w:rPr>
                <w:sz w:val="24"/>
              </w:rPr>
              <w:t>вуары</w:t>
            </w:r>
          </w:p>
          <w:p w:rsidR="008871F8" w:rsidRPr="002A4515" w:rsidRDefault="008871F8" w:rsidP="00F07140">
            <w:pPr>
              <w:ind w:right="-6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для воды</w:t>
            </w:r>
          </w:p>
        </w:tc>
        <w:tc>
          <w:tcPr>
            <w:tcW w:w="1021" w:type="dxa"/>
            <w:gridSpan w:val="2"/>
            <w:vAlign w:val="center"/>
          </w:tcPr>
          <w:p w:rsidR="008871F8" w:rsidRPr="002A4515" w:rsidRDefault="008871F8" w:rsidP="00F07140">
            <w:pPr>
              <w:ind w:right="-51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Пожа</w:t>
            </w:r>
            <w:r w:rsidRPr="002A4515">
              <w:rPr>
                <w:sz w:val="24"/>
              </w:rPr>
              <w:t>р</w:t>
            </w:r>
            <w:r w:rsidRPr="002A4515">
              <w:rPr>
                <w:sz w:val="24"/>
              </w:rPr>
              <w:t>ные р</w:t>
            </w:r>
            <w:r w:rsidRPr="002A4515">
              <w:rPr>
                <w:sz w:val="24"/>
              </w:rPr>
              <w:t>е</w:t>
            </w:r>
            <w:r w:rsidRPr="002A4515">
              <w:rPr>
                <w:sz w:val="24"/>
              </w:rPr>
              <w:t>зерву</w:t>
            </w:r>
            <w:r w:rsidRPr="002A4515">
              <w:rPr>
                <w:sz w:val="24"/>
              </w:rPr>
              <w:t>а</w:t>
            </w:r>
            <w:r w:rsidRPr="002A4515">
              <w:rPr>
                <w:sz w:val="24"/>
              </w:rPr>
              <w:t>ры</w:t>
            </w:r>
          </w:p>
        </w:tc>
      </w:tr>
      <w:tr w:rsidR="008871F8" w:rsidRPr="002A4515" w:rsidTr="006D4299">
        <w:trPr>
          <w:cantSplit/>
          <w:trHeight w:val="1305"/>
          <w:jc w:val="center"/>
        </w:trPr>
        <w:tc>
          <w:tcPr>
            <w:tcW w:w="1402" w:type="dxa"/>
            <w:vMerge/>
            <w:vAlign w:val="center"/>
          </w:tcPr>
          <w:p w:rsidR="008871F8" w:rsidRPr="002A4515" w:rsidRDefault="008871F8" w:rsidP="00F0714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58" w:type="dxa"/>
            <w:vMerge/>
            <w:vAlign w:val="center"/>
          </w:tcPr>
          <w:p w:rsidR="008871F8" w:rsidRPr="002A4515" w:rsidRDefault="008871F8" w:rsidP="00F0714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EE467C" w:rsidRDefault="008871F8" w:rsidP="00F07140">
            <w:pPr>
              <w:ind w:left="-106" w:right="-110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 xml:space="preserve">в жилой зоне, </w:t>
            </w:r>
          </w:p>
          <w:p w:rsidR="008871F8" w:rsidRPr="002A4515" w:rsidRDefault="008871F8" w:rsidP="00F07140">
            <w:pPr>
              <w:ind w:left="-106" w:right="-110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шт.</w:t>
            </w:r>
          </w:p>
        </w:tc>
        <w:tc>
          <w:tcPr>
            <w:tcW w:w="847" w:type="dxa"/>
            <w:textDirection w:val="btLr"/>
            <w:vAlign w:val="center"/>
          </w:tcPr>
          <w:p w:rsidR="008871F8" w:rsidRPr="002A4515" w:rsidRDefault="008871F8" w:rsidP="00EE467C">
            <w:pPr>
              <w:ind w:left="113" w:right="-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в пром. з</w:t>
            </w:r>
            <w:r w:rsidRPr="002A4515">
              <w:rPr>
                <w:sz w:val="24"/>
              </w:rPr>
              <w:t>о</w:t>
            </w:r>
            <w:r w:rsidRPr="002A4515">
              <w:rPr>
                <w:sz w:val="24"/>
              </w:rPr>
              <w:t>не, шт.</w:t>
            </w:r>
          </w:p>
        </w:tc>
        <w:tc>
          <w:tcPr>
            <w:tcW w:w="818" w:type="dxa"/>
            <w:vMerge/>
            <w:vAlign w:val="center"/>
          </w:tcPr>
          <w:p w:rsidR="008871F8" w:rsidRPr="002A4515" w:rsidRDefault="008871F8" w:rsidP="00F0714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922" w:type="dxa"/>
            <w:vMerge/>
            <w:vAlign w:val="center"/>
          </w:tcPr>
          <w:p w:rsidR="008871F8" w:rsidRPr="002A4515" w:rsidRDefault="008871F8" w:rsidP="00F07140">
            <w:pPr>
              <w:ind w:right="-4" w:firstLine="0"/>
              <w:jc w:val="center"/>
              <w:rPr>
                <w:sz w:val="24"/>
              </w:rPr>
            </w:pPr>
          </w:p>
        </w:tc>
        <w:tc>
          <w:tcPr>
            <w:tcW w:w="989" w:type="dxa"/>
            <w:vMerge/>
            <w:vAlign w:val="center"/>
          </w:tcPr>
          <w:p w:rsidR="008871F8" w:rsidRPr="002A4515" w:rsidRDefault="008871F8" w:rsidP="00F0714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569" w:type="dxa"/>
            <w:textDirection w:val="btLr"/>
            <w:vAlign w:val="center"/>
          </w:tcPr>
          <w:p w:rsidR="008871F8" w:rsidRPr="002A4515" w:rsidRDefault="008871F8" w:rsidP="00F07140">
            <w:pPr>
              <w:ind w:left="113" w:righ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Колич</w:t>
            </w:r>
            <w:r w:rsidRPr="002A4515">
              <w:rPr>
                <w:sz w:val="24"/>
              </w:rPr>
              <w:t>е</w:t>
            </w:r>
            <w:r w:rsidRPr="002A4515">
              <w:rPr>
                <w:sz w:val="24"/>
              </w:rPr>
              <w:t>ство, шт.</w:t>
            </w:r>
          </w:p>
        </w:tc>
        <w:tc>
          <w:tcPr>
            <w:tcW w:w="438" w:type="dxa"/>
            <w:textDirection w:val="btLr"/>
            <w:vAlign w:val="center"/>
          </w:tcPr>
          <w:p w:rsidR="008871F8" w:rsidRPr="002A4515" w:rsidRDefault="008871F8" w:rsidP="00F07140">
            <w:pPr>
              <w:ind w:left="113" w:righ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Объем, м</w:t>
            </w:r>
            <w:r w:rsidRPr="002A4515">
              <w:rPr>
                <w:sz w:val="24"/>
                <w:vertAlign w:val="superscript"/>
              </w:rPr>
              <w:t>3</w:t>
            </w:r>
          </w:p>
        </w:tc>
        <w:tc>
          <w:tcPr>
            <w:tcW w:w="483" w:type="dxa"/>
            <w:textDirection w:val="btLr"/>
            <w:vAlign w:val="center"/>
          </w:tcPr>
          <w:p w:rsidR="008871F8" w:rsidRPr="002A4515" w:rsidRDefault="008871F8" w:rsidP="00F07140">
            <w:pPr>
              <w:ind w:left="113" w:righ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Высота, м</w:t>
            </w:r>
          </w:p>
        </w:tc>
        <w:tc>
          <w:tcPr>
            <w:tcW w:w="394" w:type="dxa"/>
            <w:textDirection w:val="btLr"/>
            <w:vAlign w:val="center"/>
          </w:tcPr>
          <w:p w:rsidR="008871F8" w:rsidRPr="002A4515" w:rsidRDefault="008871F8" w:rsidP="00F07140">
            <w:pPr>
              <w:ind w:left="113" w:righ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Колич</w:t>
            </w:r>
            <w:r w:rsidRPr="002A4515">
              <w:rPr>
                <w:sz w:val="24"/>
              </w:rPr>
              <w:t>е</w:t>
            </w:r>
            <w:r w:rsidRPr="002A4515">
              <w:rPr>
                <w:sz w:val="24"/>
              </w:rPr>
              <w:t>ство, шт.</w:t>
            </w:r>
          </w:p>
        </w:tc>
        <w:tc>
          <w:tcPr>
            <w:tcW w:w="494" w:type="dxa"/>
            <w:textDirection w:val="btLr"/>
            <w:vAlign w:val="center"/>
          </w:tcPr>
          <w:p w:rsidR="008871F8" w:rsidRPr="002A4515" w:rsidRDefault="008871F8" w:rsidP="00F07140">
            <w:pPr>
              <w:ind w:left="113" w:righ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Объем, м</w:t>
            </w:r>
            <w:r w:rsidRPr="002A4515">
              <w:rPr>
                <w:sz w:val="24"/>
                <w:vertAlign w:val="superscript"/>
              </w:rPr>
              <w:t>3</w:t>
            </w:r>
          </w:p>
        </w:tc>
        <w:tc>
          <w:tcPr>
            <w:tcW w:w="510" w:type="dxa"/>
            <w:textDirection w:val="btLr"/>
            <w:vAlign w:val="center"/>
          </w:tcPr>
          <w:p w:rsidR="008871F8" w:rsidRPr="002A4515" w:rsidRDefault="008871F8" w:rsidP="00F07140">
            <w:pPr>
              <w:ind w:left="113" w:righ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Колич</w:t>
            </w:r>
            <w:r w:rsidRPr="002A4515">
              <w:rPr>
                <w:sz w:val="24"/>
              </w:rPr>
              <w:t>е</w:t>
            </w:r>
            <w:r w:rsidRPr="002A4515">
              <w:rPr>
                <w:sz w:val="24"/>
              </w:rPr>
              <w:t>ство, шт.</w:t>
            </w:r>
          </w:p>
        </w:tc>
        <w:tc>
          <w:tcPr>
            <w:tcW w:w="511" w:type="dxa"/>
            <w:textDirection w:val="btLr"/>
            <w:vAlign w:val="center"/>
          </w:tcPr>
          <w:p w:rsidR="008871F8" w:rsidRPr="002A4515" w:rsidRDefault="008871F8" w:rsidP="00F07140">
            <w:pPr>
              <w:ind w:left="113" w:righ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Объем, м</w:t>
            </w:r>
            <w:r w:rsidRPr="002A4515">
              <w:rPr>
                <w:sz w:val="24"/>
                <w:vertAlign w:val="superscript"/>
              </w:rPr>
              <w:t>3</w:t>
            </w:r>
          </w:p>
        </w:tc>
      </w:tr>
      <w:tr w:rsidR="008871F8" w:rsidRPr="002A4515" w:rsidTr="006D4299">
        <w:trPr>
          <w:trHeight w:val="372"/>
          <w:jc w:val="center"/>
        </w:trPr>
        <w:tc>
          <w:tcPr>
            <w:tcW w:w="1402" w:type="dxa"/>
          </w:tcPr>
          <w:p w:rsidR="008871F8" w:rsidRPr="002A4515" w:rsidRDefault="008871F8" w:rsidP="00BF4B7D">
            <w:pPr>
              <w:ind w:left="-164" w:right="-45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с.</w:t>
            </w:r>
            <w:r w:rsidR="00BF4B7D">
              <w:rPr>
                <w:sz w:val="24"/>
              </w:rPr>
              <w:t>Зотино</w:t>
            </w:r>
          </w:p>
        </w:tc>
        <w:tc>
          <w:tcPr>
            <w:tcW w:w="858" w:type="dxa"/>
            <w:vAlign w:val="center"/>
          </w:tcPr>
          <w:p w:rsidR="008871F8" w:rsidRPr="002A4515" w:rsidRDefault="008E6F8A" w:rsidP="00F0714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871F8" w:rsidRPr="002A4515" w:rsidRDefault="008E6F8A" w:rsidP="00F07140">
            <w:pPr>
              <w:ind w:left="-106" w:right="-110"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  <w:vAlign w:val="center"/>
          </w:tcPr>
          <w:p w:rsidR="008871F8" w:rsidRPr="002A4515" w:rsidRDefault="00B4593D" w:rsidP="00F07140">
            <w:pPr>
              <w:ind w:right="-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-</w:t>
            </w:r>
          </w:p>
        </w:tc>
        <w:tc>
          <w:tcPr>
            <w:tcW w:w="818" w:type="dxa"/>
            <w:vAlign w:val="center"/>
          </w:tcPr>
          <w:p w:rsidR="008871F8" w:rsidRPr="002A4515" w:rsidRDefault="00BD714E" w:rsidP="00F07140">
            <w:pPr>
              <w:ind w:right="-30"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22" w:type="dxa"/>
            <w:vAlign w:val="center"/>
          </w:tcPr>
          <w:p w:rsidR="008871F8" w:rsidRPr="002A4515" w:rsidRDefault="008871F8" w:rsidP="00F07140">
            <w:pPr>
              <w:ind w:right="-4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соотв</w:t>
            </w:r>
          </w:p>
        </w:tc>
        <w:tc>
          <w:tcPr>
            <w:tcW w:w="989" w:type="dxa"/>
            <w:vAlign w:val="center"/>
          </w:tcPr>
          <w:p w:rsidR="008871F8" w:rsidRPr="002A4515" w:rsidRDefault="00BD714E" w:rsidP="00F07140">
            <w:pPr>
              <w:ind w:right="-135" w:firstLine="0"/>
              <w:jc w:val="center"/>
              <w:rPr>
                <w:sz w:val="24"/>
              </w:rPr>
            </w:pPr>
            <w:r>
              <w:rPr>
                <w:sz w:val="24"/>
              </w:rPr>
              <w:t>н/д</w:t>
            </w:r>
            <w:r w:rsidR="008871F8" w:rsidRPr="002A4515">
              <w:rPr>
                <w:sz w:val="24"/>
              </w:rPr>
              <w:t>.</w:t>
            </w:r>
          </w:p>
        </w:tc>
        <w:tc>
          <w:tcPr>
            <w:tcW w:w="569" w:type="dxa"/>
            <w:vAlign w:val="center"/>
          </w:tcPr>
          <w:p w:rsidR="008871F8" w:rsidRPr="002A4515" w:rsidRDefault="00BD714E" w:rsidP="00F07140">
            <w:pPr>
              <w:ind w:left="-171" w:right="-43"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8" w:type="dxa"/>
            <w:vAlign w:val="center"/>
          </w:tcPr>
          <w:p w:rsidR="008871F8" w:rsidRPr="002A4515" w:rsidRDefault="00BD714E" w:rsidP="00F0714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3" w:type="dxa"/>
            <w:vAlign w:val="center"/>
          </w:tcPr>
          <w:p w:rsidR="008871F8" w:rsidRPr="002A4515" w:rsidRDefault="00BD714E" w:rsidP="00F0714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4" w:type="dxa"/>
            <w:vAlign w:val="center"/>
          </w:tcPr>
          <w:p w:rsidR="008871F8" w:rsidRPr="002A4515" w:rsidRDefault="00BD714E" w:rsidP="00F07140">
            <w:pPr>
              <w:ind w:left="-102" w:right="-120"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94" w:type="dxa"/>
            <w:vAlign w:val="center"/>
          </w:tcPr>
          <w:p w:rsidR="008871F8" w:rsidRPr="002A4515" w:rsidRDefault="00BD714E" w:rsidP="00F0714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10" w:type="dxa"/>
            <w:vAlign w:val="center"/>
          </w:tcPr>
          <w:p w:rsidR="008871F8" w:rsidRPr="002A4515" w:rsidRDefault="00905027" w:rsidP="00F0714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1" w:type="dxa"/>
            <w:vAlign w:val="center"/>
          </w:tcPr>
          <w:p w:rsidR="008871F8" w:rsidRPr="002A4515" w:rsidRDefault="00BD714E" w:rsidP="00F07140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DC6D76" w:rsidRPr="00EE467C" w:rsidRDefault="00DC6D76" w:rsidP="00920625">
      <w:pPr>
        <w:ind w:firstLine="709"/>
        <w:rPr>
          <w:sz w:val="16"/>
          <w:szCs w:val="16"/>
        </w:rPr>
      </w:pPr>
      <w:bookmarkStart w:id="106" w:name="_Toc321141423"/>
    </w:p>
    <w:p w:rsidR="00E7126A" w:rsidRDefault="00E7126A" w:rsidP="00920625">
      <w:pPr>
        <w:ind w:firstLine="709"/>
        <w:rPr>
          <w:szCs w:val="28"/>
        </w:rPr>
      </w:pPr>
    </w:p>
    <w:p w:rsidR="00920625" w:rsidRPr="002E4533" w:rsidRDefault="00920625" w:rsidP="00920625">
      <w:pPr>
        <w:ind w:firstLine="709"/>
        <w:rPr>
          <w:szCs w:val="28"/>
        </w:rPr>
      </w:pPr>
      <w:r w:rsidRPr="002E4533">
        <w:rPr>
          <w:szCs w:val="28"/>
        </w:rPr>
        <w:t xml:space="preserve">Расход воды </w:t>
      </w:r>
      <w:r w:rsidR="009B5A92">
        <w:rPr>
          <w:szCs w:val="28"/>
        </w:rPr>
        <w:t>Зотинского</w:t>
      </w:r>
      <w:r w:rsidRPr="002E4533">
        <w:rPr>
          <w:szCs w:val="28"/>
        </w:rPr>
        <w:t xml:space="preserve"> сельсовета (современное состояние)</w:t>
      </w:r>
    </w:p>
    <w:p w:rsidR="00D52186" w:rsidRPr="00100669" w:rsidRDefault="00D52186" w:rsidP="005613E6">
      <w:pPr>
        <w:ind w:right="140" w:firstLine="0"/>
        <w:jc w:val="right"/>
        <w:rPr>
          <w:szCs w:val="28"/>
        </w:rPr>
      </w:pPr>
      <w:r w:rsidRPr="00100669">
        <w:rPr>
          <w:szCs w:val="28"/>
        </w:rPr>
        <w:t xml:space="preserve">Таблица № </w:t>
      </w:r>
      <w:r w:rsidR="00B62F78" w:rsidRPr="00100669">
        <w:rPr>
          <w:szCs w:val="28"/>
        </w:rPr>
        <w:t>8</w:t>
      </w:r>
      <w:r w:rsidRPr="00100669">
        <w:rPr>
          <w:szCs w:val="28"/>
        </w:rPr>
        <w:t>.1</w:t>
      </w:r>
      <w:r w:rsidR="00B62F78" w:rsidRPr="00100669">
        <w:rPr>
          <w:szCs w:val="28"/>
        </w:rPr>
        <w:t>.1</w:t>
      </w:r>
      <w:r w:rsidRPr="00100669">
        <w:rPr>
          <w:szCs w:val="28"/>
        </w:rPr>
        <w:t>.2</w:t>
      </w:r>
    </w:p>
    <w:tbl>
      <w:tblPr>
        <w:tblW w:w="9840" w:type="dxa"/>
        <w:jc w:val="center"/>
        <w:tblInd w:w="-1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71"/>
        <w:gridCol w:w="1077"/>
        <w:gridCol w:w="935"/>
        <w:gridCol w:w="872"/>
        <w:gridCol w:w="935"/>
        <w:gridCol w:w="935"/>
        <w:gridCol w:w="930"/>
        <w:gridCol w:w="981"/>
        <w:gridCol w:w="1004"/>
      </w:tblGrid>
      <w:tr w:rsidR="00920625" w:rsidRPr="00F07140" w:rsidTr="006D4299">
        <w:trPr>
          <w:cantSplit/>
          <w:trHeight w:val="401"/>
          <w:jc w:val="center"/>
        </w:trPr>
        <w:tc>
          <w:tcPr>
            <w:tcW w:w="2171" w:type="dxa"/>
            <w:vMerge w:val="restart"/>
            <w:vAlign w:val="center"/>
          </w:tcPr>
          <w:p w:rsidR="00920625" w:rsidRPr="002A4515" w:rsidRDefault="00920625" w:rsidP="00F07140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Наименование</w:t>
            </w:r>
          </w:p>
          <w:p w:rsidR="00920625" w:rsidRPr="002A4515" w:rsidRDefault="00920625" w:rsidP="00F07140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населенного</w:t>
            </w:r>
          </w:p>
          <w:p w:rsidR="00920625" w:rsidRPr="002A4515" w:rsidRDefault="00920625" w:rsidP="00F07140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пункта</w:t>
            </w:r>
          </w:p>
        </w:tc>
        <w:tc>
          <w:tcPr>
            <w:tcW w:w="1077" w:type="dxa"/>
            <w:vMerge w:val="restart"/>
            <w:textDirection w:val="btLr"/>
            <w:vAlign w:val="center"/>
          </w:tcPr>
          <w:p w:rsidR="00EE467C" w:rsidRDefault="00920625" w:rsidP="00F07140">
            <w:pPr>
              <w:ind w:right="-72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 xml:space="preserve">Количество </w:t>
            </w:r>
          </w:p>
          <w:p w:rsidR="00920625" w:rsidRPr="002A4515" w:rsidRDefault="00920625" w:rsidP="00F07140">
            <w:pPr>
              <w:ind w:right="-72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населения, чел.</w:t>
            </w:r>
          </w:p>
        </w:tc>
        <w:tc>
          <w:tcPr>
            <w:tcW w:w="6592" w:type="dxa"/>
            <w:gridSpan w:val="7"/>
            <w:vAlign w:val="center"/>
          </w:tcPr>
          <w:p w:rsidR="00920625" w:rsidRPr="002A4515" w:rsidRDefault="00920625" w:rsidP="00F07140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 xml:space="preserve">Водопотребление, </w:t>
            </w:r>
            <w:r w:rsidRPr="002A4515">
              <w:rPr>
                <w:rFonts w:cs="Arial CYR"/>
                <w:sz w:val="24"/>
              </w:rPr>
              <w:t>м</w:t>
            </w:r>
            <w:r w:rsidRPr="002A4515">
              <w:rPr>
                <w:rFonts w:cs="Arial CYR"/>
                <w:sz w:val="24"/>
                <w:vertAlign w:val="superscript"/>
              </w:rPr>
              <w:t>3</w:t>
            </w:r>
            <w:r w:rsidRPr="002A4515">
              <w:rPr>
                <w:rFonts w:cs="Arial CYR"/>
                <w:sz w:val="24"/>
              </w:rPr>
              <w:t>/сут.</w:t>
            </w:r>
          </w:p>
        </w:tc>
      </w:tr>
      <w:tr w:rsidR="005E0976" w:rsidRPr="00F07140" w:rsidTr="006D4299">
        <w:trPr>
          <w:cantSplit/>
          <w:trHeight w:val="1553"/>
          <w:jc w:val="center"/>
        </w:trPr>
        <w:tc>
          <w:tcPr>
            <w:tcW w:w="2171" w:type="dxa"/>
            <w:vMerge/>
          </w:tcPr>
          <w:p w:rsidR="005E0976" w:rsidRPr="002A4515" w:rsidRDefault="005E0976" w:rsidP="00F0714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077" w:type="dxa"/>
            <w:vMerge/>
          </w:tcPr>
          <w:p w:rsidR="005E0976" w:rsidRPr="002A4515" w:rsidRDefault="005E0976" w:rsidP="00F07140">
            <w:pPr>
              <w:ind w:right="-72" w:firstLine="0"/>
              <w:jc w:val="center"/>
              <w:rPr>
                <w:sz w:val="24"/>
              </w:rPr>
            </w:pPr>
          </w:p>
        </w:tc>
        <w:tc>
          <w:tcPr>
            <w:tcW w:w="935" w:type="dxa"/>
            <w:textDirection w:val="btLr"/>
            <w:vAlign w:val="center"/>
          </w:tcPr>
          <w:p w:rsidR="005E0976" w:rsidRPr="002A4515" w:rsidRDefault="005E0976" w:rsidP="00F07140">
            <w:pPr>
              <w:ind w:right="-129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В жилой зоне</w:t>
            </w:r>
          </w:p>
        </w:tc>
        <w:tc>
          <w:tcPr>
            <w:tcW w:w="872" w:type="dxa"/>
            <w:textDirection w:val="btLr"/>
            <w:vAlign w:val="center"/>
          </w:tcPr>
          <w:p w:rsidR="005E0976" w:rsidRPr="002A4515" w:rsidRDefault="005E0976" w:rsidP="00F07140">
            <w:pPr>
              <w:ind w:right="-90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Объектов со</w:t>
            </w:r>
            <w:r w:rsidRPr="002A4515">
              <w:rPr>
                <w:sz w:val="24"/>
              </w:rPr>
              <w:t>ц</w:t>
            </w:r>
            <w:r w:rsidRPr="002A4515">
              <w:rPr>
                <w:sz w:val="24"/>
              </w:rPr>
              <w:t>культбыта</w:t>
            </w:r>
          </w:p>
        </w:tc>
        <w:tc>
          <w:tcPr>
            <w:tcW w:w="935" w:type="dxa"/>
            <w:textDirection w:val="btLr"/>
            <w:vAlign w:val="center"/>
          </w:tcPr>
          <w:p w:rsidR="005E0976" w:rsidRPr="002A4515" w:rsidRDefault="005E0976" w:rsidP="00F07140">
            <w:pPr>
              <w:ind w:right="-5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Животново</w:t>
            </w:r>
            <w:r w:rsidRPr="002A4515">
              <w:rPr>
                <w:sz w:val="24"/>
              </w:rPr>
              <w:t>д</w:t>
            </w:r>
            <w:r w:rsidRPr="002A4515">
              <w:rPr>
                <w:sz w:val="24"/>
              </w:rPr>
              <w:t>ство</w:t>
            </w:r>
          </w:p>
          <w:p w:rsidR="005E0976" w:rsidRPr="002A4515" w:rsidRDefault="00704B7A" w:rsidP="00F07140">
            <w:pPr>
              <w:ind w:right="-5" w:firstLine="0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 w:rsidR="005E0976" w:rsidRPr="002A4515">
              <w:rPr>
                <w:sz w:val="24"/>
              </w:rPr>
              <w:t xml:space="preserve"> населения</w:t>
            </w:r>
          </w:p>
        </w:tc>
        <w:tc>
          <w:tcPr>
            <w:tcW w:w="935" w:type="dxa"/>
            <w:textDirection w:val="btLr"/>
            <w:vAlign w:val="center"/>
          </w:tcPr>
          <w:p w:rsidR="005E0976" w:rsidRPr="002A4515" w:rsidRDefault="005E0976" w:rsidP="00F07140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В пром. зоне</w:t>
            </w:r>
          </w:p>
        </w:tc>
        <w:tc>
          <w:tcPr>
            <w:tcW w:w="930" w:type="dxa"/>
            <w:textDirection w:val="btLr"/>
            <w:vAlign w:val="center"/>
          </w:tcPr>
          <w:p w:rsidR="005E0976" w:rsidRPr="002A4515" w:rsidRDefault="005E0976" w:rsidP="00F07140">
            <w:pPr>
              <w:ind w:right="-81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Котельных</w:t>
            </w:r>
          </w:p>
        </w:tc>
        <w:tc>
          <w:tcPr>
            <w:tcW w:w="981" w:type="dxa"/>
            <w:shd w:val="clear" w:color="auto" w:fill="auto"/>
            <w:textDirection w:val="btLr"/>
            <w:vAlign w:val="center"/>
          </w:tcPr>
          <w:p w:rsidR="005E0976" w:rsidRPr="002A4515" w:rsidRDefault="005E0976" w:rsidP="00F07140">
            <w:pPr>
              <w:ind w:right="-29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Неучтенные расходы, 10%</w:t>
            </w:r>
          </w:p>
        </w:tc>
        <w:tc>
          <w:tcPr>
            <w:tcW w:w="1004" w:type="dxa"/>
            <w:shd w:val="clear" w:color="auto" w:fill="auto"/>
            <w:textDirection w:val="btLr"/>
            <w:vAlign w:val="center"/>
          </w:tcPr>
          <w:p w:rsidR="005E0976" w:rsidRPr="002A4515" w:rsidRDefault="005E0976" w:rsidP="00F07140">
            <w:pPr>
              <w:ind w:right="-18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Всего</w:t>
            </w:r>
          </w:p>
        </w:tc>
      </w:tr>
      <w:tr w:rsidR="005E0976" w:rsidRPr="00F07140" w:rsidTr="006D4299">
        <w:trPr>
          <w:jc w:val="center"/>
        </w:trPr>
        <w:tc>
          <w:tcPr>
            <w:tcW w:w="2171" w:type="dxa"/>
            <w:vAlign w:val="center"/>
          </w:tcPr>
          <w:p w:rsidR="005E0976" w:rsidRPr="002A4515" w:rsidRDefault="005E0976" w:rsidP="009B5A92">
            <w:pPr>
              <w:ind w:right="-145" w:firstLine="0"/>
              <w:jc w:val="left"/>
              <w:rPr>
                <w:sz w:val="24"/>
              </w:rPr>
            </w:pPr>
            <w:r w:rsidRPr="002A4515">
              <w:rPr>
                <w:sz w:val="24"/>
              </w:rPr>
              <w:t xml:space="preserve">с. </w:t>
            </w:r>
            <w:r w:rsidR="009B5A92">
              <w:rPr>
                <w:sz w:val="24"/>
              </w:rPr>
              <w:t>Зотино</w:t>
            </w:r>
          </w:p>
        </w:tc>
        <w:tc>
          <w:tcPr>
            <w:tcW w:w="1077" w:type="dxa"/>
            <w:vAlign w:val="center"/>
          </w:tcPr>
          <w:p w:rsidR="005E0976" w:rsidRPr="002A4515" w:rsidRDefault="005E0976" w:rsidP="00B826F3">
            <w:pPr>
              <w:ind w:right="-72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53</w:t>
            </w:r>
            <w:r w:rsidR="00B826F3">
              <w:rPr>
                <w:sz w:val="24"/>
              </w:rPr>
              <w:t>4</w:t>
            </w:r>
          </w:p>
        </w:tc>
        <w:tc>
          <w:tcPr>
            <w:tcW w:w="935" w:type="dxa"/>
            <w:vAlign w:val="center"/>
          </w:tcPr>
          <w:p w:rsidR="005E0976" w:rsidRPr="002A4515" w:rsidRDefault="009B2078" w:rsidP="00525F87">
            <w:pPr>
              <w:ind w:right="-129" w:firstLine="0"/>
              <w:jc w:val="center"/>
              <w:rPr>
                <w:rFonts w:cs="Arial CYR"/>
                <w:sz w:val="24"/>
              </w:rPr>
            </w:pPr>
            <w:r>
              <w:rPr>
                <w:rFonts w:cs="Arial CYR"/>
                <w:sz w:val="24"/>
              </w:rPr>
              <w:t>90,78</w:t>
            </w:r>
          </w:p>
        </w:tc>
        <w:tc>
          <w:tcPr>
            <w:tcW w:w="872" w:type="dxa"/>
            <w:vAlign w:val="center"/>
          </w:tcPr>
          <w:p w:rsidR="005E0976" w:rsidRPr="002A4515" w:rsidRDefault="009B2078" w:rsidP="00525F87">
            <w:pPr>
              <w:ind w:right="-90" w:firstLine="0"/>
              <w:jc w:val="center"/>
              <w:rPr>
                <w:rFonts w:cs="Arial CYR"/>
                <w:sz w:val="24"/>
              </w:rPr>
            </w:pPr>
            <w:r>
              <w:rPr>
                <w:rFonts w:cs="Arial CYR"/>
                <w:sz w:val="24"/>
              </w:rPr>
              <w:t>25,40</w:t>
            </w:r>
          </w:p>
        </w:tc>
        <w:tc>
          <w:tcPr>
            <w:tcW w:w="935" w:type="dxa"/>
            <w:vAlign w:val="center"/>
          </w:tcPr>
          <w:p w:rsidR="005E0976" w:rsidRPr="002A4515" w:rsidRDefault="009B2078" w:rsidP="00525F87">
            <w:pPr>
              <w:ind w:right="-5" w:firstLine="0"/>
              <w:jc w:val="center"/>
              <w:rPr>
                <w:rFonts w:cs="Arial CYR"/>
                <w:sz w:val="24"/>
              </w:rPr>
            </w:pPr>
            <w:r>
              <w:rPr>
                <w:rFonts w:cs="Arial CYR"/>
                <w:sz w:val="24"/>
              </w:rPr>
              <w:t>3,31</w:t>
            </w:r>
          </w:p>
        </w:tc>
        <w:tc>
          <w:tcPr>
            <w:tcW w:w="935" w:type="dxa"/>
            <w:vAlign w:val="center"/>
          </w:tcPr>
          <w:p w:rsidR="005E0976" w:rsidRPr="002A4515" w:rsidRDefault="009B2078" w:rsidP="00525F87">
            <w:pPr>
              <w:ind w:firstLine="0"/>
              <w:jc w:val="center"/>
              <w:rPr>
                <w:rFonts w:cs="Arial CYR"/>
                <w:sz w:val="24"/>
              </w:rPr>
            </w:pPr>
            <w:r>
              <w:rPr>
                <w:rFonts w:cs="Arial CYR"/>
                <w:sz w:val="24"/>
              </w:rPr>
              <w:t>69,84</w:t>
            </w:r>
          </w:p>
        </w:tc>
        <w:tc>
          <w:tcPr>
            <w:tcW w:w="930" w:type="dxa"/>
            <w:vAlign w:val="center"/>
          </w:tcPr>
          <w:p w:rsidR="005E0976" w:rsidRPr="002A4515" w:rsidRDefault="009B2078" w:rsidP="00525F87">
            <w:pPr>
              <w:ind w:right="-81" w:firstLine="0"/>
              <w:jc w:val="center"/>
              <w:rPr>
                <w:rFonts w:cs="Arial CYR"/>
                <w:sz w:val="24"/>
              </w:rPr>
            </w:pPr>
            <w:r>
              <w:rPr>
                <w:rFonts w:cs="Arial CYR"/>
                <w:sz w:val="24"/>
              </w:rPr>
              <w:t>190,49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5E0976" w:rsidRPr="002A4515" w:rsidRDefault="005E0976" w:rsidP="009B2078">
            <w:pPr>
              <w:ind w:right="-29" w:firstLine="0"/>
              <w:jc w:val="center"/>
              <w:rPr>
                <w:rFonts w:cs="Arial CYR"/>
                <w:sz w:val="24"/>
              </w:rPr>
            </w:pPr>
            <w:r w:rsidRPr="002A4515">
              <w:rPr>
                <w:rFonts w:cs="Arial CYR"/>
                <w:sz w:val="24"/>
              </w:rPr>
              <w:t>9,</w:t>
            </w:r>
            <w:r w:rsidR="009B2078">
              <w:rPr>
                <w:rFonts w:cs="Arial CYR"/>
                <w:sz w:val="24"/>
              </w:rPr>
              <w:t>08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5E0976" w:rsidRPr="002A4515" w:rsidRDefault="009B2078" w:rsidP="00525F87">
            <w:pPr>
              <w:ind w:right="-18" w:firstLine="0"/>
              <w:jc w:val="center"/>
              <w:rPr>
                <w:rFonts w:cs="Arial CYR"/>
                <w:sz w:val="24"/>
              </w:rPr>
            </w:pPr>
            <w:r>
              <w:rPr>
                <w:rFonts w:cs="Arial CYR"/>
                <w:sz w:val="24"/>
              </w:rPr>
              <w:t>388,9</w:t>
            </w:r>
          </w:p>
        </w:tc>
      </w:tr>
      <w:tr w:rsidR="009B2078" w:rsidRPr="00F07140" w:rsidTr="006D4299">
        <w:trPr>
          <w:jc w:val="center"/>
        </w:trPr>
        <w:tc>
          <w:tcPr>
            <w:tcW w:w="2171" w:type="dxa"/>
            <w:vAlign w:val="center"/>
          </w:tcPr>
          <w:p w:rsidR="009B2078" w:rsidRPr="002A4515" w:rsidRDefault="009B2078" w:rsidP="00F07140">
            <w:pPr>
              <w:ind w:firstLine="0"/>
              <w:jc w:val="right"/>
              <w:rPr>
                <w:b/>
                <w:sz w:val="24"/>
              </w:rPr>
            </w:pPr>
            <w:r w:rsidRPr="002A4515">
              <w:rPr>
                <w:b/>
                <w:sz w:val="24"/>
              </w:rPr>
              <w:t>Итого:</w:t>
            </w:r>
          </w:p>
        </w:tc>
        <w:tc>
          <w:tcPr>
            <w:tcW w:w="1077" w:type="dxa"/>
            <w:vAlign w:val="center"/>
          </w:tcPr>
          <w:p w:rsidR="009B2078" w:rsidRPr="009B2078" w:rsidRDefault="009B2078" w:rsidP="00B826F3">
            <w:pPr>
              <w:ind w:right="-72" w:firstLine="0"/>
              <w:jc w:val="center"/>
              <w:rPr>
                <w:b/>
                <w:sz w:val="24"/>
              </w:rPr>
            </w:pPr>
            <w:r w:rsidRPr="009B2078">
              <w:rPr>
                <w:b/>
                <w:sz w:val="24"/>
              </w:rPr>
              <w:t>53</w:t>
            </w:r>
            <w:r w:rsidR="00B826F3">
              <w:rPr>
                <w:b/>
                <w:sz w:val="24"/>
              </w:rPr>
              <w:t>4</w:t>
            </w:r>
          </w:p>
        </w:tc>
        <w:tc>
          <w:tcPr>
            <w:tcW w:w="935" w:type="dxa"/>
            <w:vAlign w:val="center"/>
          </w:tcPr>
          <w:p w:rsidR="009B2078" w:rsidRPr="009B2078" w:rsidRDefault="009B2078" w:rsidP="00B826F3">
            <w:pPr>
              <w:ind w:right="-129" w:firstLine="0"/>
              <w:jc w:val="center"/>
              <w:rPr>
                <w:rFonts w:cs="Arial CYR"/>
                <w:b/>
                <w:sz w:val="24"/>
              </w:rPr>
            </w:pPr>
            <w:r w:rsidRPr="009B2078">
              <w:rPr>
                <w:rFonts w:cs="Arial CYR"/>
                <w:b/>
                <w:sz w:val="24"/>
              </w:rPr>
              <w:t>90,78</w:t>
            </w:r>
          </w:p>
        </w:tc>
        <w:tc>
          <w:tcPr>
            <w:tcW w:w="872" w:type="dxa"/>
            <w:vAlign w:val="center"/>
          </w:tcPr>
          <w:p w:rsidR="009B2078" w:rsidRPr="009B2078" w:rsidRDefault="009B2078" w:rsidP="00B826F3">
            <w:pPr>
              <w:ind w:right="-90" w:firstLine="0"/>
              <w:jc w:val="center"/>
              <w:rPr>
                <w:rFonts w:cs="Arial CYR"/>
                <w:b/>
                <w:sz w:val="24"/>
              </w:rPr>
            </w:pPr>
            <w:r w:rsidRPr="009B2078">
              <w:rPr>
                <w:rFonts w:cs="Arial CYR"/>
                <w:b/>
                <w:sz w:val="24"/>
              </w:rPr>
              <w:t>25,40</w:t>
            </w:r>
          </w:p>
        </w:tc>
        <w:tc>
          <w:tcPr>
            <w:tcW w:w="935" w:type="dxa"/>
            <w:vAlign w:val="center"/>
          </w:tcPr>
          <w:p w:rsidR="009B2078" w:rsidRPr="009B2078" w:rsidRDefault="009B2078" w:rsidP="00B826F3">
            <w:pPr>
              <w:ind w:right="-5" w:firstLine="0"/>
              <w:jc w:val="center"/>
              <w:rPr>
                <w:rFonts w:cs="Arial CYR"/>
                <w:b/>
                <w:sz w:val="24"/>
              </w:rPr>
            </w:pPr>
            <w:r w:rsidRPr="009B2078">
              <w:rPr>
                <w:rFonts w:cs="Arial CYR"/>
                <w:b/>
                <w:sz w:val="24"/>
              </w:rPr>
              <w:t>3,31</w:t>
            </w:r>
          </w:p>
        </w:tc>
        <w:tc>
          <w:tcPr>
            <w:tcW w:w="935" w:type="dxa"/>
            <w:vAlign w:val="center"/>
          </w:tcPr>
          <w:p w:rsidR="009B2078" w:rsidRPr="009B2078" w:rsidRDefault="009B2078" w:rsidP="00B826F3">
            <w:pPr>
              <w:ind w:firstLine="0"/>
              <w:jc w:val="center"/>
              <w:rPr>
                <w:rFonts w:cs="Arial CYR"/>
                <w:b/>
                <w:sz w:val="24"/>
              </w:rPr>
            </w:pPr>
            <w:r w:rsidRPr="009B2078">
              <w:rPr>
                <w:rFonts w:cs="Arial CYR"/>
                <w:b/>
                <w:sz w:val="24"/>
              </w:rPr>
              <w:t>69,84</w:t>
            </w:r>
          </w:p>
        </w:tc>
        <w:tc>
          <w:tcPr>
            <w:tcW w:w="930" w:type="dxa"/>
            <w:vAlign w:val="center"/>
          </w:tcPr>
          <w:p w:rsidR="009B2078" w:rsidRPr="009B2078" w:rsidRDefault="009B2078" w:rsidP="00B826F3">
            <w:pPr>
              <w:ind w:right="-81" w:firstLine="0"/>
              <w:jc w:val="center"/>
              <w:rPr>
                <w:rFonts w:cs="Arial CYR"/>
                <w:b/>
                <w:sz w:val="24"/>
              </w:rPr>
            </w:pPr>
            <w:r w:rsidRPr="009B2078">
              <w:rPr>
                <w:rFonts w:cs="Arial CYR"/>
                <w:b/>
                <w:sz w:val="24"/>
              </w:rPr>
              <w:t>190,49</w:t>
            </w:r>
          </w:p>
        </w:tc>
        <w:tc>
          <w:tcPr>
            <w:tcW w:w="981" w:type="dxa"/>
            <w:shd w:val="clear" w:color="auto" w:fill="auto"/>
            <w:vAlign w:val="center"/>
          </w:tcPr>
          <w:p w:rsidR="009B2078" w:rsidRPr="009B2078" w:rsidRDefault="009B2078" w:rsidP="00B826F3">
            <w:pPr>
              <w:ind w:right="-29" w:firstLine="0"/>
              <w:jc w:val="center"/>
              <w:rPr>
                <w:rFonts w:cs="Arial CYR"/>
                <w:b/>
                <w:sz w:val="24"/>
              </w:rPr>
            </w:pPr>
            <w:r w:rsidRPr="009B2078">
              <w:rPr>
                <w:rFonts w:cs="Arial CYR"/>
                <w:b/>
                <w:sz w:val="24"/>
              </w:rPr>
              <w:t>9,08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9B2078" w:rsidRPr="009B2078" w:rsidRDefault="009B2078" w:rsidP="00B826F3">
            <w:pPr>
              <w:ind w:right="-18" w:firstLine="0"/>
              <w:jc w:val="center"/>
              <w:rPr>
                <w:rFonts w:cs="Arial CYR"/>
                <w:b/>
                <w:sz w:val="24"/>
              </w:rPr>
            </w:pPr>
            <w:r w:rsidRPr="009B2078">
              <w:rPr>
                <w:rFonts w:cs="Arial CYR"/>
                <w:b/>
                <w:sz w:val="24"/>
              </w:rPr>
              <w:t>388,9</w:t>
            </w:r>
          </w:p>
        </w:tc>
      </w:tr>
    </w:tbl>
    <w:p w:rsidR="00DB14CF" w:rsidRPr="00EE467C" w:rsidRDefault="00DB14CF" w:rsidP="00DB14CF">
      <w:pPr>
        <w:rPr>
          <w:sz w:val="8"/>
          <w:szCs w:val="8"/>
        </w:rPr>
      </w:pPr>
      <w:bookmarkStart w:id="107" w:name="_Toc334100677"/>
      <w:bookmarkStart w:id="108" w:name="_Toc385234886"/>
    </w:p>
    <w:p w:rsidR="00FF64EB" w:rsidRPr="002E4533" w:rsidRDefault="000956BA" w:rsidP="00100669">
      <w:pPr>
        <w:pStyle w:val="2"/>
        <w:jc w:val="center"/>
      </w:pPr>
      <w:bookmarkStart w:id="109" w:name="_Toc402539789"/>
      <w:r w:rsidRPr="002E4533">
        <w:t>8</w:t>
      </w:r>
      <w:r w:rsidR="00FF64EB" w:rsidRPr="002E4533">
        <w:t>.1.2.  Проектное предложение по водопотреблению</w:t>
      </w:r>
      <w:bookmarkEnd w:id="106"/>
      <w:bookmarkEnd w:id="107"/>
      <w:bookmarkEnd w:id="108"/>
      <w:bookmarkEnd w:id="109"/>
    </w:p>
    <w:p w:rsidR="00FF64EB" w:rsidRPr="00C20FC1" w:rsidRDefault="00FF64EB" w:rsidP="002663BE">
      <w:pPr>
        <w:ind w:left="-567"/>
        <w:rPr>
          <w:szCs w:val="28"/>
          <w:u w:val="single"/>
        </w:rPr>
      </w:pPr>
      <w:r w:rsidRPr="00C20FC1">
        <w:rPr>
          <w:szCs w:val="28"/>
          <w:u w:val="single"/>
        </w:rPr>
        <w:t>Хозяйственно-питьевые расходы</w:t>
      </w:r>
    </w:p>
    <w:p w:rsidR="00FF64EB" w:rsidRPr="002E4533" w:rsidRDefault="0024363B" w:rsidP="002663BE">
      <w:pPr>
        <w:widowControl w:val="0"/>
        <w:suppressAutoHyphens/>
        <w:ind w:left="-567"/>
        <w:rPr>
          <w:szCs w:val="28"/>
        </w:rPr>
      </w:pPr>
      <w:r w:rsidRPr="002E4533">
        <w:rPr>
          <w:szCs w:val="28"/>
        </w:rPr>
        <w:t>Нормы потребления воды приняты по таблице №4 СНиП 2.04.02-84* «Водоснабжение. Наружные сети и сооружения» в количестве 150 л/сут. на 1 жителя.</w:t>
      </w:r>
      <w:r w:rsidR="005613E6">
        <w:rPr>
          <w:szCs w:val="28"/>
        </w:rPr>
        <w:t xml:space="preserve"> </w:t>
      </w:r>
      <w:r w:rsidR="00FF64EB" w:rsidRPr="002E4533">
        <w:rPr>
          <w:szCs w:val="28"/>
        </w:rPr>
        <w:t>Расчетный суточный расход воды на хозяйственно – питьевые нужды определяется по формуле:</w:t>
      </w:r>
    </w:p>
    <w:p w:rsidR="00FF64EB" w:rsidRPr="002E4533" w:rsidRDefault="00A32133" w:rsidP="002663BE">
      <w:pPr>
        <w:widowControl w:val="0"/>
        <w:suppressAutoHyphens/>
        <w:ind w:left="-567"/>
        <w:rPr>
          <w:szCs w:val="28"/>
        </w:rPr>
      </w:pPr>
      <w:r>
        <w:rPr>
          <w:noProof/>
          <w:position w:val="-22"/>
          <w:szCs w:val="28"/>
          <w:lang w:eastAsia="ru-RU"/>
        </w:rPr>
        <w:drawing>
          <wp:inline distT="0" distB="0" distL="0" distR="0">
            <wp:extent cx="1613535" cy="35496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4EB" w:rsidRPr="002E4533">
        <w:rPr>
          <w:szCs w:val="28"/>
        </w:rPr>
        <w:t>, где</w:t>
      </w:r>
    </w:p>
    <w:p w:rsidR="00FF64EB" w:rsidRPr="002E4533" w:rsidRDefault="00FF64EB" w:rsidP="002663BE">
      <w:pPr>
        <w:widowControl w:val="0"/>
        <w:suppressAutoHyphens/>
        <w:ind w:left="-567"/>
        <w:rPr>
          <w:szCs w:val="28"/>
        </w:rPr>
      </w:pPr>
      <w:r w:rsidRPr="002E4533">
        <w:rPr>
          <w:szCs w:val="28"/>
          <w:lang w:val="en-US"/>
        </w:rPr>
        <w:t>q</w:t>
      </w:r>
      <w:r w:rsidRPr="002E4533">
        <w:rPr>
          <w:szCs w:val="28"/>
        </w:rPr>
        <w:t xml:space="preserve"> – норма расхода воды, л/сут на чел;</w:t>
      </w:r>
    </w:p>
    <w:p w:rsidR="00FF64EB" w:rsidRPr="002E4533" w:rsidRDefault="00FF64EB" w:rsidP="002663BE">
      <w:pPr>
        <w:widowControl w:val="0"/>
        <w:suppressAutoHyphens/>
        <w:ind w:left="-567"/>
        <w:rPr>
          <w:szCs w:val="28"/>
        </w:rPr>
      </w:pPr>
      <w:r w:rsidRPr="002E4533">
        <w:rPr>
          <w:szCs w:val="28"/>
          <w:lang w:val="en-US"/>
        </w:rPr>
        <w:t>N</w:t>
      </w:r>
      <w:r w:rsidRPr="002E4533">
        <w:rPr>
          <w:szCs w:val="28"/>
        </w:rPr>
        <w:t xml:space="preserve"> – расчетное число жителей, чел.</w:t>
      </w:r>
    </w:p>
    <w:p w:rsidR="00FF64EB" w:rsidRPr="002E4533" w:rsidRDefault="00FF64EB" w:rsidP="002663BE">
      <w:pPr>
        <w:widowControl w:val="0"/>
        <w:suppressAutoHyphens/>
        <w:ind w:left="-567"/>
        <w:rPr>
          <w:szCs w:val="28"/>
        </w:rPr>
      </w:pPr>
      <w:r w:rsidRPr="002E4533">
        <w:rPr>
          <w:szCs w:val="28"/>
        </w:rPr>
        <w:t>Расчет расходов воды на водоп</w:t>
      </w:r>
      <w:r w:rsidR="0024363B" w:rsidRPr="002E4533">
        <w:rPr>
          <w:szCs w:val="28"/>
        </w:rPr>
        <w:t>отребление приведен в таблице №</w:t>
      </w:r>
      <w:r w:rsidR="00FE6708">
        <w:rPr>
          <w:szCs w:val="28"/>
        </w:rPr>
        <w:t xml:space="preserve"> </w:t>
      </w:r>
      <w:r w:rsidR="0024363B" w:rsidRPr="002E4533">
        <w:rPr>
          <w:szCs w:val="28"/>
        </w:rPr>
        <w:t>8.1</w:t>
      </w:r>
      <w:r w:rsidRPr="002E4533">
        <w:rPr>
          <w:szCs w:val="28"/>
        </w:rPr>
        <w:t>.</w:t>
      </w:r>
      <w:r w:rsidR="0024363B" w:rsidRPr="002E4533">
        <w:rPr>
          <w:szCs w:val="28"/>
        </w:rPr>
        <w:t>2.1.</w:t>
      </w:r>
    </w:p>
    <w:p w:rsidR="00FF64EB" w:rsidRPr="002E4533" w:rsidRDefault="00FF64EB" w:rsidP="002663BE">
      <w:pPr>
        <w:ind w:left="-567"/>
        <w:rPr>
          <w:szCs w:val="28"/>
        </w:rPr>
      </w:pPr>
      <w:r w:rsidRPr="002E4533">
        <w:rPr>
          <w:szCs w:val="28"/>
        </w:rPr>
        <w:t>Расход воды на нужды местной промышленности, обеспечивающей население продуктами, услугами принимаются дополнительно в размере 10% от суммарного расхода воды на хозяйственно – питьевые нужды населения.</w:t>
      </w:r>
    </w:p>
    <w:p w:rsidR="00FF64EB" w:rsidRPr="002E4533" w:rsidRDefault="00FF64EB" w:rsidP="002663BE">
      <w:pPr>
        <w:ind w:left="-567"/>
        <w:rPr>
          <w:szCs w:val="28"/>
        </w:rPr>
      </w:pPr>
      <w:r w:rsidRPr="002E4533">
        <w:rPr>
          <w:szCs w:val="28"/>
        </w:rPr>
        <w:t>Проектом так же  предусматривается расход воды на полив зеленых насажд</w:t>
      </w:r>
      <w:r w:rsidRPr="002E4533">
        <w:rPr>
          <w:szCs w:val="28"/>
        </w:rPr>
        <w:t>е</w:t>
      </w:r>
      <w:r w:rsidRPr="002E4533">
        <w:rPr>
          <w:szCs w:val="28"/>
        </w:rPr>
        <w:t>ний, дорог.</w:t>
      </w:r>
    </w:p>
    <w:p w:rsidR="00FF64EB" w:rsidRPr="002E4533" w:rsidRDefault="00FF64EB" w:rsidP="002663BE">
      <w:pPr>
        <w:ind w:left="-567"/>
        <w:rPr>
          <w:szCs w:val="28"/>
        </w:rPr>
      </w:pPr>
      <w:r w:rsidRPr="002E4533">
        <w:rPr>
          <w:szCs w:val="28"/>
        </w:rPr>
        <w:t>Расход воды на наружное пожаротушение и количество одновременных пож</w:t>
      </w:r>
      <w:r w:rsidRPr="002E4533">
        <w:rPr>
          <w:szCs w:val="28"/>
        </w:rPr>
        <w:t>а</w:t>
      </w:r>
      <w:r w:rsidRPr="002E4533">
        <w:rPr>
          <w:szCs w:val="28"/>
        </w:rPr>
        <w:t>ров принимаются по  табл.№5 СНиП 2.04.02-84. Продолжительность тушения пожа</w:t>
      </w:r>
      <w:r w:rsidR="005613E6">
        <w:rPr>
          <w:szCs w:val="28"/>
        </w:rPr>
        <w:t>ра принимается</w:t>
      </w:r>
      <w:r w:rsidRPr="002E4533">
        <w:rPr>
          <w:szCs w:val="28"/>
        </w:rPr>
        <w:t xml:space="preserve"> равной  3ч.</w:t>
      </w:r>
    </w:p>
    <w:p w:rsidR="00E130F1" w:rsidRPr="007C3ACF" w:rsidRDefault="00E130F1" w:rsidP="002663BE">
      <w:pPr>
        <w:ind w:left="-567"/>
        <w:rPr>
          <w:szCs w:val="28"/>
        </w:rPr>
      </w:pPr>
      <w:r w:rsidRPr="007C3ACF">
        <w:rPr>
          <w:szCs w:val="28"/>
        </w:rPr>
        <w:t xml:space="preserve">Население </w:t>
      </w:r>
      <w:r w:rsidR="00E71526" w:rsidRPr="007C3ACF">
        <w:rPr>
          <w:szCs w:val="28"/>
        </w:rPr>
        <w:t>Зотинского</w:t>
      </w:r>
      <w:r w:rsidRPr="007C3ACF">
        <w:rPr>
          <w:szCs w:val="28"/>
        </w:rPr>
        <w:t xml:space="preserve"> сельсовета составит:</w:t>
      </w:r>
    </w:p>
    <w:p w:rsidR="00E130F1" w:rsidRPr="007C3ACF" w:rsidRDefault="00E130F1" w:rsidP="002663BE">
      <w:pPr>
        <w:ind w:left="-567"/>
        <w:rPr>
          <w:szCs w:val="28"/>
        </w:rPr>
      </w:pPr>
      <w:r w:rsidRPr="007C3ACF">
        <w:rPr>
          <w:szCs w:val="28"/>
        </w:rPr>
        <w:t xml:space="preserve">- на 1 очередь                                     - </w:t>
      </w:r>
      <w:r w:rsidR="0071367A" w:rsidRPr="007C3ACF">
        <w:rPr>
          <w:szCs w:val="28"/>
        </w:rPr>
        <w:t>570</w:t>
      </w:r>
      <w:r w:rsidRPr="007C3ACF">
        <w:rPr>
          <w:szCs w:val="28"/>
        </w:rPr>
        <w:t xml:space="preserve"> человек.</w:t>
      </w:r>
    </w:p>
    <w:p w:rsidR="00E130F1" w:rsidRPr="007C3ACF" w:rsidRDefault="00E130F1" w:rsidP="002663BE">
      <w:pPr>
        <w:ind w:left="-567"/>
        <w:rPr>
          <w:szCs w:val="28"/>
        </w:rPr>
      </w:pPr>
      <w:r w:rsidRPr="007C3ACF">
        <w:rPr>
          <w:szCs w:val="28"/>
        </w:rPr>
        <w:t xml:space="preserve">- на расчетный срок                           - </w:t>
      </w:r>
      <w:r w:rsidR="0071367A" w:rsidRPr="007C3ACF">
        <w:rPr>
          <w:szCs w:val="28"/>
        </w:rPr>
        <w:t>600</w:t>
      </w:r>
      <w:r w:rsidRPr="007C3ACF">
        <w:rPr>
          <w:szCs w:val="28"/>
        </w:rPr>
        <w:t xml:space="preserve"> человек.</w:t>
      </w:r>
    </w:p>
    <w:p w:rsidR="00FF64EB" w:rsidRPr="007C3ACF" w:rsidRDefault="00FF64EB" w:rsidP="002663BE">
      <w:pPr>
        <w:ind w:left="-567"/>
        <w:rPr>
          <w:szCs w:val="28"/>
        </w:rPr>
      </w:pPr>
      <w:r w:rsidRPr="007C3ACF">
        <w:rPr>
          <w:szCs w:val="28"/>
        </w:rPr>
        <w:t>Расчетные расходы воды на хозяйственно-бытовые нужды по периодам разв</w:t>
      </w:r>
      <w:r w:rsidRPr="007C3ACF">
        <w:rPr>
          <w:szCs w:val="28"/>
        </w:rPr>
        <w:t>и</w:t>
      </w:r>
      <w:r w:rsidRPr="007C3ACF">
        <w:rPr>
          <w:szCs w:val="28"/>
        </w:rPr>
        <w:t>тия:</w:t>
      </w:r>
    </w:p>
    <w:p w:rsidR="00FF64EB" w:rsidRPr="007C3ACF" w:rsidRDefault="00FF64EB" w:rsidP="002663BE">
      <w:pPr>
        <w:ind w:left="-567"/>
        <w:rPr>
          <w:szCs w:val="28"/>
        </w:rPr>
      </w:pPr>
      <w:r w:rsidRPr="007C3ACF">
        <w:rPr>
          <w:szCs w:val="28"/>
        </w:rPr>
        <w:t xml:space="preserve">- на 1 очередь строительства  -   </w:t>
      </w:r>
      <w:r w:rsidR="004C35BD" w:rsidRPr="007C3ACF">
        <w:rPr>
          <w:b/>
          <w:bCs/>
          <w:szCs w:val="28"/>
        </w:rPr>
        <w:t>1068,31</w:t>
      </w:r>
      <w:r w:rsidR="004C35BD" w:rsidRPr="007C3ACF">
        <w:rPr>
          <w:b/>
          <w:bCs/>
          <w:sz w:val="24"/>
        </w:rPr>
        <w:t xml:space="preserve"> </w:t>
      </w:r>
      <w:r w:rsidRPr="007C3ACF">
        <w:rPr>
          <w:szCs w:val="28"/>
        </w:rPr>
        <w:t>м³/сут.</w:t>
      </w:r>
    </w:p>
    <w:p w:rsidR="00FF64EB" w:rsidRPr="007C3ACF" w:rsidRDefault="00FF64EB" w:rsidP="002663BE">
      <w:pPr>
        <w:ind w:left="-567"/>
        <w:rPr>
          <w:szCs w:val="28"/>
        </w:rPr>
      </w:pPr>
      <w:r w:rsidRPr="007C3ACF">
        <w:rPr>
          <w:szCs w:val="28"/>
        </w:rPr>
        <w:t xml:space="preserve">- на расчетный срок     </w:t>
      </w:r>
      <w:r w:rsidR="00C02110" w:rsidRPr="007C3ACF">
        <w:rPr>
          <w:szCs w:val="28"/>
        </w:rPr>
        <w:t xml:space="preserve"> </w:t>
      </w:r>
      <w:r w:rsidRPr="007C3ACF">
        <w:rPr>
          <w:szCs w:val="28"/>
        </w:rPr>
        <w:t xml:space="preserve">          -   </w:t>
      </w:r>
      <w:r w:rsidR="004C35BD" w:rsidRPr="007C3ACF">
        <w:rPr>
          <w:b/>
          <w:bCs/>
          <w:szCs w:val="28"/>
        </w:rPr>
        <w:t>1230,36</w:t>
      </w:r>
      <w:r w:rsidR="004C35BD" w:rsidRPr="007C3ACF">
        <w:rPr>
          <w:b/>
          <w:bCs/>
          <w:sz w:val="24"/>
        </w:rPr>
        <w:t xml:space="preserve"> </w:t>
      </w:r>
      <w:r w:rsidRPr="007C3ACF">
        <w:rPr>
          <w:szCs w:val="28"/>
        </w:rPr>
        <w:t>м³/сут.</w:t>
      </w:r>
    </w:p>
    <w:p w:rsidR="00FF64EB" w:rsidRDefault="00FF64EB" w:rsidP="002663BE">
      <w:pPr>
        <w:widowControl w:val="0"/>
        <w:suppressAutoHyphens/>
        <w:ind w:left="-567"/>
        <w:rPr>
          <w:szCs w:val="28"/>
        </w:rPr>
      </w:pPr>
      <w:r w:rsidRPr="002E4533">
        <w:rPr>
          <w:szCs w:val="28"/>
        </w:rPr>
        <w:t xml:space="preserve">Минимальный свободный напор в сети водопровода при максимальном хозяйственно </w:t>
      </w:r>
      <w:r w:rsidR="005613E6">
        <w:rPr>
          <w:szCs w:val="28"/>
        </w:rPr>
        <w:t>-</w:t>
      </w:r>
      <w:r w:rsidRPr="002E4533">
        <w:rPr>
          <w:szCs w:val="28"/>
        </w:rPr>
        <w:t xml:space="preserve"> питьевом водопотреблении над поверхностью земли принимается при одноэтажной застройке не менее 10,0м. При пожаротушении свободный напор не менее 10,0м. </w:t>
      </w:r>
    </w:p>
    <w:p w:rsidR="00E7126A" w:rsidRDefault="00E7126A" w:rsidP="002663BE">
      <w:pPr>
        <w:widowControl w:val="0"/>
        <w:suppressAutoHyphens/>
        <w:ind w:left="-567"/>
        <w:rPr>
          <w:szCs w:val="28"/>
        </w:rPr>
      </w:pPr>
    </w:p>
    <w:p w:rsidR="00E7126A" w:rsidRDefault="00E7126A" w:rsidP="002663BE">
      <w:pPr>
        <w:widowControl w:val="0"/>
        <w:suppressAutoHyphens/>
        <w:ind w:left="-567"/>
        <w:rPr>
          <w:szCs w:val="28"/>
        </w:rPr>
      </w:pPr>
    </w:p>
    <w:p w:rsidR="005613E6" w:rsidRPr="00EE467C" w:rsidRDefault="005613E6" w:rsidP="00284032">
      <w:pPr>
        <w:widowControl w:val="0"/>
        <w:suppressAutoHyphens/>
        <w:ind w:right="-1"/>
        <w:rPr>
          <w:sz w:val="8"/>
          <w:szCs w:val="8"/>
        </w:rPr>
      </w:pPr>
    </w:p>
    <w:p w:rsidR="00977399" w:rsidRPr="002E4533" w:rsidRDefault="00977399" w:rsidP="00100669">
      <w:pPr>
        <w:jc w:val="center"/>
        <w:rPr>
          <w:szCs w:val="28"/>
        </w:rPr>
      </w:pPr>
      <w:r w:rsidRPr="002E4533">
        <w:rPr>
          <w:szCs w:val="28"/>
        </w:rPr>
        <w:lastRenderedPageBreak/>
        <w:t>Объем водопотребления.</w:t>
      </w:r>
    </w:p>
    <w:p w:rsidR="00FF64EB" w:rsidRPr="00F07140" w:rsidRDefault="00FF64EB" w:rsidP="00F07140">
      <w:pPr>
        <w:ind w:firstLine="0"/>
        <w:jc w:val="right"/>
        <w:rPr>
          <w:szCs w:val="28"/>
        </w:rPr>
      </w:pPr>
      <w:r w:rsidRPr="00F07140">
        <w:rPr>
          <w:szCs w:val="28"/>
        </w:rPr>
        <w:t xml:space="preserve">Таблица № </w:t>
      </w:r>
      <w:r w:rsidR="00B62F78" w:rsidRPr="00F07140">
        <w:rPr>
          <w:szCs w:val="28"/>
        </w:rPr>
        <w:t>8</w:t>
      </w:r>
      <w:r w:rsidRPr="00F07140">
        <w:rPr>
          <w:szCs w:val="28"/>
        </w:rPr>
        <w:t>.1.</w:t>
      </w:r>
      <w:r w:rsidR="00B62F78" w:rsidRPr="00F07140">
        <w:rPr>
          <w:szCs w:val="28"/>
        </w:rPr>
        <w:t>2.1</w:t>
      </w:r>
    </w:p>
    <w:tbl>
      <w:tblPr>
        <w:tblW w:w="100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60"/>
        <w:gridCol w:w="1562"/>
        <w:gridCol w:w="1556"/>
        <w:gridCol w:w="1279"/>
        <w:gridCol w:w="1335"/>
        <w:gridCol w:w="1503"/>
      </w:tblGrid>
      <w:tr w:rsidR="00067A8E" w:rsidRPr="007C3ACF" w:rsidTr="009F63E5">
        <w:trPr>
          <w:jc w:val="center"/>
        </w:trPr>
        <w:tc>
          <w:tcPr>
            <w:tcW w:w="2860" w:type="dxa"/>
            <w:vMerge w:val="restart"/>
            <w:vAlign w:val="center"/>
          </w:tcPr>
          <w:p w:rsidR="00E21F10" w:rsidRPr="007C3ACF" w:rsidRDefault="00067A8E" w:rsidP="00F07140">
            <w:pPr>
              <w:ind w:right="-11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Наименование</w:t>
            </w:r>
          </w:p>
          <w:p w:rsidR="00067A8E" w:rsidRPr="007C3ACF" w:rsidRDefault="00067A8E" w:rsidP="00F07140">
            <w:pPr>
              <w:ind w:right="-11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населенного пункта</w:t>
            </w:r>
          </w:p>
        </w:tc>
        <w:tc>
          <w:tcPr>
            <w:tcW w:w="3118" w:type="dxa"/>
            <w:gridSpan w:val="2"/>
            <w:vAlign w:val="center"/>
          </w:tcPr>
          <w:p w:rsidR="00067A8E" w:rsidRPr="007C3ACF" w:rsidRDefault="00067A8E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Население,</w:t>
            </w:r>
          </w:p>
          <w:p w:rsidR="00067A8E" w:rsidRPr="007C3ACF" w:rsidRDefault="00067A8E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человек</w:t>
            </w:r>
          </w:p>
        </w:tc>
        <w:tc>
          <w:tcPr>
            <w:tcW w:w="1279" w:type="dxa"/>
            <w:vMerge w:val="restart"/>
            <w:vAlign w:val="center"/>
          </w:tcPr>
          <w:p w:rsidR="00067A8E" w:rsidRPr="007C3ACF" w:rsidRDefault="00067A8E" w:rsidP="00F07140">
            <w:pPr>
              <w:ind w:left="-187" w:right="-16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Норма</w:t>
            </w:r>
          </w:p>
          <w:p w:rsidR="00067A8E" w:rsidRPr="007C3ACF" w:rsidRDefault="00067A8E" w:rsidP="00F07140">
            <w:pPr>
              <w:ind w:left="-187" w:right="-16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водо-потребления,</w:t>
            </w:r>
          </w:p>
          <w:p w:rsidR="00067A8E" w:rsidRPr="007C3ACF" w:rsidRDefault="00067A8E" w:rsidP="00F07140">
            <w:pPr>
              <w:ind w:left="-187" w:right="-16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м³/сут.</w:t>
            </w:r>
          </w:p>
        </w:tc>
        <w:tc>
          <w:tcPr>
            <w:tcW w:w="2838" w:type="dxa"/>
            <w:gridSpan w:val="2"/>
            <w:vAlign w:val="center"/>
          </w:tcPr>
          <w:p w:rsidR="00067A8E" w:rsidRPr="007C3ACF" w:rsidRDefault="00067A8E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Водопотребление*,</w:t>
            </w:r>
          </w:p>
          <w:p w:rsidR="00067A8E" w:rsidRPr="007C3ACF" w:rsidRDefault="00067A8E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м³/сут.</w:t>
            </w:r>
          </w:p>
        </w:tc>
      </w:tr>
      <w:tr w:rsidR="00067A8E" w:rsidRPr="007C3ACF" w:rsidTr="009F63E5">
        <w:trPr>
          <w:trHeight w:val="939"/>
          <w:jc w:val="center"/>
        </w:trPr>
        <w:tc>
          <w:tcPr>
            <w:tcW w:w="2860" w:type="dxa"/>
            <w:vMerge/>
            <w:tcBorders>
              <w:bottom w:val="single" w:sz="4" w:space="0" w:color="auto"/>
            </w:tcBorders>
            <w:vAlign w:val="center"/>
          </w:tcPr>
          <w:p w:rsidR="00067A8E" w:rsidRPr="007C3ACF" w:rsidRDefault="00067A8E" w:rsidP="00F0714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62" w:type="dxa"/>
            <w:tcBorders>
              <w:bottom w:val="single" w:sz="4" w:space="0" w:color="auto"/>
            </w:tcBorders>
            <w:vAlign w:val="center"/>
          </w:tcPr>
          <w:p w:rsidR="00067A8E" w:rsidRPr="007C3ACF" w:rsidRDefault="00067A8E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I очередь</w:t>
            </w:r>
          </w:p>
          <w:p w:rsidR="00067A8E" w:rsidRPr="007C3ACF" w:rsidRDefault="00067A8E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развития</w:t>
            </w:r>
          </w:p>
          <w:p w:rsidR="00067A8E" w:rsidRPr="007C3ACF" w:rsidRDefault="00067A8E" w:rsidP="00F0714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6" w:type="dxa"/>
            <w:vAlign w:val="center"/>
          </w:tcPr>
          <w:p w:rsidR="00067A8E" w:rsidRPr="007C3ACF" w:rsidRDefault="00067A8E" w:rsidP="00F07140">
            <w:pPr>
              <w:ind w:right="2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Расчетный</w:t>
            </w:r>
          </w:p>
          <w:p w:rsidR="00067A8E" w:rsidRPr="007C3ACF" w:rsidRDefault="00067A8E" w:rsidP="00F07140">
            <w:pPr>
              <w:ind w:firstLine="0"/>
              <w:jc w:val="center"/>
              <w:rPr>
                <w:sz w:val="24"/>
                <w:lang w:val="en-US"/>
              </w:rPr>
            </w:pPr>
            <w:r w:rsidRPr="007C3ACF">
              <w:rPr>
                <w:sz w:val="24"/>
              </w:rPr>
              <w:t>срок.</w:t>
            </w:r>
          </w:p>
          <w:p w:rsidR="00067A8E" w:rsidRPr="007C3ACF" w:rsidRDefault="00067A8E" w:rsidP="00F07140">
            <w:pPr>
              <w:ind w:firstLine="0"/>
              <w:jc w:val="center"/>
              <w:rPr>
                <w:sz w:val="24"/>
                <w:lang w:val="en-US"/>
              </w:rPr>
            </w:pPr>
          </w:p>
        </w:tc>
        <w:tc>
          <w:tcPr>
            <w:tcW w:w="1279" w:type="dxa"/>
            <w:vMerge/>
            <w:tcBorders>
              <w:bottom w:val="single" w:sz="4" w:space="0" w:color="auto"/>
            </w:tcBorders>
            <w:vAlign w:val="center"/>
          </w:tcPr>
          <w:p w:rsidR="00067A8E" w:rsidRPr="007C3ACF" w:rsidRDefault="00067A8E" w:rsidP="00F0714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335" w:type="dxa"/>
            <w:tcBorders>
              <w:bottom w:val="single" w:sz="4" w:space="0" w:color="auto"/>
            </w:tcBorders>
            <w:vAlign w:val="center"/>
          </w:tcPr>
          <w:p w:rsidR="00067A8E" w:rsidRPr="007C3ACF" w:rsidRDefault="00067A8E" w:rsidP="00F07140">
            <w:pPr>
              <w:ind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I</w:t>
            </w:r>
            <w:r w:rsidR="00E21F10" w:rsidRPr="007C3ACF">
              <w:rPr>
                <w:sz w:val="24"/>
              </w:rPr>
              <w:t xml:space="preserve"> </w:t>
            </w:r>
            <w:r w:rsidRPr="007C3ACF">
              <w:rPr>
                <w:sz w:val="24"/>
              </w:rPr>
              <w:t>очередь</w:t>
            </w:r>
          </w:p>
          <w:p w:rsidR="00067A8E" w:rsidRPr="007C3ACF" w:rsidRDefault="00067A8E" w:rsidP="00F07140">
            <w:pPr>
              <w:ind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м³/сут.</w:t>
            </w:r>
          </w:p>
        </w:tc>
        <w:tc>
          <w:tcPr>
            <w:tcW w:w="1503" w:type="dxa"/>
            <w:tcBorders>
              <w:bottom w:val="single" w:sz="4" w:space="0" w:color="auto"/>
            </w:tcBorders>
            <w:vAlign w:val="center"/>
          </w:tcPr>
          <w:p w:rsidR="00E21F10" w:rsidRPr="007C3ACF" w:rsidRDefault="00067A8E" w:rsidP="00F07140">
            <w:pPr>
              <w:ind w:left="-82" w:right="-16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Расчетный срок*</w:t>
            </w:r>
          </w:p>
          <w:p w:rsidR="00067A8E" w:rsidRPr="007C3ACF" w:rsidRDefault="00067A8E" w:rsidP="00F07140">
            <w:pPr>
              <w:ind w:left="-82" w:right="-16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м³/сут.</w:t>
            </w:r>
          </w:p>
        </w:tc>
      </w:tr>
      <w:tr w:rsidR="003A6E81" w:rsidRPr="007C3ACF" w:rsidTr="009F63E5">
        <w:trPr>
          <w:trHeight w:val="62"/>
          <w:jc w:val="center"/>
        </w:trPr>
        <w:tc>
          <w:tcPr>
            <w:tcW w:w="2860" w:type="dxa"/>
          </w:tcPr>
          <w:p w:rsidR="003A6E81" w:rsidRPr="007C3ACF" w:rsidRDefault="003A6E81" w:rsidP="000B6875">
            <w:pPr>
              <w:ind w:right="2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с.</w:t>
            </w:r>
            <w:r w:rsidR="000B6875" w:rsidRPr="007C3ACF">
              <w:rPr>
                <w:sz w:val="24"/>
              </w:rPr>
              <w:t>Зотино</w:t>
            </w:r>
          </w:p>
        </w:tc>
        <w:tc>
          <w:tcPr>
            <w:tcW w:w="1562" w:type="dxa"/>
          </w:tcPr>
          <w:p w:rsidR="003A6E81" w:rsidRPr="007C3ACF" w:rsidRDefault="0071367A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570</w:t>
            </w:r>
          </w:p>
        </w:tc>
        <w:tc>
          <w:tcPr>
            <w:tcW w:w="1556" w:type="dxa"/>
          </w:tcPr>
          <w:p w:rsidR="003A6E81" w:rsidRPr="007C3ACF" w:rsidRDefault="0071367A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600</w:t>
            </w:r>
          </w:p>
        </w:tc>
        <w:tc>
          <w:tcPr>
            <w:tcW w:w="1279" w:type="dxa"/>
          </w:tcPr>
          <w:p w:rsidR="003A6E81" w:rsidRPr="007C3ACF" w:rsidRDefault="003A6E81" w:rsidP="00F07140">
            <w:pPr>
              <w:ind w:right="-2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0,150</w:t>
            </w:r>
          </w:p>
        </w:tc>
        <w:tc>
          <w:tcPr>
            <w:tcW w:w="1335" w:type="dxa"/>
          </w:tcPr>
          <w:p w:rsidR="003A6E81" w:rsidRPr="007C3ACF" w:rsidRDefault="0071367A" w:rsidP="0060265C">
            <w:pPr>
              <w:ind w:left="-4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85,5</w:t>
            </w:r>
          </w:p>
        </w:tc>
        <w:tc>
          <w:tcPr>
            <w:tcW w:w="1503" w:type="dxa"/>
          </w:tcPr>
          <w:p w:rsidR="003A6E81" w:rsidRPr="007C3ACF" w:rsidRDefault="0071367A" w:rsidP="003A6E81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90,0</w:t>
            </w:r>
          </w:p>
        </w:tc>
      </w:tr>
      <w:tr w:rsidR="003A6E81" w:rsidRPr="007C3ACF" w:rsidTr="009F63E5">
        <w:trPr>
          <w:jc w:val="center"/>
        </w:trPr>
        <w:tc>
          <w:tcPr>
            <w:tcW w:w="7257" w:type="dxa"/>
            <w:gridSpan w:val="4"/>
          </w:tcPr>
          <w:p w:rsidR="003A6E81" w:rsidRPr="007C3ACF" w:rsidRDefault="003A6E81" w:rsidP="00F07140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Итого:</w:t>
            </w:r>
          </w:p>
        </w:tc>
        <w:tc>
          <w:tcPr>
            <w:tcW w:w="1335" w:type="dxa"/>
          </w:tcPr>
          <w:p w:rsidR="003A6E81" w:rsidRPr="007C3ACF" w:rsidRDefault="0071367A" w:rsidP="0060265C">
            <w:pPr>
              <w:ind w:left="-190" w:right="-108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85,5</w:t>
            </w:r>
          </w:p>
        </w:tc>
        <w:tc>
          <w:tcPr>
            <w:tcW w:w="1503" w:type="dxa"/>
          </w:tcPr>
          <w:p w:rsidR="003A6E81" w:rsidRPr="007C3ACF" w:rsidRDefault="0071367A" w:rsidP="003A6E81">
            <w:pPr>
              <w:ind w:firstLine="34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90,0</w:t>
            </w:r>
          </w:p>
        </w:tc>
      </w:tr>
      <w:tr w:rsidR="003A6E81" w:rsidRPr="007C3ACF" w:rsidTr="0060265C">
        <w:trPr>
          <w:jc w:val="center"/>
        </w:trPr>
        <w:tc>
          <w:tcPr>
            <w:tcW w:w="7257" w:type="dxa"/>
            <w:gridSpan w:val="4"/>
          </w:tcPr>
          <w:p w:rsidR="003A6E81" w:rsidRPr="007C3ACF" w:rsidRDefault="003A6E81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b/>
                <w:sz w:val="24"/>
              </w:rPr>
              <w:t>10% на местную промышленность</w:t>
            </w:r>
          </w:p>
        </w:tc>
        <w:tc>
          <w:tcPr>
            <w:tcW w:w="1335" w:type="dxa"/>
            <w:vAlign w:val="center"/>
          </w:tcPr>
          <w:p w:rsidR="003A6E81" w:rsidRPr="007C3ACF" w:rsidRDefault="0071367A" w:rsidP="0060265C">
            <w:pPr>
              <w:ind w:left="-190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8,55</w:t>
            </w:r>
          </w:p>
        </w:tc>
        <w:tc>
          <w:tcPr>
            <w:tcW w:w="1503" w:type="dxa"/>
          </w:tcPr>
          <w:p w:rsidR="003A6E81" w:rsidRPr="007C3ACF" w:rsidRDefault="0071367A" w:rsidP="003A6E81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9,0</w:t>
            </w:r>
          </w:p>
        </w:tc>
      </w:tr>
      <w:tr w:rsidR="003A6E81" w:rsidRPr="007C3ACF" w:rsidTr="009F63E5">
        <w:trPr>
          <w:jc w:val="center"/>
        </w:trPr>
        <w:tc>
          <w:tcPr>
            <w:tcW w:w="7257" w:type="dxa"/>
            <w:gridSpan w:val="4"/>
          </w:tcPr>
          <w:p w:rsidR="003A6E81" w:rsidRPr="007C3ACF" w:rsidRDefault="003A6E81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b/>
                <w:sz w:val="24"/>
              </w:rPr>
              <w:t>Всего:</w:t>
            </w:r>
          </w:p>
        </w:tc>
        <w:tc>
          <w:tcPr>
            <w:tcW w:w="1335" w:type="dxa"/>
            <w:vAlign w:val="center"/>
          </w:tcPr>
          <w:p w:rsidR="003A6E81" w:rsidRPr="007C3ACF" w:rsidRDefault="0071367A" w:rsidP="0060265C">
            <w:pPr>
              <w:ind w:left="-190" w:right="-134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94,05</w:t>
            </w:r>
          </w:p>
        </w:tc>
        <w:tc>
          <w:tcPr>
            <w:tcW w:w="1503" w:type="dxa"/>
            <w:vAlign w:val="center"/>
          </w:tcPr>
          <w:p w:rsidR="003A6E81" w:rsidRPr="007C3ACF" w:rsidRDefault="0071367A" w:rsidP="003A6E81">
            <w:pPr>
              <w:ind w:right="-23" w:firstLine="34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99,0</w:t>
            </w:r>
          </w:p>
        </w:tc>
      </w:tr>
      <w:tr w:rsidR="00977399" w:rsidRPr="007C3ACF" w:rsidTr="009F63E5">
        <w:trPr>
          <w:jc w:val="center"/>
        </w:trPr>
        <w:tc>
          <w:tcPr>
            <w:tcW w:w="10095" w:type="dxa"/>
            <w:gridSpan w:val="6"/>
            <w:vAlign w:val="center"/>
          </w:tcPr>
          <w:p w:rsidR="00977399" w:rsidRPr="007C3ACF" w:rsidRDefault="00977399" w:rsidP="00F07140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Расход воды на пожаротушение:</w:t>
            </w:r>
          </w:p>
        </w:tc>
      </w:tr>
      <w:tr w:rsidR="009051F6" w:rsidRPr="007C3ACF" w:rsidTr="009F63E5">
        <w:trPr>
          <w:jc w:val="center"/>
        </w:trPr>
        <w:tc>
          <w:tcPr>
            <w:tcW w:w="2860" w:type="dxa"/>
          </w:tcPr>
          <w:p w:rsidR="009051F6" w:rsidRPr="007C3ACF" w:rsidRDefault="009051F6" w:rsidP="000B6875">
            <w:pPr>
              <w:ind w:right="2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с.</w:t>
            </w:r>
            <w:r w:rsidR="000B6875" w:rsidRPr="007C3ACF">
              <w:rPr>
                <w:sz w:val="24"/>
              </w:rPr>
              <w:t>Зотино</w:t>
            </w:r>
          </w:p>
        </w:tc>
        <w:tc>
          <w:tcPr>
            <w:tcW w:w="1562" w:type="dxa"/>
          </w:tcPr>
          <w:p w:rsidR="009051F6" w:rsidRPr="007C3ACF" w:rsidRDefault="0071367A" w:rsidP="00065FF3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570</w:t>
            </w:r>
          </w:p>
        </w:tc>
        <w:tc>
          <w:tcPr>
            <w:tcW w:w="1556" w:type="dxa"/>
          </w:tcPr>
          <w:p w:rsidR="009051F6" w:rsidRPr="007C3ACF" w:rsidRDefault="0071367A" w:rsidP="00065FF3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600</w:t>
            </w:r>
          </w:p>
        </w:tc>
        <w:tc>
          <w:tcPr>
            <w:tcW w:w="1279" w:type="dxa"/>
          </w:tcPr>
          <w:p w:rsidR="009051F6" w:rsidRPr="007C3ACF" w:rsidRDefault="009051F6" w:rsidP="00F07140">
            <w:pPr>
              <w:ind w:right="-2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335" w:type="dxa"/>
          </w:tcPr>
          <w:p w:rsidR="009051F6" w:rsidRPr="007C3ACF" w:rsidRDefault="007F5FB8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378,00</w:t>
            </w:r>
          </w:p>
        </w:tc>
        <w:tc>
          <w:tcPr>
            <w:tcW w:w="1503" w:type="dxa"/>
          </w:tcPr>
          <w:p w:rsidR="009051F6" w:rsidRPr="007C3ACF" w:rsidRDefault="007F5FB8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378,00</w:t>
            </w:r>
          </w:p>
        </w:tc>
      </w:tr>
      <w:tr w:rsidR="00421654" w:rsidRPr="007C3ACF" w:rsidTr="009F63E5">
        <w:trPr>
          <w:jc w:val="center"/>
        </w:trPr>
        <w:tc>
          <w:tcPr>
            <w:tcW w:w="7257" w:type="dxa"/>
            <w:gridSpan w:val="4"/>
          </w:tcPr>
          <w:p w:rsidR="00421654" w:rsidRPr="007C3ACF" w:rsidRDefault="00421654" w:rsidP="00F07140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Всего расход воды на пожаротушение</w:t>
            </w:r>
          </w:p>
        </w:tc>
        <w:tc>
          <w:tcPr>
            <w:tcW w:w="1335" w:type="dxa"/>
          </w:tcPr>
          <w:p w:rsidR="00421654" w:rsidRPr="007C3ACF" w:rsidRDefault="007F5FB8" w:rsidP="00F07140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378,00</w:t>
            </w:r>
          </w:p>
        </w:tc>
        <w:tc>
          <w:tcPr>
            <w:tcW w:w="1503" w:type="dxa"/>
          </w:tcPr>
          <w:p w:rsidR="00421654" w:rsidRPr="007C3ACF" w:rsidRDefault="007F5FB8" w:rsidP="00F07140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378,00</w:t>
            </w:r>
          </w:p>
        </w:tc>
      </w:tr>
      <w:tr w:rsidR="00421654" w:rsidRPr="007C3ACF" w:rsidTr="009F63E5">
        <w:trPr>
          <w:jc w:val="center"/>
        </w:trPr>
        <w:tc>
          <w:tcPr>
            <w:tcW w:w="10095" w:type="dxa"/>
            <w:gridSpan w:val="6"/>
          </w:tcPr>
          <w:p w:rsidR="00421654" w:rsidRPr="007C3ACF" w:rsidRDefault="00421654" w:rsidP="00F07140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Расход воды на полив зеленых насаждений, дорог:</w:t>
            </w:r>
          </w:p>
        </w:tc>
      </w:tr>
      <w:tr w:rsidR="0071367A" w:rsidRPr="007C3ACF" w:rsidTr="009F63E5">
        <w:trPr>
          <w:jc w:val="center"/>
        </w:trPr>
        <w:tc>
          <w:tcPr>
            <w:tcW w:w="2860" w:type="dxa"/>
          </w:tcPr>
          <w:p w:rsidR="0071367A" w:rsidRPr="007C3ACF" w:rsidRDefault="0071367A" w:rsidP="000B6875">
            <w:pPr>
              <w:ind w:right="2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с.Зотино</w:t>
            </w:r>
          </w:p>
        </w:tc>
        <w:tc>
          <w:tcPr>
            <w:tcW w:w="1562" w:type="dxa"/>
          </w:tcPr>
          <w:p w:rsidR="0071367A" w:rsidRPr="007C3ACF" w:rsidRDefault="0071367A" w:rsidP="0071367A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570</w:t>
            </w:r>
          </w:p>
        </w:tc>
        <w:tc>
          <w:tcPr>
            <w:tcW w:w="1556" w:type="dxa"/>
          </w:tcPr>
          <w:p w:rsidR="0071367A" w:rsidRPr="007C3ACF" w:rsidRDefault="0071367A" w:rsidP="0071367A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600</w:t>
            </w:r>
          </w:p>
        </w:tc>
        <w:tc>
          <w:tcPr>
            <w:tcW w:w="1279" w:type="dxa"/>
          </w:tcPr>
          <w:p w:rsidR="0071367A" w:rsidRPr="007C3ACF" w:rsidRDefault="0071367A" w:rsidP="00F07140">
            <w:pPr>
              <w:ind w:right="-2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0,050</w:t>
            </w:r>
          </w:p>
        </w:tc>
        <w:tc>
          <w:tcPr>
            <w:tcW w:w="1335" w:type="dxa"/>
          </w:tcPr>
          <w:p w:rsidR="0071367A" w:rsidRPr="007C3ACF" w:rsidRDefault="0071367A" w:rsidP="003A6E81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28,5</w:t>
            </w:r>
          </w:p>
        </w:tc>
        <w:tc>
          <w:tcPr>
            <w:tcW w:w="1503" w:type="dxa"/>
          </w:tcPr>
          <w:p w:rsidR="0071367A" w:rsidRPr="007C3ACF" w:rsidRDefault="0071367A" w:rsidP="003A6E81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30,0</w:t>
            </w:r>
          </w:p>
        </w:tc>
      </w:tr>
      <w:tr w:rsidR="0071367A" w:rsidRPr="007C3ACF" w:rsidTr="009F63E5">
        <w:trPr>
          <w:jc w:val="center"/>
        </w:trPr>
        <w:tc>
          <w:tcPr>
            <w:tcW w:w="7257" w:type="dxa"/>
            <w:gridSpan w:val="4"/>
          </w:tcPr>
          <w:p w:rsidR="0071367A" w:rsidRPr="007C3ACF" w:rsidRDefault="0071367A" w:rsidP="00F07140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Всего расход воды на полив зеленых насаждений</w:t>
            </w:r>
          </w:p>
        </w:tc>
        <w:tc>
          <w:tcPr>
            <w:tcW w:w="1335" w:type="dxa"/>
          </w:tcPr>
          <w:p w:rsidR="0071367A" w:rsidRPr="007C3ACF" w:rsidRDefault="0071367A" w:rsidP="00F07140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28,5</w:t>
            </w:r>
          </w:p>
        </w:tc>
        <w:tc>
          <w:tcPr>
            <w:tcW w:w="1503" w:type="dxa"/>
          </w:tcPr>
          <w:p w:rsidR="0071367A" w:rsidRPr="007C3ACF" w:rsidRDefault="0071367A" w:rsidP="00F07140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30,0</w:t>
            </w:r>
          </w:p>
        </w:tc>
      </w:tr>
      <w:tr w:rsidR="0071367A" w:rsidRPr="007C3ACF" w:rsidTr="009F63E5">
        <w:trPr>
          <w:trHeight w:val="263"/>
          <w:jc w:val="center"/>
        </w:trPr>
        <w:tc>
          <w:tcPr>
            <w:tcW w:w="7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7A" w:rsidRPr="007C3ACF" w:rsidRDefault="0071367A" w:rsidP="00F07140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Общий расход воды по сельсовету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7A" w:rsidRPr="007C3ACF" w:rsidRDefault="007F5FB8" w:rsidP="00F07140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500</w:t>
            </w:r>
            <w:r w:rsidR="0071367A" w:rsidRPr="007C3ACF">
              <w:rPr>
                <w:b/>
                <w:sz w:val="24"/>
              </w:rPr>
              <w:t>,55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7A" w:rsidRPr="007C3ACF" w:rsidRDefault="007F5FB8" w:rsidP="003A6E81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507,00</w:t>
            </w:r>
          </w:p>
        </w:tc>
      </w:tr>
    </w:tbl>
    <w:p w:rsidR="006B7582" w:rsidRPr="00C8476B" w:rsidRDefault="006B7582" w:rsidP="002316EE">
      <w:pPr>
        <w:rPr>
          <w:sz w:val="16"/>
          <w:szCs w:val="16"/>
        </w:rPr>
      </w:pPr>
    </w:p>
    <w:p w:rsidR="00977399" w:rsidRPr="002E4533" w:rsidRDefault="00977399" w:rsidP="002316EE">
      <w:pPr>
        <w:rPr>
          <w:szCs w:val="28"/>
        </w:rPr>
      </w:pPr>
      <w:r w:rsidRPr="002E4533">
        <w:rPr>
          <w:szCs w:val="28"/>
        </w:rPr>
        <w:t>Примечание*: Объем водопотребления на расчетный срок определен для максимального уровня развития.</w:t>
      </w:r>
    </w:p>
    <w:p w:rsidR="00FF64EB" w:rsidRPr="002E4533" w:rsidRDefault="00FF64EB" w:rsidP="00FF64EB">
      <w:pPr>
        <w:ind w:firstLine="360"/>
        <w:rPr>
          <w:sz w:val="16"/>
          <w:szCs w:val="16"/>
        </w:rPr>
      </w:pPr>
    </w:p>
    <w:p w:rsidR="00FF64EB" w:rsidRPr="00C20FC1" w:rsidRDefault="00FF64EB" w:rsidP="00A718BA">
      <w:pPr>
        <w:ind w:left="-567" w:firstLine="360"/>
        <w:jc w:val="left"/>
        <w:rPr>
          <w:szCs w:val="28"/>
          <w:u w:val="single"/>
        </w:rPr>
      </w:pPr>
      <w:r w:rsidRPr="00C20FC1">
        <w:rPr>
          <w:szCs w:val="28"/>
          <w:u w:val="single"/>
        </w:rPr>
        <w:t>Расход воды на пожаротушение</w:t>
      </w:r>
    </w:p>
    <w:p w:rsidR="00FF64EB" w:rsidRPr="002E4533" w:rsidRDefault="00FF64EB" w:rsidP="00A718BA">
      <w:pPr>
        <w:ind w:left="-567"/>
        <w:rPr>
          <w:szCs w:val="28"/>
        </w:rPr>
      </w:pPr>
      <w:r w:rsidRPr="002E4533">
        <w:rPr>
          <w:szCs w:val="28"/>
        </w:rPr>
        <w:t>Застройка выполнена жилыми и общественными зданиями от 1 до 3 этажей.</w:t>
      </w:r>
    </w:p>
    <w:p w:rsidR="00FF64EB" w:rsidRPr="002E4533" w:rsidRDefault="00FF64EB" w:rsidP="00A718BA">
      <w:pPr>
        <w:ind w:left="-567"/>
        <w:rPr>
          <w:szCs w:val="28"/>
        </w:rPr>
      </w:pPr>
      <w:r w:rsidRPr="002E4533">
        <w:rPr>
          <w:szCs w:val="28"/>
        </w:rPr>
        <w:t>Нормы расхода воды на пожаротушение приняты по СНиП 2.04.02-84 и свед</w:t>
      </w:r>
      <w:r w:rsidRPr="002E4533">
        <w:rPr>
          <w:szCs w:val="28"/>
        </w:rPr>
        <w:t>е</w:t>
      </w:r>
      <w:r w:rsidRPr="002E4533">
        <w:rPr>
          <w:szCs w:val="28"/>
        </w:rPr>
        <w:t>ны в таблиц</w:t>
      </w:r>
      <w:r w:rsidR="0049076A">
        <w:rPr>
          <w:szCs w:val="28"/>
        </w:rPr>
        <w:t>у</w:t>
      </w:r>
      <w:r w:rsidRPr="002E4533">
        <w:rPr>
          <w:szCs w:val="28"/>
        </w:rPr>
        <w:t xml:space="preserve"> № </w:t>
      </w:r>
      <w:r w:rsidR="0049076A">
        <w:rPr>
          <w:szCs w:val="28"/>
        </w:rPr>
        <w:t>8</w:t>
      </w:r>
      <w:r w:rsidRPr="002E4533">
        <w:rPr>
          <w:szCs w:val="28"/>
        </w:rPr>
        <w:t>.1.</w:t>
      </w:r>
      <w:r w:rsidR="00B62F78" w:rsidRPr="002E4533">
        <w:rPr>
          <w:szCs w:val="28"/>
        </w:rPr>
        <w:t>2.2</w:t>
      </w:r>
      <w:r w:rsidR="0049076A">
        <w:rPr>
          <w:szCs w:val="28"/>
        </w:rPr>
        <w:t>.</w:t>
      </w:r>
    </w:p>
    <w:p w:rsidR="00FF64EB" w:rsidRPr="00E21F10" w:rsidRDefault="00FF64EB" w:rsidP="00A718BA">
      <w:pPr>
        <w:ind w:left="-567"/>
        <w:rPr>
          <w:szCs w:val="28"/>
        </w:rPr>
      </w:pPr>
      <w:r w:rsidRPr="002E4533">
        <w:rPr>
          <w:szCs w:val="28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621C15" w:rsidRPr="00C8476B" w:rsidRDefault="00621C15" w:rsidP="00FF64EB">
      <w:pPr>
        <w:ind w:firstLine="360"/>
        <w:rPr>
          <w:sz w:val="16"/>
          <w:szCs w:val="16"/>
        </w:rPr>
      </w:pPr>
    </w:p>
    <w:p w:rsidR="00FF64EB" w:rsidRPr="007C3ACF" w:rsidRDefault="00FF64EB" w:rsidP="00100669">
      <w:pPr>
        <w:ind w:firstLine="360"/>
        <w:jc w:val="center"/>
        <w:rPr>
          <w:szCs w:val="28"/>
        </w:rPr>
      </w:pPr>
      <w:r w:rsidRPr="007C3ACF">
        <w:rPr>
          <w:szCs w:val="28"/>
        </w:rPr>
        <w:t xml:space="preserve">Расчетные расходы на пожаротушение </w:t>
      </w:r>
      <w:r w:rsidR="007F06B1" w:rsidRPr="007C3ACF">
        <w:rPr>
          <w:szCs w:val="28"/>
        </w:rPr>
        <w:t>с.</w:t>
      </w:r>
      <w:r w:rsidR="00740179" w:rsidRPr="007C3ACF">
        <w:rPr>
          <w:szCs w:val="28"/>
        </w:rPr>
        <w:t>Зотино</w:t>
      </w:r>
    </w:p>
    <w:p w:rsidR="00FF64EB" w:rsidRPr="007C3ACF" w:rsidRDefault="00FF64EB" w:rsidP="00F07140">
      <w:pPr>
        <w:ind w:firstLine="0"/>
        <w:jc w:val="right"/>
        <w:rPr>
          <w:szCs w:val="28"/>
        </w:rPr>
      </w:pPr>
      <w:r w:rsidRPr="007C3ACF">
        <w:rPr>
          <w:szCs w:val="28"/>
        </w:rPr>
        <w:t xml:space="preserve">Таблица № </w:t>
      </w:r>
      <w:r w:rsidR="00B62F78" w:rsidRPr="007C3ACF">
        <w:rPr>
          <w:szCs w:val="28"/>
        </w:rPr>
        <w:t>8</w:t>
      </w:r>
      <w:r w:rsidRPr="007C3ACF">
        <w:rPr>
          <w:szCs w:val="28"/>
        </w:rPr>
        <w:t>.1.</w:t>
      </w:r>
      <w:r w:rsidR="00B62F78" w:rsidRPr="007C3ACF">
        <w:rPr>
          <w:szCs w:val="28"/>
        </w:rPr>
        <w:t>2.2</w:t>
      </w:r>
    </w:p>
    <w:tbl>
      <w:tblPr>
        <w:tblW w:w="0" w:type="auto"/>
        <w:jc w:val="center"/>
        <w:tblInd w:w="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675"/>
        <w:gridCol w:w="1374"/>
        <w:gridCol w:w="1260"/>
        <w:gridCol w:w="1225"/>
        <w:gridCol w:w="1368"/>
        <w:gridCol w:w="1230"/>
      </w:tblGrid>
      <w:tr w:rsidR="00B056DE" w:rsidRPr="007C3ACF" w:rsidTr="008B7D49">
        <w:trPr>
          <w:jc w:val="center"/>
        </w:trPr>
        <w:tc>
          <w:tcPr>
            <w:tcW w:w="648" w:type="dxa"/>
            <w:vMerge w:val="restart"/>
          </w:tcPr>
          <w:p w:rsidR="00B056DE" w:rsidRPr="007C3ACF" w:rsidRDefault="00B056DE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№</w:t>
            </w:r>
          </w:p>
          <w:p w:rsidR="00B056DE" w:rsidRPr="007C3ACF" w:rsidRDefault="00B056DE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п/п</w:t>
            </w:r>
          </w:p>
        </w:tc>
        <w:tc>
          <w:tcPr>
            <w:tcW w:w="2675" w:type="dxa"/>
            <w:vMerge w:val="restart"/>
          </w:tcPr>
          <w:p w:rsidR="00B056DE" w:rsidRPr="007C3ACF" w:rsidRDefault="00B056DE" w:rsidP="00F07140">
            <w:pPr>
              <w:ind w:right="-16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Объекты</w:t>
            </w:r>
          </w:p>
          <w:p w:rsidR="00B056DE" w:rsidRPr="007C3ACF" w:rsidRDefault="00B056DE" w:rsidP="00F07140">
            <w:pPr>
              <w:ind w:right="-16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пожаротушения</w:t>
            </w:r>
          </w:p>
        </w:tc>
        <w:tc>
          <w:tcPr>
            <w:tcW w:w="1374" w:type="dxa"/>
            <w:vMerge w:val="restart"/>
          </w:tcPr>
          <w:p w:rsidR="00B056DE" w:rsidRPr="007C3ACF" w:rsidRDefault="00B056DE" w:rsidP="00F07140">
            <w:pPr>
              <w:ind w:right="-41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Население</w:t>
            </w:r>
            <w:r w:rsidR="00E21F10" w:rsidRPr="007C3ACF">
              <w:rPr>
                <w:sz w:val="24"/>
              </w:rPr>
              <w:t xml:space="preserve"> </w:t>
            </w:r>
            <w:r w:rsidRPr="007C3ACF">
              <w:rPr>
                <w:sz w:val="24"/>
              </w:rPr>
              <w:t>т.чел</w:t>
            </w:r>
          </w:p>
        </w:tc>
        <w:tc>
          <w:tcPr>
            <w:tcW w:w="1260" w:type="dxa"/>
            <w:vMerge w:val="restart"/>
          </w:tcPr>
          <w:p w:rsidR="00B056DE" w:rsidRPr="007C3ACF" w:rsidRDefault="00B056DE" w:rsidP="00F07140">
            <w:pPr>
              <w:ind w:right="-5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Кол-во</w:t>
            </w:r>
          </w:p>
          <w:p w:rsidR="00B056DE" w:rsidRPr="007C3ACF" w:rsidRDefault="00B056DE" w:rsidP="00F07140">
            <w:pPr>
              <w:ind w:right="-5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пожаров</w:t>
            </w:r>
          </w:p>
        </w:tc>
        <w:tc>
          <w:tcPr>
            <w:tcW w:w="3823" w:type="dxa"/>
            <w:gridSpan w:val="3"/>
          </w:tcPr>
          <w:p w:rsidR="00B056DE" w:rsidRPr="007C3ACF" w:rsidRDefault="00B056DE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Расход воды</w:t>
            </w:r>
          </w:p>
        </w:tc>
      </w:tr>
      <w:tr w:rsidR="00B056DE" w:rsidRPr="007C3ACF" w:rsidTr="008B7D49">
        <w:trPr>
          <w:jc w:val="center"/>
        </w:trPr>
        <w:tc>
          <w:tcPr>
            <w:tcW w:w="648" w:type="dxa"/>
            <w:vMerge/>
          </w:tcPr>
          <w:p w:rsidR="00B056DE" w:rsidRPr="007C3ACF" w:rsidRDefault="00B056DE" w:rsidP="00F07140">
            <w:pPr>
              <w:ind w:firstLine="0"/>
              <w:rPr>
                <w:sz w:val="24"/>
              </w:rPr>
            </w:pPr>
          </w:p>
        </w:tc>
        <w:tc>
          <w:tcPr>
            <w:tcW w:w="2675" w:type="dxa"/>
            <w:vMerge/>
          </w:tcPr>
          <w:p w:rsidR="00B056DE" w:rsidRPr="007C3ACF" w:rsidRDefault="00B056DE" w:rsidP="00F07140">
            <w:pPr>
              <w:ind w:firstLine="0"/>
              <w:rPr>
                <w:sz w:val="24"/>
              </w:rPr>
            </w:pPr>
          </w:p>
        </w:tc>
        <w:tc>
          <w:tcPr>
            <w:tcW w:w="1374" w:type="dxa"/>
            <w:vMerge/>
          </w:tcPr>
          <w:p w:rsidR="00B056DE" w:rsidRPr="007C3ACF" w:rsidRDefault="00B056DE" w:rsidP="00F07140">
            <w:pPr>
              <w:ind w:firstLine="0"/>
              <w:rPr>
                <w:sz w:val="24"/>
              </w:rPr>
            </w:pPr>
          </w:p>
        </w:tc>
        <w:tc>
          <w:tcPr>
            <w:tcW w:w="1260" w:type="dxa"/>
            <w:vMerge/>
          </w:tcPr>
          <w:p w:rsidR="00B056DE" w:rsidRPr="007C3ACF" w:rsidRDefault="00B056DE" w:rsidP="00F0714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25" w:type="dxa"/>
          </w:tcPr>
          <w:p w:rsidR="00B056DE" w:rsidRPr="007C3ACF" w:rsidRDefault="00B056DE" w:rsidP="00F07140">
            <w:pPr>
              <w:ind w:left="-159" w:right="-18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 1 по</w:t>
            </w:r>
            <w:r w:rsidR="00E21F10" w:rsidRPr="007C3ACF">
              <w:rPr>
                <w:sz w:val="24"/>
              </w:rPr>
              <w:t xml:space="preserve">жар </w:t>
            </w:r>
            <w:r w:rsidRPr="007C3ACF">
              <w:rPr>
                <w:sz w:val="24"/>
              </w:rPr>
              <w:t>л/сек</w:t>
            </w:r>
          </w:p>
        </w:tc>
        <w:tc>
          <w:tcPr>
            <w:tcW w:w="1368" w:type="dxa"/>
          </w:tcPr>
          <w:p w:rsidR="00B056DE" w:rsidRPr="007C3ACF" w:rsidRDefault="00B056DE" w:rsidP="00F07140">
            <w:pPr>
              <w:ind w:right="-5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Общий</w:t>
            </w:r>
          </w:p>
          <w:p w:rsidR="00B056DE" w:rsidRPr="007C3ACF" w:rsidRDefault="00B056DE" w:rsidP="00F07140">
            <w:pPr>
              <w:ind w:right="-5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л/сек</w:t>
            </w:r>
          </w:p>
        </w:tc>
        <w:tc>
          <w:tcPr>
            <w:tcW w:w="1230" w:type="dxa"/>
          </w:tcPr>
          <w:p w:rsidR="00B056DE" w:rsidRPr="007C3ACF" w:rsidRDefault="00B056DE" w:rsidP="00F07140">
            <w:pPr>
              <w:ind w:right="-10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Общий</w:t>
            </w:r>
          </w:p>
          <w:p w:rsidR="00B056DE" w:rsidRPr="007C3ACF" w:rsidRDefault="00B056DE" w:rsidP="00F07140">
            <w:pPr>
              <w:ind w:right="-10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м3</w:t>
            </w:r>
          </w:p>
        </w:tc>
      </w:tr>
      <w:tr w:rsidR="00B056DE" w:rsidRPr="007C3ACF" w:rsidTr="008B7D49">
        <w:trPr>
          <w:jc w:val="center"/>
        </w:trPr>
        <w:tc>
          <w:tcPr>
            <w:tcW w:w="9780" w:type="dxa"/>
            <w:gridSpan w:val="7"/>
          </w:tcPr>
          <w:p w:rsidR="00B056DE" w:rsidRPr="007C3ACF" w:rsidRDefault="00B056DE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 очередь строительства.</w:t>
            </w:r>
          </w:p>
        </w:tc>
      </w:tr>
      <w:tr w:rsidR="00B056DE" w:rsidRPr="007C3ACF" w:rsidTr="008B7D49">
        <w:trPr>
          <w:jc w:val="center"/>
        </w:trPr>
        <w:tc>
          <w:tcPr>
            <w:tcW w:w="648" w:type="dxa"/>
          </w:tcPr>
          <w:p w:rsidR="00B056DE" w:rsidRPr="007C3ACF" w:rsidRDefault="00B056DE" w:rsidP="002A4515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2675" w:type="dxa"/>
          </w:tcPr>
          <w:p w:rsidR="00B056DE" w:rsidRPr="007C3ACF" w:rsidRDefault="00B056DE" w:rsidP="00F07140">
            <w:pPr>
              <w:ind w:firstLine="0"/>
              <w:rPr>
                <w:sz w:val="24"/>
              </w:rPr>
            </w:pPr>
            <w:r w:rsidRPr="007C3ACF">
              <w:rPr>
                <w:sz w:val="24"/>
              </w:rPr>
              <w:t>Наружное пожарот</w:t>
            </w:r>
            <w:r w:rsidRPr="007C3ACF">
              <w:rPr>
                <w:sz w:val="24"/>
              </w:rPr>
              <w:t>у</w:t>
            </w:r>
            <w:r w:rsidRPr="007C3ACF">
              <w:rPr>
                <w:sz w:val="24"/>
              </w:rPr>
              <w:t>шение</w:t>
            </w:r>
          </w:p>
        </w:tc>
        <w:tc>
          <w:tcPr>
            <w:tcW w:w="1374" w:type="dxa"/>
            <w:vMerge w:val="restart"/>
            <w:vAlign w:val="center"/>
          </w:tcPr>
          <w:p w:rsidR="00B056DE" w:rsidRPr="007C3ACF" w:rsidRDefault="00B056DE" w:rsidP="00540CDF">
            <w:pPr>
              <w:ind w:right="-41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</w:t>
            </w:r>
            <w:r w:rsidR="00540CDF">
              <w:rPr>
                <w:sz w:val="24"/>
              </w:rPr>
              <w:t>57</w:t>
            </w:r>
          </w:p>
        </w:tc>
        <w:tc>
          <w:tcPr>
            <w:tcW w:w="1260" w:type="dxa"/>
            <w:vAlign w:val="center"/>
          </w:tcPr>
          <w:p w:rsidR="00B056DE" w:rsidRPr="007C3ACF" w:rsidRDefault="00B056DE" w:rsidP="002A4515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225" w:type="dxa"/>
            <w:vAlign w:val="center"/>
          </w:tcPr>
          <w:p w:rsidR="00B056DE" w:rsidRPr="007C3ACF" w:rsidRDefault="007A3368" w:rsidP="002A4515">
            <w:pPr>
              <w:ind w:right="-4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25</w:t>
            </w:r>
          </w:p>
        </w:tc>
        <w:tc>
          <w:tcPr>
            <w:tcW w:w="1368" w:type="dxa"/>
            <w:vAlign w:val="center"/>
          </w:tcPr>
          <w:p w:rsidR="00B056DE" w:rsidRPr="007C3ACF" w:rsidRDefault="007A3368" w:rsidP="002A4515">
            <w:pPr>
              <w:tabs>
                <w:tab w:val="left" w:pos="1152"/>
              </w:tabs>
              <w:ind w:right="-9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25</w:t>
            </w:r>
          </w:p>
        </w:tc>
        <w:tc>
          <w:tcPr>
            <w:tcW w:w="1230" w:type="dxa"/>
            <w:vAlign w:val="center"/>
          </w:tcPr>
          <w:p w:rsidR="00B056DE" w:rsidRPr="007C3ACF" w:rsidRDefault="007A3368" w:rsidP="002A4515">
            <w:pPr>
              <w:ind w:right="-1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270,00</w:t>
            </w:r>
          </w:p>
        </w:tc>
      </w:tr>
      <w:tr w:rsidR="007A3368" w:rsidRPr="007C3ACF" w:rsidTr="008B7D49">
        <w:trPr>
          <w:jc w:val="center"/>
        </w:trPr>
        <w:tc>
          <w:tcPr>
            <w:tcW w:w="648" w:type="dxa"/>
          </w:tcPr>
          <w:p w:rsidR="007A3368" w:rsidRPr="007C3ACF" w:rsidRDefault="007A3368" w:rsidP="002A4515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</w:t>
            </w:r>
          </w:p>
        </w:tc>
        <w:tc>
          <w:tcPr>
            <w:tcW w:w="2675" w:type="dxa"/>
          </w:tcPr>
          <w:p w:rsidR="007A3368" w:rsidRPr="007C3ACF" w:rsidRDefault="007A3368" w:rsidP="00F07140">
            <w:pPr>
              <w:ind w:firstLine="0"/>
              <w:rPr>
                <w:sz w:val="24"/>
              </w:rPr>
            </w:pPr>
            <w:r w:rsidRPr="007C3ACF">
              <w:rPr>
                <w:sz w:val="24"/>
              </w:rPr>
              <w:t>Внутреннее пожарот</w:t>
            </w:r>
            <w:r w:rsidRPr="007C3ACF">
              <w:rPr>
                <w:sz w:val="24"/>
              </w:rPr>
              <w:t>у</w:t>
            </w:r>
            <w:r w:rsidRPr="007C3ACF">
              <w:rPr>
                <w:sz w:val="24"/>
              </w:rPr>
              <w:t>шение</w:t>
            </w:r>
          </w:p>
        </w:tc>
        <w:tc>
          <w:tcPr>
            <w:tcW w:w="1374" w:type="dxa"/>
            <w:vMerge/>
          </w:tcPr>
          <w:p w:rsidR="007A3368" w:rsidRPr="007C3ACF" w:rsidRDefault="007A3368" w:rsidP="00F07140">
            <w:pPr>
              <w:ind w:firstLine="0"/>
              <w:rPr>
                <w:sz w:val="24"/>
              </w:rPr>
            </w:pPr>
          </w:p>
        </w:tc>
        <w:tc>
          <w:tcPr>
            <w:tcW w:w="1260" w:type="dxa"/>
            <w:vAlign w:val="center"/>
          </w:tcPr>
          <w:p w:rsidR="007A3368" w:rsidRPr="007C3ACF" w:rsidRDefault="007A3368" w:rsidP="002A4515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225" w:type="dxa"/>
            <w:vAlign w:val="center"/>
          </w:tcPr>
          <w:p w:rsidR="007A3368" w:rsidRPr="007C3ACF" w:rsidRDefault="007A3368" w:rsidP="00447533">
            <w:pPr>
              <w:ind w:right="-4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</w:t>
            </w:r>
          </w:p>
        </w:tc>
        <w:tc>
          <w:tcPr>
            <w:tcW w:w="1368" w:type="dxa"/>
            <w:vAlign w:val="center"/>
          </w:tcPr>
          <w:p w:rsidR="007A3368" w:rsidRPr="007C3ACF" w:rsidRDefault="007A3368" w:rsidP="00447533">
            <w:pPr>
              <w:tabs>
                <w:tab w:val="left" w:pos="1152"/>
              </w:tabs>
              <w:ind w:right="-9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</w:t>
            </w:r>
          </w:p>
        </w:tc>
        <w:tc>
          <w:tcPr>
            <w:tcW w:w="1230" w:type="dxa"/>
            <w:vAlign w:val="center"/>
          </w:tcPr>
          <w:p w:rsidR="007A3368" w:rsidRPr="007C3ACF" w:rsidRDefault="007A3368" w:rsidP="00447533">
            <w:pPr>
              <w:ind w:right="-1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108,00</w:t>
            </w:r>
          </w:p>
        </w:tc>
      </w:tr>
      <w:tr w:rsidR="00B056DE" w:rsidRPr="007C3ACF" w:rsidTr="008B7D49">
        <w:trPr>
          <w:jc w:val="center"/>
        </w:trPr>
        <w:tc>
          <w:tcPr>
            <w:tcW w:w="8550" w:type="dxa"/>
            <w:gridSpan w:val="6"/>
          </w:tcPr>
          <w:p w:rsidR="00B056DE" w:rsidRPr="007C3ACF" w:rsidRDefault="00B056DE" w:rsidP="00F07140">
            <w:pPr>
              <w:ind w:firstLine="0"/>
              <w:jc w:val="right"/>
              <w:rPr>
                <w:sz w:val="24"/>
              </w:rPr>
            </w:pPr>
            <w:r w:rsidRPr="007C3ACF">
              <w:rPr>
                <w:sz w:val="24"/>
              </w:rPr>
              <w:t>Итого</w:t>
            </w:r>
          </w:p>
        </w:tc>
        <w:tc>
          <w:tcPr>
            <w:tcW w:w="1230" w:type="dxa"/>
          </w:tcPr>
          <w:p w:rsidR="00B056DE" w:rsidRPr="007C3ACF" w:rsidRDefault="007A3368" w:rsidP="00F07140">
            <w:pPr>
              <w:ind w:right="-1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378,00</w:t>
            </w:r>
          </w:p>
        </w:tc>
      </w:tr>
      <w:tr w:rsidR="00B056DE" w:rsidRPr="007C3ACF" w:rsidTr="008B7D49">
        <w:trPr>
          <w:jc w:val="center"/>
        </w:trPr>
        <w:tc>
          <w:tcPr>
            <w:tcW w:w="9780" w:type="dxa"/>
            <w:gridSpan w:val="7"/>
          </w:tcPr>
          <w:p w:rsidR="00B056DE" w:rsidRPr="007C3ACF" w:rsidRDefault="00B056DE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Расчетный срок.</w:t>
            </w:r>
          </w:p>
        </w:tc>
      </w:tr>
      <w:tr w:rsidR="007A3368" w:rsidRPr="007C3ACF" w:rsidTr="008B7D49">
        <w:trPr>
          <w:jc w:val="center"/>
        </w:trPr>
        <w:tc>
          <w:tcPr>
            <w:tcW w:w="648" w:type="dxa"/>
          </w:tcPr>
          <w:p w:rsidR="007A3368" w:rsidRPr="007C3ACF" w:rsidRDefault="007A3368" w:rsidP="002A4515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2675" w:type="dxa"/>
          </w:tcPr>
          <w:p w:rsidR="007A3368" w:rsidRPr="007C3ACF" w:rsidRDefault="007A3368" w:rsidP="00F07140">
            <w:pPr>
              <w:ind w:firstLine="0"/>
              <w:rPr>
                <w:sz w:val="24"/>
              </w:rPr>
            </w:pPr>
            <w:r w:rsidRPr="007C3ACF">
              <w:rPr>
                <w:sz w:val="24"/>
              </w:rPr>
              <w:t>Жилая застройка.</w:t>
            </w:r>
          </w:p>
          <w:p w:rsidR="007A3368" w:rsidRPr="007C3ACF" w:rsidRDefault="007A3368" w:rsidP="00F07140">
            <w:pPr>
              <w:ind w:firstLine="0"/>
              <w:rPr>
                <w:sz w:val="24"/>
              </w:rPr>
            </w:pPr>
            <w:r w:rsidRPr="007C3ACF">
              <w:rPr>
                <w:sz w:val="24"/>
              </w:rPr>
              <w:t>Наружное пожарот</w:t>
            </w:r>
            <w:r w:rsidRPr="007C3ACF">
              <w:rPr>
                <w:sz w:val="24"/>
              </w:rPr>
              <w:t>у</w:t>
            </w:r>
            <w:r w:rsidRPr="007C3ACF">
              <w:rPr>
                <w:sz w:val="24"/>
              </w:rPr>
              <w:t>шение</w:t>
            </w:r>
          </w:p>
        </w:tc>
        <w:tc>
          <w:tcPr>
            <w:tcW w:w="1374" w:type="dxa"/>
            <w:vMerge w:val="restart"/>
            <w:vAlign w:val="center"/>
          </w:tcPr>
          <w:p w:rsidR="007A3368" w:rsidRPr="007C3ACF" w:rsidRDefault="007A3368" w:rsidP="0071367A">
            <w:pPr>
              <w:ind w:right="-41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0,60</w:t>
            </w:r>
          </w:p>
        </w:tc>
        <w:tc>
          <w:tcPr>
            <w:tcW w:w="1260" w:type="dxa"/>
            <w:vAlign w:val="center"/>
          </w:tcPr>
          <w:p w:rsidR="007A3368" w:rsidRPr="007C3ACF" w:rsidRDefault="007A3368" w:rsidP="002A4515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225" w:type="dxa"/>
            <w:vAlign w:val="center"/>
          </w:tcPr>
          <w:p w:rsidR="007A3368" w:rsidRPr="007C3ACF" w:rsidRDefault="007A3368" w:rsidP="00447533">
            <w:pPr>
              <w:ind w:right="-4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25</w:t>
            </w:r>
          </w:p>
        </w:tc>
        <w:tc>
          <w:tcPr>
            <w:tcW w:w="1368" w:type="dxa"/>
            <w:vAlign w:val="center"/>
          </w:tcPr>
          <w:p w:rsidR="007A3368" w:rsidRPr="007C3ACF" w:rsidRDefault="007A3368" w:rsidP="00447533">
            <w:pPr>
              <w:tabs>
                <w:tab w:val="left" w:pos="1152"/>
              </w:tabs>
              <w:ind w:right="-9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25</w:t>
            </w:r>
          </w:p>
        </w:tc>
        <w:tc>
          <w:tcPr>
            <w:tcW w:w="1230" w:type="dxa"/>
            <w:vAlign w:val="center"/>
          </w:tcPr>
          <w:p w:rsidR="007A3368" w:rsidRPr="007C3ACF" w:rsidRDefault="007A3368" w:rsidP="00447533">
            <w:pPr>
              <w:ind w:right="-1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270,00</w:t>
            </w:r>
          </w:p>
        </w:tc>
      </w:tr>
      <w:tr w:rsidR="007A3368" w:rsidRPr="007C3ACF" w:rsidTr="008B7D49">
        <w:trPr>
          <w:jc w:val="center"/>
        </w:trPr>
        <w:tc>
          <w:tcPr>
            <w:tcW w:w="648" w:type="dxa"/>
          </w:tcPr>
          <w:p w:rsidR="007A3368" w:rsidRPr="007C3ACF" w:rsidRDefault="007A3368" w:rsidP="002A4515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</w:t>
            </w:r>
          </w:p>
        </w:tc>
        <w:tc>
          <w:tcPr>
            <w:tcW w:w="2675" w:type="dxa"/>
          </w:tcPr>
          <w:p w:rsidR="007A3368" w:rsidRPr="007C3ACF" w:rsidRDefault="007A3368" w:rsidP="00F07140">
            <w:pPr>
              <w:ind w:firstLine="0"/>
              <w:rPr>
                <w:sz w:val="24"/>
              </w:rPr>
            </w:pPr>
            <w:r w:rsidRPr="007C3ACF">
              <w:rPr>
                <w:sz w:val="24"/>
              </w:rPr>
              <w:t>Внутреннее пожарот</w:t>
            </w:r>
            <w:r w:rsidRPr="007C3ACF">
              <w:rPr>
                <w:sz w:val="24"/>
              </w:rPr>
              <w:t>у</w:t>
            </w:r>
            <w:r w:rsidRPr="007C3ACF">
              <w:rPr>
                <w:sz w:val="24"/>
              </w:rPr>
              <w:t>шение</w:t>
            </w:r>
          </w:p>
        </w:tc>
        <w:tc>
          <w:tcPr>
            <w:tcW w:w="1374" w:type="dxa"/>
            <w:vMerge/>
          </w:tcPr>
          <w:p w:rsidR="007A3368" w:rsidRPr="007C3ACF" w:rsidRDefault="007A3368" w:rsidP="00F07140">
            <w:pPr>
              <w:ind w:firstLine="0"/>
              <w:rPr>
                <w:sz w:val="24"/>
              </w:rPr>
            </w:pPr>
          </w:p>
        </w:tc>
        <w:tc>
          <w:tcPr>
            <w:tcW w:w="1260" w:type="dxa"/>
            <w:vAlign w:val="center"/>
          </w:tcPr>
          <w:p w:rsidR="007A3368" w:rsidRPr="007C3ACF" w:rsidRDefault="007A3368" w:rsidP="002A4515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225" w:type="dxa"/>
            <w:vAlign w:val="center"/>
          </w:tcPr>
          <w:p w:rsidR="007A3368" w:rsidRPr="007C3ACF" w:rsidRDefault="007A3368" w:rsidP="00447533">
            <w:pPr>
              <w:ind w:right="-4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</w:t>
            </w:r>
          </w:p>
        </w:tc>
        <w:tc>
          <w:tcPr>
            <w:tcW w:w="1368" w:type="dxa"/>
            <w:vAlign w:val="center"/>
          </w:tcPr>
          <w:p w:rsidR="007A3368" w:rsidRPr="007C3ACF" w:rsidRDefault="007A3368" w:rsidP="00447533">
            <w:pPr>
              <w:tabs>
                <w:tab w:val="left" w:pos="1152"/>
              </w:tabs>
              <w:ind w:right="-9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</w:t>
            </w:r>
          </w:p>
        </w:tc>
        <w:tc>
          <w:tcPr>
            <w:tcW w:w="1230" w:type="dxa"/>
            <w:vAlign w:val="center"/>
          </w:tcPr>
          <w:p w:rsidR="007A3368" w:rsidRPr="007C3ACF" w:rsidRDefault="007A3368" w:rsidP="00447533">
            <w:pPr>
              <w:ind w:right="-1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108,00</w:t>
            </w:r>
          </w:p>
        </w:tc>
      </w:tr>
      <w:tr w:rsidR="00B056DE" w:rsidRPr="007C3ACF" w:rsidTr="008B7D49">
        <w:trPr>
          <w:jc w:val="center"/>
        </w:trPr>
        <w:tc>
          <w:tcPr>
            <w:tcW w:w="8550" w:type="dxa"/>
            <w:gridSpan w:val="6"/>
          </w:tcPr>
          <w:p w:rsidR="00B056DE" w:rsidRPr="007C3ACF" w:rsidRDefault="00B056DE" w:rsidP="00F07140">
            <w:pPr>
              <w:ind w:firstLine="0"/>
              <w:jc w:val="right"/>
              <w:rPr>
                <w:sz w:val="24"/>
              </w:rPr>
            </w:pPr>
            <w:r w:rsidRPr="007C3ACF">
              <w:rPr>
                <w:sz w:val="24"/>
              </w:rPr>
              <w:t>Итого</w:t>
            </w:r>
          </w:p>
        </w:tc>
        <w:tc>
          <w:tcPr>
            <w:tcW w:w="1230" w:type="dxa"/>
          </w:tcPr>
          <w:p w:rsidR="00B056DE" w:rsidRPr="007C3ACF" w:rsidRDefault="007A3368" w:rsidP="00F07140">
            <w:pPr>
              <w:ind w:right="-14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378</w:t>
            </w:r>
            <w:r w:rsidR="00B056DE" w:rsidRPr="007C3ACF">
              <w:rPr>
                <w:sz w:val="24"/>
              </w:rPr>
              <w:t>,00</w:t>
            </w:r>
          </w:p>
        </w:tc>
      </w:tr>
    </w:tbl>
    <w:p w:rsidR="00FF64EB" w:rsidRPr="007C3ACF" w:rsidRDefault="00FF64EB" w:rsidP="00FF64EB">
      <w:pPr>
        <w:ind w:firstLine="360"/>
        <w:rPr>
          <w:sz w:val="16"/>
          <w:szCs w:val="16"/>
        </w:rPr>
      </w:pPr>
    </w:p>
    <w:p w:rsidR="007F06B1" w:rsidRDefault="007F06B1" w:rsidP="002663BE">
      <w:pPr>
        <w:ind w:left="-567" w:right="-1"/>
        <w:rPr>
          <w:szCs w:val="28"/>
        </w:rPr>
      </w:pPr>
      <w:r w:rsidRPr="002E4533">
        <w:rPr>
          <w:szCs w:val="28"/>
        </w:rPr>
        <w:lastRenderedPageBreak/>
        <w:t>Диктующим сооружением для определения расчетного расхода воды на пож</w:t>
      </w:r>
      <w:r w:rsidRPr="002E4533">
        <w:rPr>
          <w:szCs w:val="28"/>
        </w:rPr>
        <w:t>а</w:t>
      </w:r>
      <w:r w:rsidRPr="002E4533">
        <w:rPr>
          <w:szCs w:val="28"/>
        </w:rPr>
        <w:t xml:space="preserve">ротушение в с. </w:t>
      </w:r>
      <w:r w:rsidR="00BE352E">
        <w:rPr>
          <w:szCs w:val="28"/>
        </w:rPr>
        <w:t>Зотино</w:t>
      </w:r>
      <w:r w:rsidR="0095431A">
        <w:rPr>
          <w:szCs w:val="28"/>
        </w:rPr>
        <w:t xml:space="preserve"> принята</w:t>
      </w:r>
      <w:r w:rsidRPr="002E4533">
        <w:rPr>
          <w:szCs w:val="28"/>
        </w:rPr>
        <w:t xml:space="preserve"> </w:t>
      </w:r>
      <w:r w:rsidR="0095431A">
        <w:rPr>
          <w:szCs w:val="28"/>
        </w:rPr>
        <w:t>пилорама</w:t>
      </w:r>
      <w:r w:rsidRPr="002E4533">
        <w:rPr>
          <w:szCs w:val="28"/>
        </w:rPr>
        <w:t>.  Расчетный расход воды на пожаротуш</w:t>
      </w:r>
      <w:r w:rsidRPr="002E4533">
        <w:rPr>
          <w:szCs w:val="28"/>
        </w:rPr>
        <w:t>е</w:t>
      </w:r>
      <w:r w:rsidRPr="002E4533">
        <w:rPr>
          <w:szCs w:val="28"/>
        </w:rPr>
        <w:t xml:space="preserve">ние принят </w:t>
      </w:r>
      <w:r w:rsidR="007A3368">
        <w:rPr>
          <w:szCs w:val="28"/>
        </w:rPr>
        <w:t>3</w:t>
      </w:r>
      <w:r w:rsidRPr="002E4533">
        <w:rPr>
          <w:szCs w:val="28"/>
        </w:rPr>
        <w:t>5 л/с, в том числе</w:t>
      </w:r>
      <w:r w:rsidR="00624AAF">
        <w:rPr>
          <w:szCs w:val="28"/>
        </w:rPr>
        <w:t>-</w:t>
      </w:r>
      <w:r w:rsidRPr="002E4533">
        <w:rPr>
          <w:szCs w:val="28"/>
        </w:rPr>
        <w:t xml:space="preserve"> на внутреннее пожаротушение</w:t>
      </w:r>
      <w:r w:rsidR="00AC4023" w:rsidRPr="002E4533">
        <w:rPr>
          <w:szCs w:val="28"/>
        </w:rPr>
        <w:t xml:space="preserve"> (</w:t>
      </w:r>
      <w:r w:rsidR="007A3368">
        <w:rPr>
          <w:szCs w:val="28"/>
        </w:rPr>
        <w:t>4</w:t>
      </w:r>
      <w:r w:rsidR="00AC4023" w:rsidRPr="002E4533">
        <w:rPr>
          <w:szCs w:val="28"/>
        </w:rPr>
        <w:t xml:space="preserve"> струи по 2,5 л/с)  </w:t>
      </w:r>
      <w:r w:rsidRPr="002E4533">
        <w:rPr>
          <w:szCs w:val="28"/>
        </w:rPr>
        <w:t xml:space="preserve">– </w:t>
      </w:r>
      <w:r w:rsidR="007A3368">
        <w:rPr>
          <w:szCs w:val="28"/>
        </w:rPr>
        <w:t>10</w:t>
      </w:r>
      <w:r w:rsidRPr="002E4533">
        <w:rPr>
          <w:szCs w:val="28"/>
        </w:rPr>
        <w:t xml:space="preserve"> л/с, на наружное пожаротушение – </w:t>
      </w:r>
      <w:r w:rsidR="007A3368">
        <w:rPr>
          <w:szCs w:val="28"/>
        </w:rPr>
        <w:t>25</w:t>
      </w:r>
      <w:r w:rsidRPr="002E4533">
        <w:rPr>
          <w:szCs w:val="28"/>
        </w:rPr>
        <w:t xml:space="preserve"> л/с.</w:t>
      </w:r>
    </w:p>
    <w:p w:rsidR="007F06B1" w:rsidRPr="000A674A" w:rsidRDefault="007F06B1" w:rsidP="002663BE">
      <w:pPr>
        <w:ind w:left="-567" w:right="-1"/>
        <w:rPr>
          <w:szCs w:val="28"/>
        </w:rPr>
      </w:pPr>
      <w:r w:rsidRPr="000A674A">
        <w:rPr>
          <w:szCs w:val="28"/>
        </w:rPr>
        <w:t>Время пополнения пожарных запасов – 24 часа, а продолжительность тушения пожара –  3 часа. Тушение пожара предусматривается пожарны</w:t>
      </w:r>
      <w:r w:rsidR="000A674A" w:rsidRPr="000A674A">
        <w:rPr>
          <w:szCs w:val="28"/>
        </w:rPr>
        <w:t xml:space="preserve">ми машинами с набором воды из </w:t>
      </w:r>
      <w:r w:rsidRPr="000A674A">
        <w:rPr>
          <w:szCs w:val="28"/>
        </w:rPr>
        <w:t xml:space="preserve"> пожарных </w:t>
      </w:r>
      <w:r w:rsidR="000A674A" w:rsidRPr="000A674A">
        <w:rPr>
          <w:szCs w:val="28"/>
        </w:rPr>
        <w:t>водоемов (емкостей)</w:t>
      </w:r>
      <w:r w:rsidRPr="000A674A">
        <w:rPr>
          <w:szCs w:val="28"/>
        </w:rPr>
        <w:t xml:space="preserve">. </w:t>
      </w:r>
    </w:p>
    <w:p w:rsidR="005613E6" w:rsidRPr="00EE467C" w:rsidRDefault="005613E6" w:rsidP="00100669">
      <w:pPr>
        <w:ind w:firstLine="360"/>
        <w:jc w:val="center"/>
        <w:rPr>
          <w:sz w:val="8"/>
          <w:szCs w:val="8"/>
        </w:rPr>
      </w:pPr>
    </w:p>
    <w:p w:rsidR="00FF64EB" w:rsidRPr="00DB14CF" w:rsidRDefault="00FF64EB" w:rsidP="003C53B2">
      <w:pPr>
        <w:ind w:firstLine="0"/>
        <w:jc w:val="center"/>
        <w:rPr>
          <w:szCs w:val="28"/>
        </w:rPr>
      </w:pPr>
      <w:r w:rsidRPr="00DB14CF">
        <w:rPr>
          <w:szCs w:val="28"/>
        </w:rPr>
        <w:t xml:space="preserve">Суммарное водопотребление </w:t>
      </w:r>
      <w:r w:rsidR="00BE352E">
        <w:rPr>
          <w:szCs w:val="28"/>
        </w:rPr>
        <w:t>Зотинского</w:t>
      </w:r>
      <w:r w:rsidR="00E30C37" w:rsidRPr="00DB14CF">
        <w:rPr>
          <w:szCs w:val="28"/>
        </w:rPr>
        <w:t xml:space="preserve"> сельсовета</w:t>
      </w:r>
      <w:r w:rsidR="00920625" w:rsidRPr="00DB14CF">
        <w:rPr>
          <w:szCs w:val="28"/>
        </w:rPr>
        <w:t xml:space="preserve">, </w:t>
      </w:r>
      <w:r w:rsidR="00920625" w:rsidRPr="00DB14CF">
        <w:rPr>
          <w:rFonts w:cs="Arial CYR"/>
          <w:szCs w:val="28"/>
        </w:rPr>
        <w:t>м</w:t>
      </w:r>
      <w:r w:rsidR="00920625" w:rsidRPr="00DB14CF">
        <w:rPr>
          <w:rFonts w:cs="Arial CYR"/>
          <w:szCs w:val="28"/>
          <w:vertAlign w:val="superscript"/>
        </w:rPr>
        <w:t>3</w:t>
      </w:r>
      <w:r w:rsidR="00920625" w:rsidRPr="00DB14CF">
        <w:rPr>
          <w:rFonts w:cs="Arial CYR"/>
          <w:szCs w:val="28"/>
        </w:rPr>
        <w:t>/сут.</w:t>
      </w:r>
    </w:p>
    <w:p w:rsidR="00FF64EB" w:rsidRPr="00EE467C" w:rsidRDefault="00FF64EB" w:rsidP="00100669">
      <w:pPr>
        <w:ind w:firstLine="0"/>
        <w:jc w:val="right"/>
        <w:rPr>
          <w:sz w:val="24"/>
        </w:rPr>
      </w:pPr>
      <w:r w:rsidRPr="00EE467C">
        <w:rPr>
          <w:sz w:val="24"/>
        </w:rPr>
        <w:t xml:space="preserve">Таблица № </w:t>
      </w:r>
      <w:r w:rsidR="00BF14CB" w:rsidRPr="00EE467C">
        <w:rPr>
          <w:sz w:val="24"/>
        </w:rPr>
        <w:t>8</w:t>
      </w:r>
      <w:r w:rsidRPr="00EE467C">
        <w:rPr>
          <w:sz w:val="24"/>
        </w:rPr>
        <w:t>.1.</w:t>
      </w:r>
      <w:r w:rsidR="00BF14CB" w:rsidRPr="00EE467C">
        <w:rPr>
          <w:sz w:val="24"/>
        </w:rPr>
        <w:t>2.</w:t>
      </w:r>
      <w:r w:rsidR="00FE6708">
        <w:rPr>
          <w:sz w:val="24"/>
        </w:rPr>
        <w:t>3</w:t>
      </w:r>
    </w:p>
    <w:tbl>
      <w:tblPr>
        <w:tblW w:w="9652" w:type="dxa"/>
        <w:tblInd w:w="93" w:type="dxa"/>
        <w:tblLayout w:type="fixed"/>
        <w:tblLook w:val="04A0"/>
      </w:tblPr>
      <w:tblGrid>
        <w:gridCol w:w="2142"/>
        <w:gridCol w:w="567"/>
        <w:gridCol w:w="710"/>
        <w:gridCol w:w="707"/>
        <w:gridCol w:w="708"/>
        <w:gridCol w:w="708"/>
        <w:gridCol w:w="890"/>
        <w:gridCol w:w="811"/>
        <w:gridCol w:w="709"/>
        <w:gridCol w:w="826"/>
        <w:gridCol w:w="874"/>
      </w:tblGrid>
      <w:tr w:rsidR="00BE34B7" w:rsidRPr="007C3ACF" w:rsidTr="00DC7FD4">
        <w:trPr>
          <w:trHeight w:val="1969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BE34B7" w:rsidP="00F07140">
            <w:pPr>
              <w:ind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Сроки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E34B7" w:rsidRPr="007C3ACF" w:rsidRDefault="00BE34B7" w:rsidP="00F07140">
            <w:pPr>
              <w:ind w:right="-12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Население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E34B7" w:rsidRPr="007C3ACF" w:rsidRDefault="00BE34B7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 xml:space="preserve">В жилой </w:t>
            </w:r>
          </w:p>
          <w:p w:rsidR="00BE34B7" w:rsidRPr="007C3ACF" w:rsidRDefault="00BE34B7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зоне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E34B7" w:rsidRPr="007C3ACF" w:rsidRDefault="00FB71EE" w:rsidP="00F07140">
            <w:pPr>
              <w:ind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На местную пр</w:t>
            </w:r>
            <w:r w:rsidRPr="007C3ACF">
              <w:rPr>
                <w:sz w:val="22"/>
                <w:szCs w:val="22"/>
              </w:rPr>
              <w:t>о</w:t>
            </w:r>
            <w:r w:rsidRPr="007C3ACF">
              <w:rPr>
                <w:sz w:val="22"/>
                <w:szCs w:val="22"/>
              </w:rPr>
              <w:t>мышленность</w:t>
            </w:r>
            <w:r w:rsidR="00BE34B7" w:rsidRPr="007C3ACF">
              <w:rPr>
                <w:sz w:val="22"/>
                <w:szCs w:val="22"/>
              </w:rPr>
              <w:t>, 10%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E34B7" w:rsidRPr="007C3ACF" w:rsidRDefault="00BE34B7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 xml:space="preserve">Объектов  </w:t>
            </w:r>
          </w:p>
          <w:p w:rsidR="00BE34B7" w:rsidRPr="007C3ACF" w:rsidRDefault="00BE34B7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соцкультбыта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C7FD4" w:rsidRPr="007C3ACF" w:rsidRDefault="00523425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 xml:space="preserve">Животноводство </w:t>
            </w:r>
          </w:p>
          <w:p w:rsidR="00BE34B7" w:rsidRPr="007C3ACF" w:rsidRDefault="00523425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у населения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E34B7" w:rsidRPr="007C3ACF" w:rsidRDefault="00BE34B7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 xml:space="preserve">В пром. </w:t>
            </w:r>
          </w:p>
          <w:p w:rsidR="00BE34B7" w:rsidRPr="007C3ACF" w:rsidRDefault="00BE34B7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зоне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E34B7" w:rsidRPr="007C3ACF" w:rsidRDefault="00BE34B7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Котельных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E34B7" w:rsidRPr="007C3ACF" w:rsidRDefault="00BE34B7" w:rsidP="00BE352E">
            <w:pPr>
              <w:ind w:firstLine="0"/>
              <w:rPr>
                <w:sz w:val="24"/>
              </w:rPr>
            </w:pPr>
            <w:r w:rsidRPr="007C3ACF">
              <w:rPr>
                <w:sz w:val="24"/>
              </w:rPr>
              <w:t>Полив зеленых насаждений, дорог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E34B7" w:rsidRPr="007C3ACF" w:rsidRDefault="00BE34B7" w:rsidP="00F07140">
            <w:pPr>
              <w:ind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 пожаро-</w:t>
            </w:r>
          </w:p>
          <w:p w:rsidR="00BE34B7" w:rsidRPr="007C3ACF" w:rsidRDefault="00BE34B7" w:rsidP="00F07140">
            <w:pPr>
              <w:ind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тушение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E34B7" w:rsidRPr="007C3ACF" w:rsidRDefault="00BE34B7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Всего</w:t>
            </w:r>
          </w:p>
        </w:tc>
      </w:tr>
      <w:tr w:rsidR="00BE34B7" w:rsidRPr="007C3ACF" w:rsidTr="00DC7FD4">
        <w:trPr>
          <w:trHeight w:val="417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BE34B7" w:rsidP="00FB71EE">
            <w:pPr>
              <w:ind w:left="-93" w:right="-117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 xml:space="preserve">На 1 очередь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4B7" w:rsidRPr="007C3ACF" w:rsidRDefault="005A0947" w:rsidP="00BE34B7">
            <w:pPr>
              <w:ind w:left="-108" w:right="-12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570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9F63E5" w:rsidP="00AD773C">
            <w:pPr>
              <w:ind w:left="-108" w:right="-176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94,05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83280A" w:rsidP="00523425">
            <w:pPr>
              <w:ind w:left="-109" w:right="-107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9,41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BE34B7" w:rsidP="00523425">
            <w:pPr>
              <w:ind w:right="-69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48,30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34B7" w:rsidRPr="007C3ACF" w:rsidRDefault="00523425" w:rsidP="00DC7FD4">
            <w:pPr>
              <w:ind w:left="-108" w:right="-164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7,73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4B7" w:rsidRPr="007C3ACF" w:rsidRDefault="00BE34B7" w:rsidP="00BE34B7">
            <w:pPr>
              <w:ind w:left="-148" w:right="-164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115,92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4B7" w:rsidRPr="007C3ACF" w:rsidRDefault="00BE34B7" w:rsidP="00BE34B7">
            <w:pPr>
              <w:ind w:left="-46" w:right="-147" w:firstLine="0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386,40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4B7" w:rsidRPr="007C3ACF" w:rsidRDefault="0083280A" w:rsidP="00704B7A">
            <w:pPr>
              <w:ind w:right="-35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28,5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83280A" w:rsidP="00BE34B7">
            <w:pPr>
              <w:ind w:left="-109" w:right="-108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378,00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0A3D85" w:rsidP="00BE34B7">
            <w:pPr>
              <w:ind w:left="-85" w:right="-108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bCs/>
                <w:sz w:val="24"/>
              </w:rPr>
              <w:t>1068,31</w:t>
            </w:r>
          </w:p>
        </w:tc>
      </w:tr>
      <w:tr w:rsidR="00BE34B7" w:rsidRPr="007C3ACF" w:rsidTr="00DC7FD4">
        <w:trPr>
          <w:trHeight w:val="37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BE34B7" w:rsidP="00FB71EE">
            <w:pPr>
              <w:ind w:left="-93" w:right="-11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с.Зотино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4B7" w:rsidRPr="007C3ACF" w:rsidRDefault="005A0947" w:rsidP="00BE34B7">
            <w:pPr>
              <w:ind w:left="-108" w:right="-12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9F63E5" w:rsidP="00AD773C">
            <w:pPr>
              <w:ind w:left="-108" w:right="-17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94,05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83280A" w:rsidP="00523425">
            <w:pPr>
              <w:ind w:left="-10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9,41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BE34B7" w:rsidP="00523425">
            <w:pPr>
              <w:ind w:right="-6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48,30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34B7" w:rsidRPr="007C3ACF" w:rsidRDefault="00523425" w:rsidP="00DC7FD4">
            <w:pPr>
              <w:ind w:left="-108" w:right="-16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7,73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4B7" w:rsidRPr="007C3ACF" w:rsidRDefault="00BE34B7" w:rsidP="00BE34B7">
            <w:pPr>
              <w:ind w:left="-148" w:right="-16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115,92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4B7" w:rsidRPr="007C3ACF" w:rsidRDefault="00BE34B7" w:rsidP="00BE34B7">
            <w:pPr>
              <w:ind w:left="-46" w:right="-147" w:firstLine="0"/>
              <w:rPr>
                <w:sz w:val="24"/>
              </w:rPr>
            </w:pPr>
            <w:r w:rsidRPr="007C3ACF">
              <w:rPr>
                <w:sz w:val="24"/>
              </w:rPr>
              <w:t>386,40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4B7" w:rsidRPr="007C3ACF" w:rsidRDefault="0083280A" w:rsidP="00966DAE">
            <w:pPr>
              <w:ind w:right="-3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28,5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83280A" w:rsidP="00BE34B7">
            <w:pPr>
              <w:ind w:left="-109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378,00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0A3D85" w:rsidP="00BE34B7">
            <w:pPr>
              <w:ind w:left="-85" w:right="-108" w:firstLine="0"/>
              <w:jc w:val="center"/>
              <w:rPr>
                <w:sz w:val="24"/>
              </w:rPr>
            </w:pPr>
            <w:r w:rsidRPr="007C3ACF">
              <w:rPr>
                <w:bCs/>
                <w:sz w:val="24"/>
              </w:rPr>
              <w:t>1068,31</w:t>
            </w:r>
          </w:p>
        </w:tc>
      </w:tr>
      <w:tr w:rsidR="00BE34B7" w:rsidRPr="007C3ACF" w:rsidTr="00DC7FD4">
        <w:trPr>
          <w:trHeight w:val="37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BE34B7" w:rsidP="00FB71EE">
            <w:pPr>
              <w:ind w:left="-93" w:right="-117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На расчетный срок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4B7" w:rsidRPr="007C3ACF" w:rsidRDefault="005A0947" w:rsidP="00BE34B7">
            <w:pPr>
              <w:ind w:left="-108" w:right="-12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600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9F63E5" w:rsidP="00AD773C">
            <w:pPr>
              <w:ind w:left="-108" w:right="-176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99,00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83280A" w:rsidP="00523425">
            <w:pPr>
              <w:ind w:left="-109" w:right="-107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9,90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BE34B7" w:rsidP="00523425">
            <w:pPr>
              <w:ind w:right="-69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64,86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34B7" w:rsidRPr="007C3ACF" w:rsidRDefault="00523425" w:rsidP="00DC7FD4">
            <w:pPr>
              <w:ind w:left="-108" w:right="-164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10,81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4B7" w:rsidRPr="007C3ACF" w:rsidRDefault="00BE34B7" w:rsidP="00BE34B7">
            <w:pPr>
              <w:ind w:left="-148" w:right="-164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140,53</w:t>
            </w:r>
          </w:p>
        </w:tc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4B7" w:rsidRPr="007C3ACF" w:rsidRDefault="00BE34B7" w:rsidP="00BE34B7">
            <w:pPr>
              <w:tabs>
                <w:tab w:val="left" w:pos="673"/>
              </w:tabs>
              <w:ind w:left="-46" w:right="-147" w:firstLine="0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497,26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4B7" w:rsidRPr="007C3ACF" w:rsidRDefault="0083280A" w:rsidP="00704B7A">
            <w:pPr>
              <w:tabs>
                <w:tab w:val="left" w:pos="874"/>
              </w:tabs>
              <w:ind w:right="-35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30,0</w:t>
            </w:r>
          </w:p>
        </w:tc>
        <w:tc>
          <w:tcPr>
            <w:tcW w:w="8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83280A" w:rsidP="00BE34B7">
            <w:pPr>
              <w:ind w:left="-109" w:right="-108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378,00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0A3D85" w:rsidP="00BE34B7">
            <w:pPr>
              <w:ind w:left="-85" w:right="-108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bCs/>
                <w:sz w:val="24"/>
              </w:rPr>
              <w:t>1230,36</w:t>
            </w:r>
          </w:p>
        </w:tc>
      </w:tr>
      <w:tr w:rsidR="00BE34B7" w:rsidRPr="007C3ACF" w:rsidTr="00DC7FD4">
        <w:trPr>
          <w:trHeight w:val="37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BE34B7" w:rsidP="00FB71EE">
            <w:pPr>
              <w:ind w:left="-93" w:right="-11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с.Зотино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34B7" w:rsidRPr="007C3ACF" w:rsidRDefault="005A0947" w:rsidP="00BE34B7">
            <w:pPr>
              <w:ind w:left="-108" w:right="-12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9F63E5" w:rsidP="00AD773C">
            <w:pPr>
              <w:ind w:left="-108" w:right="-17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99,00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83280A" w:rsidP="00523425">
            <w:pPr>
              <w:ind w:left="-109" w:right="-10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9,90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BE34B7" w:rsidP="00523425">
            <w:pPr>
              <w:ind w:right="-6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64,86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34B7" w:rsidRPr="007C3ACF" w:rsidRDefault="00523425" w:rsidP="00DC7FD4">
            <w:pPr>
              <w:ind w:left="-108" w:right="-16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10,81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4B7" w:rsidRPr="007C3ACF" w:rsidRDefault="00BE34B7" w:rsidP="00BE34B7">
            <w:pPr>
              <w:ind w:left="-148" w:right="-16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140,53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4B7" w:rsidRPr="007C3ACF" w:rsidRDefault="00BE34B7" w:rsidP="00BE34B7">
            <w:pPr>
              <w:tabs>
                <w:tab w:val="left" w:pos="874"/>
              </w:tabs>
              <w:ind w:left="-46" w:right="-147" w:firstLine="0"/>
              <w:rPr>
                <w:sz w:val="24"/>
              </w:rPr>
            </w:pPr>
            <w:r w:rsidRPr="007C3ACF">
              <w:rPr>
                <w:sz w:val="24"/>
              </w:rPr>
              <w:t>497,26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34B7" w:rsidRPr="007C3ACF" w:rsidRDefault="0083280A" w:rsidP="00704B7A">
            <w:pPr>
              <w:ind w:right="-3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30,0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83280A" w:rsidP="00BE34B7">
            <w:pPr>
              <w:ind w:left="-109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378,00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34B7" w:rsidRPr="007C3ACF" w:rsidRDefault="000A3D85" w:rsidP="00BE34B7">
            <w:pPr>
              <w:ind w:left="-85" w:right="-108" w:firstLine="0"/>
              <w:jc w:val="center"/>
              <w:rPr>
                <w:bCs/>
                <w:sz w:val="24"/>
              </w:rPr>
            </w:pPr>
            <w:r w:rsidRPr="007C3ACF">
              <w:rPr>
                <w:bCs/>
                <w:sz w:val="24"/>
              </w:rPr>
              <w:t>1230,36</w:t>
            </w:r>
          </w:p>
        </w:tc>
      </w:tr>
    </w:tbl>
    <w:p w:rsidR="00FF64EB" w:rsidRPr="002E4533" w:rsidRDefault="000956BA" w:rsidP="00100669">
      <w:pPr>
        <w:pStyle w:val="2"/>
        <w:jc w:val="center"/>
      </w:pPr>
      <w:bookmarkStart w:id="110" w:name="_Toc334100678"/>
      <w:bookmarkStart w:id="111" w:name="_Toc385234887"/>
      <w:bookmarkStart w:id="112" w:name="_Toc402539790"/>
      <w:r w:rsidRPr="002E4533">
        <w:t>8</w:t>
      </w:r>
      <w:r w:rsidR="00FF64EB" w:rsidRPr="002E4533">
        <w:t>.1.3. Проектируемая схема водоснабжения</w:t>
      </w:r>
      <w:bookmarkEnd w:id="110"/>
      <w:bookmarkEnd w:id="111"/>
      <w:bookmarkEnd w:id="112"/>
    </w:p>
    <w:p w:rsidR="008E5636" w:rsidRPr="005613E6" w:rsidRDefault="005D2312" w:rsidP="002663BE">
      <w:pPr>
        <w:ind w:left="-567"/>
        <w:rPr>
          <w:szCs w:val="28"/>
        </w:rPr>
      </w:pPr>
      <w:r w:rsidRPr="005613E6">
        <w:rPr>
          <w:szCs w:val="28"/>
        </w:rPr>
        <w:t xml:space="preserve">В с. </w:t>
      </w:r>
      <w:r w:rsidR="00EB7752">
        <w:rPr>
          <w:szCs w:val="28"/>
        </w:rPr>
        <w:t>Зотино</w:t>
      </w:r>
      <w:r w:rsidRPr="005613E6">
        <w:rPr>
          <w:szCs w:val="28"/>
        </w:rPr>
        <w:t>, централизованным холодным водоснабжением оборудова</w:t>
      </w:r>
      <w:r w:rsidR="00FB6A44" w:rsidRPr="005613E6">
        <w:rPr>
          <w:szCs w:val="28"/>
        </w:rPr>
        <w:t>ны зд</w:t>
      </w:r>
      <w:r w:rsidR="00FB6A44" w:rsidRPr="005613E6">
        <w:rPr>
          <w:szCs w:val="28"/>
        </w:rPr>
        <w:t>а</w:t>
      </w:r>
      <w:r w:rsidR="00FB6A44" w:rsidRPr="005613E6">
        <w:rPr>
          <w:szCs w:val="28"/>
        </w:rPr>
        <w:t>ния соц</w:t>
      </w:r>
      <w:r w:rsidR="00EB7752">
        <w:rPr>
          <w:szCs w:val="28"/>
        </w:rPr>
        <w:t>культбыта</w:t>
      </w:r>
      <w:r w:rsidR="0063051B">
        <w:rPr>
          <w:szCs w:val="28"/>
        </w:rPr>
        <w:t xml:space="preserve"> и</w:t>
      </w:r>
      <w:r w:rsidR="00EB7752">
        <w:rPr>
          <w:szCs w:val="28"/>
        </w:rPr>
        <w:t xml:space="preserve"> </w:t>
      </w:r>
      <w:r w:rsidR="00FB6A44" w:rsidRPr="005613E6">
        <w:rPr>
          <w:szCs w:val="28"/>
        </w:rPr>
        <w:t xml:space="preserve">объекты </w:t>
      </w:r>
      <w:r w:rsidRPr="005613E6">
        <w:rPr>
          <w:szCs w:val="28"/>
        </w:rPr>
        <w:t>производственной</w:t>
      </w:r>
      <w:r w:rsidR="00DB1D7D" w:rsidRPr="005613E6">
        <w:rPr>
          <w:szCs w:val="28"/>
        </w:rPr>
        <w:t xml:space="preserve"> зоны</w:t>
      </w:r>
      <w:r w:rsidR="00FB6A44" w:rsidRPr="005613E6">
        <w:rPr>
          <w:szCs w:val="28"/>
        </w:rPr>
        <w:t xml:space="preserve">. </w:t>
      </w:r>
      <w:r w:rsidRPr="005613E6">
        <w:rPr>
          <w:szCs w:val="28"/>
        </w:rPr>
        <w:t xml:space="preserve"> </w:t>
      </w:r>
      <w:r w:rsidR="00EB7752">
        <w:t>Горячим водоснабжением оборудованы здания соцкультбыта</w:t>
      </w:r>
      <w:r w:rsidRPr="005613E6">
        <w:rPr>
          <w:szCs w:val="28"/>
        </w:rPr>
        <w:t xml:space="preserve">. </w:t>
      </w:r>
    </w:p>
    <w:p w:rsidR="009B3AC1" w:rsidRDefault="008E5636" w:rsidP="002663BE">
      <w:pPr>
        <w:ind w:left="-567" w:right="-1"/>
        <w:rPr>
          <w:szCs w:val="28"/>
        </w:rPr>
      </w:pPr>
      <w:r w:rsidRPr="002E4533">
        <w:rPr>
          <w:szCs w:val="28"/>
        </w:rPr>
        <w:t xml:space="preserve">Для улучшения качества питьевой воды </w:t>
      </w:r>
      <w:r w:rsidR="009B3AC1">
        <w:rPr>
          <w:szCs w:val="28"/>
        </w:rPr>
        <w:t xml:space="preserve">проектом </w:t>
      </w:r>
      <w:r w:rsidRPr="002E4533">
        <w:rPr>
          <w:szCs w:val="28"/>
        </w:rPr>
        <w:t xml:space="preserve">предусмотрено </w:t>
      </w:r>
      <w:r w:rsidR="009B3AC1">
        <w:rPr>
          <w:szCs w:val="28"/>
        </w:rPr>
        <w:t xml:space="preserve">проведение изысканий и </w:t>
      </w:r>
      <w:r w:rsidRPr="002E4533">
        <w:rPr>
          <w:szCs w:val="28"/>
        </w:rPr>
        <w:t xml:space="preserve">бурение </w:t>
      </w:r>
      <w:r w:rsidR="009B3AC1">
        <w:rPr>
          <w:szCs w:val="28"/>
        </w:rPr>
        <w:t>дополнительных</w:t>
      </w:r>
      <w:r w:rsidRPr="002E4533">
        <w:rPr>
          <w:szCs w:val="28"/>
        </w:rPr>
        <w:t xml:space="preserve"> </w:t>
      </w:r>
      <w:r w:rsidR="009B3AC1">
        <w:rPr>
          <w:szCs w:val="28"/>
        </w:rPr>
        <w:t>скважин с</w:t>
      </w:r>
      <w:r w:rsidR="009B3AC1" w:rsidRPr="009B3AC1">
        <w:rPr>
          <w:szCs w:val="28"/>
        </w:rPr>
        <w:t xml:space="preserve"> </w:t>
      </w:r>
      <w:r w:rsidR="009B3AC1" w:rsidRPr="002E4533">
        <w:rPr>
          <w:szCs w:val="28"/>
        </w:rPr>
        <w:t>установк</w:t>
      </w:r>
      <w:r w:rsidR="009B3AC1">
        <w:rPr>
          <w:szCs w:val="28"/>
        </w:rPr>
        <w:t>ой</w:t>
      </w:r>
      <w:r w:rsidR="009B3AC1" w:rsidRPr="002E4533">
        <w:rPr>
          <w:szCs w:val="28"/>
        </w:rPr>
        <w:t xml:space="preserve"> станций очистки воды</w:t>
      </w:r>
      <w:r w:rsidR="009B3AC1">
        <w:rPr>
          <w:szCs w:val="28"/>
        </w:rPr>
        <w:t xml:space="preserve"> в</w:t>
      </w:r>
      <w:r w:rsidRPr="002E4533">
        <w:rPr>
          <w:szCs w:val="28"/>
        </w:rPr>
        <w:t xml:space="preserve"> с. </w:t>
      </w:r>
      <w:r w:rsidR="00966DAE">
        <w:rPr>
          <w:szCs w:val="28"/>
        </w:rPr>
        <w:t>Зотино</w:t>
      </w:r>
      <w:r w:rsidR="009B3AC1">
        <w:rPr>
          <w:szCs w:val="28"/>
        </w:rPr>
        <w:t>.</w:t>
      </w:r>
      <w:r w:rsidR="00EE467C">
        <w:rPr>
          <w:szCs w:val="28"/>
        </w:rPr>
        <w:t xml:space="preserve"> </w:t>
      </w:r>
    </w:p>
    <w:p w:rsidR="00FF64EB" w:rsidRPr="002E4533" w:rsidRDefault="00FF64EB" w:rsidP="00100669">
      <w:pPr>
        <w:ind w:right="-1" w:firstLine="709"/>
        <w:jc w:val="center"/>
        <w:rPr>
          <w:szCs w:val="28"/>
        </w:rPr>
      </w:pPr>
      <w:r w:rsidRPr="002E4533">
        <w:rPr>
          <w:szCs w:val="28"/>
        </w:rPr>
        <w:t>Ведомость объемов работ по водоснабжению</w:t>
      </w:r>
    </w:p>
    <w:p w:rsidR="00FF64EB" w:rsidRPr="00EE467C" w:rsidRDefault="00FF64EB" w:rsidP="00F07140">
      <w:pPr>
        <w:ind w:firstLine="0"/>
        <w:jc w:val="right"/>
        <w:rPr>
          <w:sz w:val="24"/>
        </w:rPr>
      </w:pPr>
      <w:r w:rsidRPr="00EE467C">
        <w:rPr>
          <w:sz w:val="24"/>
        </w:rPr>
        <w:t xml:space="preserve">Таблица № </w:t>
      </w:r>
      <w:r w:rsidR="00BF14CB" w:rsidRPr="00EE467C">
        <w:rPr>
          <w:sz w:val="24"/>
        </w:rPr>
        <w:t>8</w:t>
      </w:r>
      <w:r w:rsidRPr="00EE467C">
        <w:rPr>
          <w:sz w:val="24"/>
        </w:rPr>
        <w:t>.1.</w:t>
      </w:r>
      <w:r w:rsidR="00BF14CB" w:rsidRPr="00EE467C">
        <w:rPr>
          <w:sz w:val="24"/>
        </w:rPr>
        <w:t>3.1</w:t>
      </w:r>
      <w:r w:rsidRPr="00EE467C">
        <w:rPr>
          <w:sz w:val="24"/>
        </w:rPr>
        <w:t xml:space="preserve"> </w:t>
      </w:r>
    </w:p>
    <w:tbl>
      <w:tblPr>
        <w:tblW w:w="9873" w:type="dxa"/>
        <w:jc w:val="center"/>
        <w:tblInd w:w="-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14"/>
        <w:gridCol w:w="2314"/>
        <w:gridCol w:w="2567"/>
        <w:gridCol w:w="1213"/>
        <w:gridCol w:w="1165"/>
      </w:tblGrid>
      <w:tr w:rsidR="00FF64EB" w:rsidRPr="00C92AF1" w:rsidTr="002B427D">
        <w:trPr>
          <w:trHeight w:val="363"/>
          <w:jc w:val="center"/>
        </w:trPr>
        <w:tc>
          <w:tcPr>
            <w:tcW w:w="2614" w:type="dxa"/>
            <w:vMerge w:val="restart"/>
            <w:vAlign w:val="center"/>
          </w:tcPr>
          <w:p w:rsidR="00FF64EB" w:rsidRPr="002A4515" w:rsidRDefault="00120D47" w:rsidP="00F07140">
            <w:pPr>
              <w:ind w:left="221" w:firstLine="0"/>
              <w:rPr>
                <w:sz w:val="24"/>
              </w:rPr>
            </w:pPr>
            <w:r w:rsidRPr="002A4515">
              <w:rPr>
                <w:sz w:val="24"/>
              </w:rPr>
              <w:t>Наименование</w:t>
            </w:r>
          </w:p>
        </w:tc>
        <w:tc>
          <w:tcPr>
            <w:tcW w:w="7259" w:type="dxa"/>
            <w:gridSpan w:val="4"/>
            <w:vAlign w:val="center"/>
          </w:tcPr>
          <w:p w:rsidR="00FF64EB" w:rsidRPr="002A4515" w:rsidRDefault="00FF64EB" w:rsidP="00F07140">
            <w:pPr>
              <w:ind w:left="221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Сооружения водоснабжения, шт.</w:t>
            </w:r>
          </w:p>
        </w:tc>
      </w:tr>
      <w:tr w:rsidR="00BE1D46" w:rsidRPr="00C92AF1" w:rsidTr="002B427D">
        <w:trPr>
          <w:cantSplit/>
          <w:trHeight w:val="479"/>
          <w:jc w:val="center"/>
        </w:trPr>
        <w:tc>
          <w:tcPr>
            <w:tcW w:w="2614" w:type="dxa"/>
            <w:vMerge/>
            <w:tcBorders>
              <w:bottom w:val="single" w:sz="4" w:space="0" w:color="auto"/>
            </w:tcBorders>
            <w:vAlign w:val="center"/>
          </w:tcPr>
          <w:p w:rsidR="00BE1D46" w:rsidRPr="002A4515" w:rsidRDefault="00BE1D46" w:rsidP="00F07140">
            <w:pPr>
              <w:ind w:left="221" w:firstLine="0"/>
              <w:rPr>
                <w:sz w:val="24"/>
              </w:rPr>
            </w:pPr>
          </w:p>
        </w:tc>
        <w:tc>
          <w:tcPr>
            <w:tcW w:w="23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1D46" w:rsidRPr="002A4515" w:rsidRDefault="00BE1D46" w:rsidP="00F07140">
            <w:pPr>
              <w:ind w:left="9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Водозаборная</w:t>
            </w:r>
          </w:p>
          <w:p w:rsidR="00BE1D46" w:rsidRPr="002A4515" w:rsidRDefault="00BE1D46" w:rsidP="00F07140">
            <w:pPr>
              <w:ind w:left="9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скважина</w:t>
            </w:r>
          </w:p>
        </w:tc>
        <w:tc>
          <w:tcPr>
            <w:tcW w:w="2567" w:type="dxa"/>
            <w:tcBorders>
              <w:bottom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BE1D46" w:rsidRPr="002A4515" w:rsidRDefault="00BE1D46" w:rsidP="002B427D">
            <w:pPr>
              <w:ind w:left="16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Насосная станция</w:t>
            </w:r>
          </w:p>
          <w:p w:rsidR="00BE1D46" w:rsidRPr="002A4515" w:rsidRDefault="00BE1D46" w:rsidP="002B427D">
            <w:pPr>
              <w:ind w:left="16" w:firstLine="0"/>
              <w:jc w:val="center"/>
              <w:rPr>
                <w:sz w:val="24"/>
              </w:rPr>
            </w:pPr>
            <w:r w:rsidRPr="002A4515">
              <w:rPr>
                <w:sz w:val="24"/>
                <w:lang w:val="en-US"/>
              </w:rPr>
              <w:t>I</w:t>
            </w:r>
            <w:r w:rsidRPr="002A4515">
              <w:rPr>
                <w:sz w:val="24"/>
              </w:rPr>
              <w:t xml:space="preserve"> подъема на скважине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BE1D46" w:rsidRPr="002A4515" w:rsidRDefault="00BE1D46" w:rsidP="00F07140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Водон</w:t>
            </w:r>
            <w:r w:rsidRPr="002A4515">
              <w:rPr>
                <w:sz w:val="24"/>
              </w:rPr>
              <w:t>а</w:t>
            </w:r>
            <w:r w:rsidRPr="002A4515">
              <w:rPr>
                <w:sz w:val="24"/>
              </w:rPr>
              <w:t>порная башня</w:t>
            </w:r>
          </w:p>
        </w:tc>
        <w:tc>
          <w:tcPr>
            <w:tcW w:w="1165" w:type="dxa"/>
            <w:tcBorders>
              <w:bottom w:val="single" w:sz="4" w:space="0" w:color="auto"/>
            </w:tcBorders>
            <w:tcMar>
              <w:left w:w="0" w:type="dxa"/>
              <w:right w:w="28" w:type="dxa"/>
            </w:tcMar>
            <w:vAlign w:val="center"/>
          </w:tcPr>
          <w:p w:rsidR="00BE1D46" w:rsidRPr="002A4515" w:rsidRDefault="00BE1D46" w:rsidP="00F07140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Резервуар</w:t>
            </w:r>
          </w:p>
        </w:tc>
      </w:tr>
      <w:tr w:rsidR="00120D47" w:rsidRPr="00C92AF1" w:rsidTr="002B427D">
        <w:trPr>
          <w:jc w:val="center"/>
        </w:trPr>
        <w:tc>
          <w:tcPr>
            <w:tcW w:w="9873" w:type="dxa"/>
            <w:gridSpan w:val="5"/>
            <w:vAlign w:val="center"/>
          </w:tcPr>
          <w:p w:rsidR="00120D47" w:rsidRPr="002A4515" w:rsidRDefault="00120D47" w:rsidP="00F07140">
            <w:pPr>
              <w:ind w:left="221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1-я очередь</w:t>
            </w:r>
          </w:p>
        </w:tc>
      </w:tr>
      <w:tr w:rsidR="00BE1D46" w:rsidRPr="00C92AF1" w:rsidTr="002B427D">
        <w:trPr>
          <w:jc w:val="center"/>
        </w:trPr>
        <w:tc>
          <w:tcPr>
            <w:tcW w:w="2614" w:type="dxa"/>
            <w:vAlign w:val="center"/>
          </w:tcPr>
          <w:p w:rsidR="00BE1D46" w:rsidRPr="002A4515" w:rsidRDefault="00BE1D46" w:rsidP="00F07140">
            <w:pPr>
              <w:ind w:left="221" w:firstLine="0"/>
              <w:rPr>
                <w:b/>
                <w:sz w:val="24"/>
              </w:rPr>
            </w:pPr>
            <w:r w:rsidRPr="002A4515">
              <w:rPr>
                <w:b/>
                <w:sz w:val="24"/>
              </w:rPr>
              <w:t>Всего</w:t>
            </w:r>
          </w:p>
        </w:tc>
        <w:tc>
          <w:tcPr>
            <w:tcW w:w="2314" w:type="dxa"/>
            <w:shd w:val="clear" w:color="auto" w:fill="auto"/>
            <w:vAlign w:val="center"/>
          </w:tcPr>
          <w:p w:rsidR="00BE1D46" w:rsidRPr="002A4515" w:rsidRDefault="00967DD6" w:rsidP="002B427D">
            <w:pPr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BE1D46" w:rsidRPr="002A4515" w:rsidRDefault="00967DD6" w:rsidP="002B427D">
            <w:pPr>
              <w:ind w:left="-99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E1D46" w:rsidRPr="002A4515" w:rsidRDefault="00967DD6" w:rsidP="00F07140">
            <w:pPr>
              <w:ind w:left="221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BE1D46" w:rsidRPr="002A4515" w:rsidRDefault="00BE1D46" w:rsidP="002B427D">
            <w:pPr>
              <w:ind w:left="-52" w:firstLine="0"/>
              <w:jc w:val="center"/>
              <w:rPr>
                <w:b/>
                <w:sz w:val="24"/>
              </w:rPr>
            </w:pPr>
            <w:r w:rsidRPr="002A4515">
              <w:rPr>
                <w:b/>
                <w:sz w:val="24"/>
              </w:rPr>
              <w:t>1</w:t>
            </w:r>
          </w:p>
        </w:tc>
      </w:tr>
      <w:tr w:rsidR="00BE1D46" w:rsidRPr="00C92AF1" w:rsidTr="002B427D">
        <w:trPr>
          <w:jc w:val="center"/>
        </w:trPr>
        <w:tc>
          <w:tcPr>
            <w:tcW w:w="2614" w:type="dxa"/>
            <w:vAlign w:val="center"/>
          </w:tcPr>
          <w:p w:rsidR="00BE1D46" w:rsidRPr="002A4515" w:rsidRDefault="00BE1D46" w:rsidP="00A100E9">
            <w:pPr>
              <w:ind w:right="-93" w:firstLine="0"/>
              <w:jc w:val="left"/>
              <w:rPr>
                <w:sz w:val="24"/>
              </w:rPr>
            </w:pPr>
            <w:r w:rsidRPr="002A4515">
              <w:rPr>
                <w:sz w:val="24"/>
              </w:rPr>
              <w:t xml:space="preserve">с. </w:t>
            </w:r>
            <w:r w:rsidR="00A100E9">
              <w:rPr>
                <w:sz w:val="24"/>
              </w:rPr>
              <w:t>Зотино</w:t>
            </w:r>
          </w:p>
        </w:tc>
        <w:tc>
          <w:tcPr>
            <w:tcW w:w="2314" w:type="dxa"/>
            <w:shd w:val="clear" w:color="auto" w:fill="auto"/>
            <w:vAlign w:val="center"/>
          </w:tcPr>
          <w:p w:rsidR="00BE1D46" w:rsidRPr="002A4515" w:rsidRDefault="00967DD6" w:rsidP="002B427D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67" w:type="dxa"/>
            <w:shd w:val="clear" w:color="auto" w:fill="auto"/>
            <w:vAlign w:val="center"/>
          </w:tcPr>
          <w:p w:rsidR="00BE1D46" w:rsidRPr="002A4515" w:rsidRDefault="00967DD6" w:rsidP="002B427D">
            <w:pPr>
              <w:ind w:left="-99"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BE1D46" w:rsidRPr="002A4515" w:rsidRDefault="00967DD6" w:rsidP="00F07140">
            <w:pPr>
              <w:ind w:left="221"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65" w:type="dxa"/>
            <w:shd w:val="clear" w:color="auto" w:fill="auto"/>
            <w:vAlign w:val="center"/>
          </w:tcPr>
          <w:p w:rsidR="00BE1D46" w:rsidRPr="002A4515" w:rsidRDefault="00BE1D46" w:rsidP="002B427D">
            <w:pPr>
              <w:ind w:left="-52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</w:t>
            </w:r>
          </w:p>
        </w:tc>
      </w:tr>
      <w:tr w:rsidR="00ED3C09" w:rsidRPr="00C92AF1" w:rsidTr="002B427D">
        <w:trPr>
          <w:jc w:val="center"/>
        </w:trPr>
        <w:tc>
          <w:tcPr>
            <w:tcW w:w="9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C09" w:rsidRPr="002A4515" w:rsidRDefault="00ED3C09" w:rsidP="00F07140">
            <w:pPr>
              <w:ind w:left="221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Расчетный срок</w:t>
            </w:r>
          </w:p>
        </w:tc>
      </w:tr>
      <w:tr w:rsidR="00BE1D46" w:rsidRPr="00C92AF1" w:rsidTr="002B427D">
        <w:trPr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D46" w:rsidRPr="002A4515" w:rsidRDefault="00BE1D46" w:rsidP="00F07140">
            <w:pPr>
              <w:ind w:left="221" w:firstLine="0"/>
              <w:rPr>
                <w:b/>
                <w:sz w:val="24"/>
              </w:rPr>
            </w:pPr>
            <w:r w:rsidRPr="002A4515">
              <w:rPr>
                <w:b/>
                <w:sz w:val="24"/>
              </w:rPr>
              <w:t>Всего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D46" w:rsidRPr="002A4515" w:rsidRDefault="00967DD6" w:rsidP="002B427D">
            <w:pPr>
              <w:ind w:left="-53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D46" w:rsidRPr="002A4515" w:rsidRDefault="00967DD6" w:rsidP="00274DAB">
            <w:pPr>
              <w:ind w:left="-92" w:right="-44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D46" w:rsidRPr="002A4515" w:rsidRDefault="00967DD6" w:rsidP="00F07140">
            <w:pPr>
              <w:ind w:left="221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D46" w:rsidRPr="002A4515" w:rsidRDefault="00BE1D46" w:rsidP="002B427D">
            <w:pPr>
              <w:ind w:left="-52" w:firstLine="0"/>
              <w:jc w:val="center"/>
              <w:rPr>
                <w:b/>
                <w:sz w:val="24"/>
              </w:rPr>
            </w:pPr>
            <w:r w:rsidRPr="002A4515">
              <w:rPr>
                <w:b/>
                <w:sz w:val="24"/>
              </w:rPr>
              <w:t>1</w:t>
            </w:r>
          </w:p>
        </w:tc>
      </w:tr>
      <w:tr w:rsidR="00BE1D46" w:rsidRPr="00C92AF1" w:rsidTr="002B427D">
        <w:trPr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1D46" w:rsidRPr="002A4515" w:rsidRDefault="00A100E9" w:rsidP="00A100E9">
            <w:pPr>
              <w:ind w:left="-61" w:right="-93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BE1D46" w:rsidRPr="002A4515">
              <w:rPr>
                <w:sz w:val="24"/>
              </w:rPr>
              <w:t xml:space="preserve">с. </w:t>
            </w:r>
            <w:r>
              <w:rPr>
                <w:sz w:val="24"/>
              </w:rPr>
              <w:t>Зотино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D46" w:rsidRPr="002A4515" w:rsidRDefault="00967DD6" w:rsidP="002B427D">
            <w:pPr>
              <w:ind w:left="-53"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D46" w:rsidRPr="002A4515" w:rsidRDefault="00967DD6" w:rsidP="00274DAB">
            <w:pPr>
              <w:ind w:left="-92" w:right="-44"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D46" w:rsidRPr="002A4515" w:rsidRDefault="00967DD6" w:rsidP="00F07140">
            <w:pPr>
              <w:ind w:left="221" w:firstLine="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D46" w:rsidRPr="002A4515" w:rsidRDefault="00BE1D46" w:rsidP="002B427D">
            <w:pPr>
              <w:ind w:left="-52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</w:t>
            </w:r>
          </w:p>
        </w:tc>
      </w:tr>
    </w:tbl>
    <w:p w:rsidR="00BE1D46" w:rsidRDefault="00BE1D46" w:rsidP="00BE1D46">
      <w:pPr>
        <w:rPr>
          <w:sz w:val="16"/>
          <w:szCs w:val="16"/>
        </w:rPr>
      </w:pPr>
    </w:p>
    <w:p w:rsidR="00FF64EB" w:rsidRPr="002E4533" w:rsidRDefault="000956BA" w:rsidP="00100669">
      <w:pPr>
        <w:pStyle w:val="2"/>
        <w:jc w:val="center"/>
      </w:pPr>
      <w:bookmarkStart w:id="113" w:name="_Toc321141424"/>
      <w:bookmarkStart w:id="114" w:name="_Toc334100679"/>
      <w:bookmarkStart w:id="115" w:name="_Toc385234888"/>
      <w:bookmarkStart w:id="116" w:name="_Toc402539791"/>
      <w:r w:rsidRPr="002E4533">
        <w:t>8</w:t>
      </w:r>
      <w:r w:rsidR="00FF64EB" w:rsidRPr="002E4533">
        <w:t xml:space="preserve">.2.  </w:t>
      </w:r>
      <w:bookmarkEnd w:id="113"/>
      <w:r w:rsidR="00FF64EB" w:rsidRPr="002E4533">
        <w:t>Канализация.</w:t>
      </w:r>
      <w:bookmarkEnd w:id="114"/>
      <w:bookmarkEnd w:id="115"/>
      <w:bookmarkEnd w:id="116"/>
    </w:p>
    <w:p w:rsidR="00FF64EB" w:rsidRPr="002E4533" w:rsidRDefault="000956BA" w:rsidP="00100669">
      <w:pPr>
        <w:pStyle w:val="2"/>
        <w:jc w:val="center"/>
      </w:pPr>
      <w:bookmarkStart w:id="117" w:name="_Toc334100680"/>
      <w:bookmarkStart w:id="118" w:name="_Toc385234889"/>
      <w:bookmarkStart w:id="119" w:name="_Toc402539792"/>
      <w:r w:rsidRPr="002E4533">
        <w:t>8</w:t>
      </w:r>
      <w:r w:rsidR="00FF64EB" w:rsidRPr="002E4533">
        <w:t>.2.1.  Канализация. Современное состояние.</w:t>
      </w:r>
      <w:bookmarkEnd w:id="117"/>
      <w:bookmarkEnd w:id="118"/>
      <w:bookmarkEnd w:id="119"/>
    </w:p>
    <w:p w:rsidR="00C4733E" w:rsidRPr="00EE467C" w:rsidRDefault="00AA1776" w:rsidP="002663BE">
      <w:pPr>
        <w:spacing w:before="120"/>
        <w:ind w:left="-567"/>
        <w:rPr>
          <w:sz w:val="8"/>
          <w:szCs w:val="8"/>
        </w:rPr>
      </w:pPr>
      <w:r w:rsidRPr="002E4533">
        <w:rPr>
          <w:szCs w:val="28"/>
        </w:rPr>
        <w:t xml:space="preserve">В с. </w:t>
      </w:r>
      <w:r w:rsidR="00966DAE">
        <w:rPr>
          <w:szCs w:val="28"/>
        </w:rPr>
        <w:t>Зотино</w:t>
      </w:r>
      <w:r w:rsidRPr="002E4533">
        <w:rPr>
          <w:szCs w:val="28"/>
        </w:rPr>
        <w:t xml:space="preserve"> канализование зданий соцкультбыта и производственной зоны осуществляется в выгребы, а </w:t>
      </w:r>
      <w:r w:rsidR="000560E9">
        <w:rPr>
          <w:szCs w:val="28"/>
        </w:rPr>
        <w:t xml:space="preserve">в </w:t>
      </w:r>
      <w:r w:rsidRPr="002E4533">
        <w:rPr>
          <w:szCs w:val="28"/>
        </w:rPr>
        <w:t>жилой застройк</w:t>
      </w:r>
      <w:r w:rsidR="000560E9">
        <w:rPr>
          <w:szCs w:val="28"/>
        </w:rPr>
        <w:t>е</w:t>
      </w:r>
      <w:r w:rsidR="00A43054">
        <w:rPr>
          <w:szCs w:val="28"/>
        </w:rPr>
        <w:t>-</w:t>
      </w:r>
      <w:r w:rsidRPr="002E4533">
        <w:rPr>
          <w:szCs w:val="28"/>
        </w:rPr>
        <w:t xml:space="preserve"> в надворные уборные. </w:t>
      </w:r>
    </w:p>
    <w:p w:rsidR="00FF64EB" w:rsidRPr="002E4533" w:rsidRDefault="00FF64EB" w:rsidP="00100669">
      <w:pPr>
        <w:ind w:firstLine="709"/>
        <w:jc w:val="center"/>
        <w:rPr>
          <w:b/>
          <w:szCs w:val="28"/>
        </w:rPr>
      </w:pPr>
      <w:r w:rsidRPr="002E4533">
        <w:rPr>
          <w:szCs w:val="28"/>
        </w:rPr>
        <w:lastRenderedPageBreak/>
        <w:t>Водо</w:t>
      </w:r>
      <w:r w:rsidR="002C6D84">
        <w:rPr>
          <w:szCs w:val="28"/>
        </w:rPr>
        <w:t>о</w:t>
      </w:r>
      <w:r w:rsidRPr="002E4533">
        <w:rPr>
          <w:szCs w:val="28"/>
        </w:rPr>
        <w:t>тведение (современное состояние)</w:t>
      </w:r>
    </w:p>
    <w:p w:rsidR="00FF64EB" w:rsidRPr="00EE467C" w:rsidRDefault="00FF64EB" w:rsidP="00F07140">
      <w:pPr>
        <w:ind w:firstLine="0"/>
        <w:jc w:val="right"/>
        <w:rPr>
          <w:sz w:val="24"/>
        </w:rPr>
      </w:pPr>
      <w:r w:rsidRPr="00EE467C">
        <w:rPr>
          <w:sz w:val="24"/>
        </w:rPr>
        <w:t xml:space="preserve">Таблица № </w:t>
      </w:r>
      <w:r w:rsidR="00BF14CB" w:rsidRPr="00EE467C">
        <w:rPr>
          <w:sz w:val="24"/>
        </w:rPr>
        <w:t>8</w:t>
      </w:r>
      <w:r w:rsidRPr="00EE467C">
        <w:rPr>
          <w:sz w:val="24"/>
        </w:rPr>
        <w:t>.</w:t>
      </w:r>
      <w:r w:rsidR="003C11A3" w:rsidRPr="00EE467C">
        <w:rPr>
          <w:sz w:val="24"/>
        </w:rPr>
        <w:t>2</w:t>
      </w:r>
      <w:r w:rsidRPr="00EE467C">
        <w:rPr>
          <w:sz w:val="24"/>
        </w:rPr>
        <w:t>.</w:t>
      </w:r>
      <w:r w:rsidR="003C11A3" w:rsidRPr="00EE467C">
        <w:rPr>
          <w:sz w:val="24"/>
        </w:rPr>
        <w:t>1</w:t>
      </w:r>
      <w:r w:rsidR="00BF14CB" w:rsidRPr="00EE467C">
        <w:rPr>
          <w:sz w:val="24"/>
        </w:rPr>
        <w:t>.</w:t>
      </w:r>
      <w:r w:rsidR="003C11A3" w:rsidRPr="00EE467C">
        <w:rPr>
          <w:sz w:val="24"/>
        </w:rPr>
        <w:t>1</w:t>
      </w:r>
    </w:p>
    <w:tbl>
      <w:tblPr>
        <w:tblW w:w="9785" w:type="dxa"/>
        <w:jc w:val="center"/>
        <w:tblInd w:w="-3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89"/>
        <w:gridCol w:w="1279"/>
        <w:gridCol w:w="1326"/>
        <w:gridCol w:w="1261"/>
        <w:gridCol w:w="1026"/>
        <w:gridCol w:w="1053"/>
        <w:gridCol w:w="1051"/>
      </w:tblGrid>
      <w:tr w:rsidR="00D52186" w:rsidRPr="00706245" w:rsidTr="00DC7FD4">
        <w:trPr>
          <w:cantSplit/>
          <w:trHeight w:val="401"/>
          <w:jc w:val="center"/>
        </w:trPr>
        <w:tc>
          <w:tcPr>
            <w:tcW w:w="2789" w:type="dxa"/>
            <w:vMerge w:val="restart"/>
            <w:vAlign w:val="center"/>
          </w:tcPr>
          <w:p w:rsidR="00D52186" w:rsidRPr="00706245" w:rsidRDefault="00D52186" w:rsidP="00F07140">
            <w:pPr>
              <w:ind w:right="-20"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Наименование</w:t>
            </w:r>
          </w:p>
          <w:p w:rsidR="00D52186" w:rsidRPr="00706245" w:rsidRDefault="00D52186" w:rsidP="00F07140">
            <w:pPr>
              <w:ind w:right="-20"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населенного</w:t>
            </w:r>
          </w:p>
          <w:p w:rsidR="00D52186" w:rsidRPr="00706245" w:rsidRDefault="00D52186" w:rsidP="00F07140">
            <w:pPr>
              <w:ind w:right="-20"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пункта</w:t>
            </w:r>
          </w:p>
        </w:tc>
        <w:tc>
          <w:tcPr>
            <w:tcW w:w="1279" w:type="dxa"/>
            <w:vMerge w:val="restart"/>
            <w:textDirection w:val="btLr"/>
            <w:vAlign w:val="center"/>
          </w:tcPr>
          <w:p w:rsidR="00D52186" w:rsidRPr="00706245" w:rsidRDefault="00D52186" w:rsidP="00F07140">
            <w:pPr>
              <w:ind w:left="113" w:right="-17"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Количество населения, чел.</w:t>
            </w:r>
          </w:p>
        </w:tc>
        <w:tc>
          <w:tcPr>
            <w:tcW w:w="5717" w:type="dxa"/>
            <w:gridSpan w:val="5"/>
            <w:vAlign w:val="center"/>
          </w:tcPr>
          <w:p w:rsidR="00D52186" w:rsidRPr="00706245" w:rsidRDefault="00D52186" w:rsidP="00F07140">
            <w:pPr>
              <w:ind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Водоотведение, м</w:t>
            </w:r>
            <w:r w:rsidRPr="00706245">
              <w:rPr>
                <w:sz w:val="22"/>
                <w:szCs w:val="22"/>
                <w:vertAlign w:val="superscript"/>
              </w:rPr>
              <w:t>3</w:t>
            </w:r>
            <w:r w:rsidRPr="00706245">
              <w:rPr>
                <w:sz w:val="22"/>
                <w:szCs w:val="22"/>
              </w:rPr>
              <w:t>/сут.</w:t>
            </w:r>
          </w:p>
        </w:tc>
      </w:tr>
      <w:tr w:rsidR="00D52186" w:rsidRPr="00706245" w:rsidTr="00956CC0">
        <w:trPr>
          <w:cantSplit/>
          <w:trHeight w:val="1070"/>
          <w:jc w:val="center"/>
        </w:trPr>
        <w:tc>
          <w:tcPr>
            <w:tcW w:w="2789" w:type="dxa"/>
            <w:vMerge/>
          </w:tcPr>
          <w:p w:rsidR="00D52186" w:rsidRPr="00706245" w:rsidRDefault="00D52186" w:rsidP="00F07140">
            <w:pPr>
              <w:ind w:right="-20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9" w:type="dxa"/>
            <w:vMerge/>
          </w:tcPr>
          <w:p w:rsidR="00D52186" w:rsidRPr="00706245" w:rsidRDefault="00D52186" w:rsidP="00F07140">
            <w:pPr>
              <w:ind w:right="-1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26" w:type="dxa"/>
            <w:textDirection w:val="btLr"/>
            <w:vAlign w:val="center"/>
          </w:tcPr>
          <w:p w:rsidR="00D52186" w:rsidRPr="00706245" w:rsidRDefault="00D52186" w:rsidP="00F07140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В жилой зоне</w:t>
            </w:r>
          </w:p>
        </w:tc>
        <w:tc>
          <w:tcPr>
            <w:tcW w:w="1261" w:type="dxa"/>
            <w:textDirection w:val="btLr"/>
            <w:vAlign w:val="center"/>
          </w:tcPr>
          <w:p w:rsidR="00D52186" w:rsidRPr="00706245" w:rsidRDefault="00D52186" w:rsidP="00F07140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Объе</w:t>
            </w:r>
            <w:r w:rsidRPr="00706245">
              <w:rPr>
                <w:sz w:val="22"/>
                <w:szCs w:val="22"/>
              </w:rPr>
              <w:t>к</w:t>
            </w:r>
            <w:r w:rsidRPr="00706245">
              <w:rPr>
                <w:sz w:val="22"/>
                <w:szCs w:val="22"/>
              </w:rPr>
              <w:t>тов со</w:t>
            </w:r>
            <w:r w:rsidRPr="00706245">
              <w:rPr>
                <w:sz w:val="22"/>
                <w:szCs w:val="22"/>
              </w:rPr>
              <w:t>ц</w:t>
            </w:r>
            <w:r w:rsidRPr="00706245">
              <w:rPr>
                <w:sz w:val="22"/>
                <w:szCs w:val="22"/>
              </w:rPr>
              <w:t>куль</w:t>
            </w:r>
            <w:r w:rsidRPr="00706245">
              <w:rPr>
                <w:sz w:val="22"/>
                <w:szCs w:val="22"/>
              </w:rPr>
              <w:t>т</w:t>
            </w:r>
            <w:r w:rsidRPr="00706245">
              <w:rPr>
                <w:sz w:val="22"/>
                <w:szCs w:val="22"/>
              </w:rPr>
              <w:t>быта</w:t>
            </w:r>
          </w:p>
        </w:tc>
        <w:tc>
          <w:tcPr>
            <w:tcW w:w="1026" w:type="dxa"/>
            <w:textDirection w:val="btLr"/>
            <w:vAlign w:val="center"/>
          </w:tcPr>
          <w:p w:rsidR="00D52186" w:rsidRPr="00706245" w:rsidRDefault="00D52186" w:rsidP="00F07140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В пром. зоне</w:t>
            </w:r>
          </w:p>
        </w:tc>
        <w:tc>
          <w:tcPr>
            <w:tcW w:w="1053" w:type="dxa"/>
            <w:shd w:val="clear" w:color="auto" w:fill="auto"/>
            <w:textDirection w:val="btLr"/>
            <w:vAlign w:val="center"/>
          </w:tcPr>
          <w:p w:rsidR="00D52186" w:rsidRPr="00706245" w:rsidRDefault="00D52186" w:rsidP="00F07140">
            <w:pPr>
              <w:ind w:left="113" w:right="113"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Неу</w:t>
            </w:r>
            <w:r w:rsidRPr="00706245">
              <w:rPr>
                <w:sz w:val="22"/>
                <w:szCs w:val="22"/>
              </w:rPr>
              <w:t>ч</w:t>
            </w:r>
            <w:r w:rsidRPr="00706245">
              <w:rPr>
                <w:sz w:val="22"/>
                <w:szCs w:val="22"/>
              </w:rPr>
              <w:t xml:space="preserve">тенные расходы, </w:t>
            </w:r>
            <w:r w:rsidR="0001699A" w:rsidRPr="00706245">
              <w:rPr>
                <w:sz w:val="22"/>
                <w:szCs w:val="22"/>
              </w:rPr>
              <w:t>10</w:t>
            </w:r>
            <w:r w:rsidRPr="00706245">
              <w:rPr>
                <w:sz w:val="22"/>
                <w:szCs w:val="22"/>
              </w:rPr>
              <w:t>%</w:t>
            </w:r>
          </w:p>
        </w:tc>
        <w:tc>
          <w:tcPr>
            <w:tcW w:w="1051" w:type="dxa"/>
            <w:shd w:val="clear" w:color="auto" w:fill="auto"/>
            <w:textDirection w:val="btLr"/>
            <w:vAlign w:val="center"/>
          </w:tcPr>
          <w:p w:rsidR="00D52186" w:rsidRPr="00706245" w:rsidRDefault="00D52186" w:rsidP="00F07140">
            <w:pPr>
              <w:ind w:right="107"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Всего</w:t>
            </w:r>
          </w:p>
        </w:tc>
      </w:tr>
      <w:tr w:rsidR="00D52186" w:rsidRPr="00706245" w:rsidTr="00DC7FD4">
        <w:trPr>
          <w:jc w:val="center"/>
        </w:trPr>
        <w:tc>
          <w:tcPr>
            <w:tcW w:w="2789" w:type="dxa"/>
            <w:vAlign w:val="center"/>
          </w:tcPr>
          <w:p w:rsidR="00D52186" w:rsidRPr="00706245" w:rsidRDefault="00D52186" w:rsidP="00F07140">
            <w:pPr>
              <w:ind w:right="-20"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1</w:t>
            </w:r>
          </w:p>
        </w:tc>
        <w:tc>
          <w:tcPr>
            <w:tcW w:w="1279" w:type="dxa"/>
          </w:tcPr>
          <w:p w:rsidR="00D52186" w:rsidRPr="00706245" w:rsidRDefault="00D52186" w:rsidP="00F07140">
            <w:pPr>
              <w:tabs>
                <w:tab w:val="left" w:pos="1171"/>
              </w:tabs>
              <w:ind w:right="-17"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D52186" w:rsidRPr="00706245" w:rsidRDefault="008D748C" w:rsidP="00F07140">
            <w:pPr>
              <w:ind w:right="-78"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3</w:t>
            </w:r>
          </w:p>
        </w:tc>
        <w:tc>
          <w:tcPr>
            <w:tcW w:w="1261" w:type="dxa"/>
          </w:tcPr>
          <w:p w:rsidR="00D52186" w:rsidRPr="00706245" w:rsidRDefault="008D748C" w:rsidP="00F07140">
            <w:pPr>
              <w:ind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4</w:t>
            </w:r>
          </w:p>
        </w:tc>
        <w:tc>
          <w:tcPr>
            <w:tcW w:w="1026" w:type="dxa"/>
          </w:tcPr>
          <w:p w:rsidR="00D52186" w:rsidRPr="00706245" w:rsidRDefault="008D748C" w:rsidP="00F07140">
            <w:pPr>
              <w:ind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5</w:t>
            </w:r>
          </w:p>
        </w:tc>
        <w:tc>
          <w:tcPr>
            <w:tcW w:w="1053" w:type="dxa"/>
            <w:shd w:val="clear" w:color="auto" w:fill="auto"/>
          </w:tcPr>
          <w:p w:rsidR="00D52186" w:rsidRPr="00706245" w:rsidRDefault="008D748C" w:rsidP="00F07140">
            <w:pPr>
              <w:ind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6</w:t>
            </w:r>
          </w:p>
        </w:tc>
        <w:tc>
          <w:tcPr>
            <w:tcW w:w="1051" w:type="dxa"/>
            <w:shd w:val="clear" w:color="auto" w:fill="auto"/>
          </w:tcPr>
          <w:p w:rsidR="00D52186" w:rsidRPr="00706245" w:rsidRDefault="008D748C" w:rsidP="00F07140">
            <w:pPr>
              <w:ind w:right="107"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7</w:t>
            </w:r>
          </w:p>
        </w:tc>
      </w:tr>
      <w:tr w:rsidR="008D748C" w:rsidRPr="00706245" w:rsidTr="00DC7FD4">
        <w:trPr>
          <w:jc w:val="center"/>
        </w:trPr>
        <w:tc>
          <w:tcPr>
            <w:tcW w:w="2789" w:type="dxa"/>
            <w:vAlign w:val="center"/>
          </w:tcPr>
          <w:p w:rsidR="008D748C" w:rsidRPr="00706245" w:rsidRDefault="008D748C" w:rsidP="00966DAE">
            <w:pPr>
              <w:ind w:right="-145"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 xml:space="preserve">с. </w:t>
            </w:r>
            <w:r w:rsidR="00966DAE">
              <w:rPr>
                <w:sz w:val="22"/>
                <w:szCs w:val="22"/>
              </w:rPr>
              <w:t>Зотино</w:t>
            </w:r>
          </w:p>
        </w:tc>
        <w:tc>
          <w:tcPr>
            <w:tcW w:w="1279" w:type="dxa"/>
            <w:vAlign w:val="center"/>
          </w:tcPr>
          <w:p w:rsidR="008D748C" w:rsidRPr="00706245" w:rsidRDefault="002F4249" w:rsidP="002B427D">
            <w:pPr>
              <w:ind w:left="-130" w:right="-72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534</w:t>
            </w:r>
          </w:p>
        </w:tc>
        <w:tc>
          <w:tcPr>
            <w:tcW w:w="1326" w:type="dxa"/>
            <w:vAlign w:val="center"/>
          </w:tcPr>
          <w:p w:rsidR="008D748C" w:rsidRPr="00706245" w:rsidRDefault="00CD5E82" w:rsidP="00F07140">
            <w:pPr>
              <w:ind w:right="-129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90,78</w:t>
            </w:r>
          </w:p>
        </w:tc>
        <w:tc>
          <w:tcPr>
            <w:tcW w:w="1261" w:type="dxa"/>
            <w:vAlign w:val="center"/>
          </w:tcPr>
          <w:p w:rsidR="008D748C" w:rsidRPr="00706245" w:rsidRDefault="00CD5E82" w:rsidP="00F07140">
            <w:pPr>
              <w:ind w:right="-9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19,05</w:t>
            </w:r>
          </w:p>
        </w:tc>
        <w:tc>
          <w:tcPr>
            <w:tcW w:w="1026" w:type="dxa"/>
            <w:vAlign w:val="center"/>
          </w:tcPr>
          <w:p w:rsidR="008D748C" w:rsidRPr="00706245" w:rsidRDefault="00CD5E82" w:rsidP="00F0714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57,15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8D748C" w:rsidRPr="00706245" w:rsidRDefault="008D748C" w:rsidP="00087A5B">
            <w:pPr>
              <w:ind w:right="-29" w:firstLine="0"/>
              <w:jc w:val="center"/>
              <w:rPr>
                <w:sz w:val="22"/>
                <w:szCs w:val="22"/>
              </w:rPr>
            </w:pPr>
            <w:r w:rsidRPr="00706245">
              <w:rPr>
                <w:sz w:val="22"/>
                <w:szCs w:val="22"/>
              </w:rPr>
              <w:t>9,</w:t>
            </w:r>
            <w:r w:rsidR="00087A5B">
              <w:rPr>
                <w:sz w:val="22"/>
                <w:szCs w:val="22"/>
              </w:rPr>
              <w:t>08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8D748C" w:rsidRPr="00706245" w:rsidRDefault="00087A5B" w:rsidP="00F07140">
            <w:pPr>
              <w:ind w:right="10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176,06</w:t>
            </w:r>
          </w:p>
        </w:tc>
      </w:tr>
      <w:tr w:rsidR="008D748C" w:rsidRPr="00706245" w:rsidTr="00DC7FD4">
        <w:trPr>
          <w:jc w:val="center"/>
        </w:trPr>
        <w:tc>
          <w:tcPr>
            <w:tcW w:w="2789" w:type="dxa"/>
            <w:vAlign w:val="center"/>
          </w:tcPr>
          <w:p w:rsidR="008D748C" w:rsidRPr="00706245" w:rsidRDefault="008D748C" w:rsidP="00F07140">
            <w:pPr>
              <w:ind w:right="-20" w:firstLine="0"/>
              <w:jc w:val="center"/>
              <w:rPr>
                <w:b/>
                <w:sz w:val="22"/>
                <w:szCs w:val="22"/>
              </w:rPr>
            </w:pPr>
            <w:r w:rsidRPr="00706245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279" w:type="dxa"/>
            <w:vAlign w:val="center"/>
          </w:tcPr>
          <w:p w:rsidR="008D748C" w:rsidRPr="00706245" w:rsidRDefault="002F4249" w:rsidP="00F07140">
            <w:pPr>
              <w:ind w:right="-17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534</w:t>
            </w:r>
          </w:p>
        </w:tc>
        <w:tc>
          <w:tcPr>
            <w:tcW w:w="1326" w:type="dxa"/>
            <w:vAlign w:val="center"/>
          </w:tcPr>
          <w:p w:rsidR="008D748C" w:rsidRPr="00706245" w:rsidRDefault="00CD5E82" w:rsidP="00F07140">
            <w:pPr>
              <w:ind w:right="-129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90,78</w:t>
            </w:r>
          </w:p>
        </w:tc>
        <w:tc>
          <w:tcPr>
            <w:tcW w:w="1261" w:type="dxa"/>
            <w:vAlign w:val="center"/>
          </w:tcPr>
          <w:p w:rsidR="008D748C" w:rsidRPr="00706245" w:rsidRDefault="00CD5E82" w:rsidP="00F07140">
            <w:pPr>
              <w:ind w:right="-90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19,05</w:t>
            </w:r>
          </w:p>
        </w:tc>
        <w:tc>
          <w:tcPr>
            <w:tcW w:w="1026" w:type="dxa"/>
            <w:vAlign w:val="center"/>
          </w:tcPr>
          <w:p w:rsidR="008D748C" w:rsidRPr="00706245" w:rsidRDefault="00CD5E82" w:rsidP="00F07140">
            <w:pPr>
              <w:ind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57,15</w:t>
            </w:r>
          </w:p>
        </w:tc>
        <w:tc>
          <w:tcPr>
            <w:tcW w:w="1053" w:type="dxa"/>
            <w:shd w:val="clear" w:color="auto" w:fill="auto"/>
            <w:vAlign w:val="center"/>
          </w:tcPr>
          <w:p w:rsidR="008D748C" w:rsidRPr="00706245" w:rsidRDefault="00087A5B" w:rsidP="00F07140">
            <w:pPr>
              <w:ind w:right="-29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9,08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8D748C" w:rsidRPr="00706245" w:rsidRDefault="00087A5B" w:rsidP="00F07140">
            <w:pPr>
              <w:ind w:right="107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176,06</w:t>
            </w:r>
          </w:p>
        </w:tc>
      </w:tr>
    </w:tbl>
    <w:p w:rsidR="00FF64EB" w:rsidRPr="002E4533" w:rsidRDefault="000956BA" w:rsidP="00100669">
      <w:pPr>
        <w:pStyle w:val="2"/>
        <w:jc w:val="center"/>
      </w:pPr>
      <w:bookmarkStart w:id="120" w:name="_Toc334100681"/>
      <w:bookmarkStart w:id="121" w:name="_Toc385234890"/>
      <w:bookmarkStart w:id="122" w:name="_Toc402539793"/>
      <w:r w:rsidRPr="002E4533">
        <w:t>8</w:t>
      </w:r>
      <w:r w:rsidR="00FF64EB" w:rsidRPr="002E4533">
        <w:t>.2.</w:t>
      </w:r>
      <w:r w:rsidR="00E37600" w:rsidRPr="002E4533">
        <w:t>2</w:t>
      </w:r>
      <w:r w:rsidR="00FF64EB" w:rsidRPr="002E4533">
        <w:t>.  Проектное предложение по водоотведению.</w:t>
      </w:r>
      <w:bookmarkEnd w:id="120"/>
      <w:bookmarkEnd w:id="121"/>
      <w:bookmarkEnd w:id="122"/>
    </w:p>
    <w:p w:rsidR="006754F3" w:rsidRPr="002E4533" w:rsidRDefault="006754F3" w:rsidP="002663BE">
      <w:pPr>
        <w:ind w:left="-567" w:right="-1"/>
        <w:rPr>
          <w:szCs w:val="28"/>
        </w:rPr>
      </w:pPr>
      <w:r w:rsidRPr="002E4533">
        <w:rPr>
          <w:szCs w:val="28"/>
        </w:rPr>
        <w:t>Объемы водоотведения приняты равными объемам водопотребления по нас</w:t>
      </w:r>
      <w:r w:rsidRPr="002E4533">
        <w:rPr>
          <w:szCs w:val="28"/>
        </w:rPr>
        <w:t>е</w:t>
      </w:r>
      <w:r w:rsidRPr="002E4533">
        <w:rPr>
          <w:szCs w:val="28"/>
        </w:rPr>
        <w:t xml:space="preserve">ленным пунктам </w:t>
      </w:r>
      <w:r w:rsidR="00966DAE">
        <w:rPr>
          <w:szCs w:val="28"/>
        </w:rPr>
        <w:t>Зотинского</w:t>
      </w:r>
      <w:r w:rsidRPr="002E4533">
        <w:rPr>
          <w:szCs w:val="28"/>
        </w:rPr>
        <w:t xml:space="preserve"> сельсовета. </w:t>
      </w:r>
    </w:p>
    <w:p w:rsidR="00FF64EB" w:rsidRPr="002E4533" w:rsidRDefault="00FF64EB" w:rsidP="002663BE">
      <w:pPr>
        <w:ind w:left="-567" w:right="-1"/>
        <w:rPr>
          <w:szCs w:val="28"/>
        </w:rPr>
      </w:pPr>
      <w:r w:rsidRPr="002E4533">
        <w:rPr>
          <w:szCs w:val="28"/>
        </w:rPr>
        <w:t>Объектами водоотведения являются жидкие отходы:</w:t>
      </w:r>
    </w:p>
    <w:p w:rsidR="00FF64EB" w:rsidRPr="002E4533" w:rsidRDefault="00FF64EB" w:rsidP="002663BE">
      <w:pPr>
        <w:ind w:left="-567" w:right="-1" w:firstLine="1134"/>
        <w:rPr>
          <w:szCs w:val="28"/>
        </w:rPr>
      </w:pPr>
      <w:r w:rsidRPr="002E4533">
        <w:rPr>
          <w:szCs w:val="28"/>
        </w:rPr>
        <w:t xml:space="preserve"> - жилой зоны;</w:t>
      </w:r>
    </w:p>
    <w:p w:rsidR="00FF64EB" w:rsidRPr="002E4533" w:rsidRDefault="00F4166D" w:rsidP="002663BE">
      <w:pPr>
        <w:ind w:left="-567" w:right="-1" w:firstLine="1134"/>
        <w:rPr>
          <w:szCs w:val="28"/>
        </w:rPr>
      </w:pPr>
      <w:r>
        <w:rPr>
          <w:szCs w:val="28"/>
        </w:rPr>
        <w:t xml:space="preserve"> - промзоны и</w:t>
      </w:r>
      <w:r w:rsidR="00FF64EB" w:rsidRPr="002E4533">
        <w:rPr>
          <w:szCs w:val="28"/>
        </w:rPr>
        <w:t xml:space="preserve"> объектов соцкультбыта.</w:t>
      </w:r>
    </w:p>
    <w:p w:rsidR="00FF64EB" w:rsidRPr="002E4533" w:rsidRDefault="00FF64EB" w:rsidP="002663BE">
      <w:pPr>
        <w:ind w:left="-567" w:right="-1"/>
        <w:rPr>
          <w:szCs w:val="28"/>
        </w:rPr>
      </w:pPr>
      <w:r w:rsidRPr="002E4533">
        <w:rPr>
          <w:szCs w:val="28"/>
        </w:rPr>
        <w:t xml:space="preserve">Результаты расчета водоотведения приведены в таблице № </w:t>
      </w:r>
      <w:r w:rsidR="003C11A3" w:rsidRPr="002E4533">
        <w:rPr>
          <w:szCs w:val="28"/>
        </w:rPr>
        <w:t>8</w:t>
      </w:r>
      <w:r w:rsidRPr="002E4533">
        <w:rPr>
          <w:szCs w:val="28"/>
        </w:rPr>
        <w:t>.2.3</w:t>
      </w:r>
      <w:r w:rsidR="003C11A3" w:rsidRPr="002E4533">
        <w:rPr>
          <w:szCs w:val="28"/>
        </w:rPr>
        <w:t>.2</w:t>
      </w:r>
    </w:p>
    <w:p w:rsidR="00FF64EB" w:rsidRPr="007C3ACF" w:rsidRDefault="00FF64EB" w:rsidP="002663BE">
      <w:pPr>
        <w:ind w:left="-567" w:right="-1"/>
        <w:rPr>
          <w:szCs w:val="28"/>
        </w:rPr>
      </w:pPr>
      <w:r w:rsidRPr="007C3ACF">
        <w:rPr>
          <w:szCs w:val="28"/>
        </w:rPr>
        <w:t xml:space="preserve">Население села </w:t>
      </w:r>
      <w:r w:rsidR="009B1487" w:rsidRPr="007C3ACF">
        <w:rPr>
          <w:szCs w:val="28"/>
        </w:rPr>
        <w:t>Зотино</w:t>
      </w:r>
      <w:r w:rsidR="0070347A" w:rsidRPr="007C3ACF">
        <w:rPr>
          <w:szCs w:val="28"/>
        </w:rPr>
        <w:t xml:space="preserve"> </w:t>
      </w:r>
      <w:r w:rsidRPr="007C3ACF">
        <w:rPr>
          <w:szCs w:val="28"/>
        </w:rPr>
        <w:t>составит:</w:t>
      </w:r>
    </w:p>
    <w:p w:rsidR="00FF64EB" w:rsidRPr="007C3ACF" w:rsidRDefault="00FF64EB" w:rsidP="002663BE">
      <w:pPr>
        <w:ind w:left="-567" w:right="-1" w:firstLine="1276"/>
        <w:rPr>
          <w:szCs w:val="28"/>
        </w:rPr>
      </w:pPr>
      <w:r w:rsidRPr="007C3ACF">
        <w:rPr>
          <w:szCs w:val="28"/>
        </w:rPr>
        <w:t xml:space="preserve">- на 1 очередь                                     - </w:t>
      </w:r>
      <w:r w:rsidR="003B6908" w:rsidRPr="007C3ACF">
        <w:rPr>
          <w:szCs w:val="28"/>
        </w:rPr>
        <w:t>570</w:t>
      </w:r>
      <w:r w:rsidRPr="007C3ACF">
        <w:rPr>
          <w:szCs w:val="28"/>
        </w:rPr>
        <w:t xml:space="preserve"> человек.</w:t>
      </w:r>
    </w:p>
    <w:p w:rsidR="00FF64EB" w:rsidRPr="007C3ACF" w:rsidRDefault="00FF64EB" w:rsidP="002663BE">
      <w:pPr>
        <w:ind w:left="-567" w:right="-1" w:firstLine="1276"/>
        <w:rPr>
          <w:szCs w:val="28"/>
        </w:rPr>
      </w:pPr>
      <w:r w:rsidRPr="007C3ACF">
        <w:rPr>
          <w:szCs w:val="28"/>
        </w:rPr>
        <w:t xml:space="preserve">- на расчетный срок                           - </w:t>
      </w:r>
      <w:r w:rsidR="003B6908" w:rsidRPr="007C3ACF">
        <w:rPr>
          <w:szCs w:val="28"/>
        </w:rPr>
        <w:t>600</w:t>
      </w:r>
      <w:r w:rsidRPr="007C3ACF">
        <w:rPr>
          <w:szCs w:val="28"/>
        </w:rPr>
        <w:t xml:space="preserve"> человек.</w:t>
      </w:r>
    </w:p>
    <w:p w:rsidR="00FF64EB" w:rsidRPr="007C3ACF" w:rsidRDefault="00FF64EB" w:rsidP="002663BE">
      <w:pPr>
        <w:ind w:left="-567" w:right="-1"/>
        <w:rPr>
          <w:szCs w:val="28"/>
        </w:rPr>
      </w:pPr>
      <w:r w:rsidRPr="007C3ACF">
        <w:rPr>
          <w:szCs w:val="28"/>
        </w:rPr>
        <w:t>Расчетные расходы хозяйственно-бытовых сточных вод по периодам развития:</w:t>
      </w:r>
    </w:p>
    <w:p w:rsidR="00FF64EB" w:rsidRPr="007C3ACF" w:rsidRDefault="00FF64EB" w:rsidP="002663BE">
      <w:pPr>
        <w:ind w:left="-567" w:right="-1" w:firstLine="1276"/>
        <w:rPr>
          <w:szCs w:val="28"/>
        </w:rPr>
      </w:pPr>
      <w:r w:rsidRPr="007C3ACF">
        <w:rPr>
          <w:szCs w:val="28"/>
        </w:rPr>
        <w:t xml:space="preserve"> - на 1 очередь строительства  -   </w:t>
      </w:r>
      <w:r w:rsidR="006A387F" w:rsidRPr="007C3ACF">
        <w:rPr>
          <w:b/>
          <w:bCs/>
          <w:szCs w:val="28"/>
        </w:rPr>
        <w:t>2</w:t>
      </w:r>
      <w:r w:rsidR="00B53592" w:rsidRPr="007C3ACF">
        <w:rPr>
          <w:b/>
          <w:bCs/>
          <w:szCs w:val="28"/>
        </w:rPr>
        <w:t>31</w:t>
      </w:r>
      <w:r w:rsidR="006A387F" w:rsidRPr="007C3ACF">
        <w:rPr>
          <w:b/>
          <w:bCs/>
          <w:szCs w:val="28"/>
        </w:rPr>
        <w:t>,99</w:t>
      </w:r>
      <w:r w:rsidR="00AA1776" w:rsidRPr="007C3ACF">
        <w:rPr>
          <w:b/>
          <w:bCs/>
          <w:szCs w:val="28"/>
        </w:rPr>
        <w:t xml:space="preserve"> </w:t>
      </w:r>
      <w:r w:rsidRPr="007C3ACF">
        <w:rPr>
          <w:szCs w:val="28"/>
        </w:rPr>
        <w:t>м³/сут;</w:t>
      </w:r>
    </w:p>
    <w:p w:rsidR="00FF64EB" w:rsidRPr="007C3ACF" w:rsidRDefault="00FF64EB" w:rsidP="002663BE">
      <w:pPr>
        <w:ind w:left="-567" w:right="-1" w:firstLine="1276"/>
        <w:rPr>
          <w:szCs w:val="28"/>
        </w:rPr>
      </w:pPr>
      <w:r w:rsidRPr="007C3ACF">
        <w:rPr>
          <w:szCs w:val="28"/>
        </w:rPr>
        <w:t xml:space="preserve"> - на расчетный срок                -   </w:t>
      </w:r>
      <w:r w:rsidR="00B53592" w:rsidRPr="007C3ACF">
        <w:rPr>
          <w:b/>
          <w:szCs w:val="28"/>
        </w:rPr>
        <w:t>275,11</w:t>
      </w:r>
      <w:r w:rsidR="00AA1776" w:rsidRPr="007C3ACF">
        <w:rPr>
          <w:b/>
          <w:szCs w:val="28"/>
        </w:rPr>
        <w:t xml:space="preserve"> </w:t>
      </w:r>
      <w:r w:rsidRPr="007C3ACF">
        <w:rPr>
          <w:szCs w:val="28"/>
        </w:rPr>
        <w:t>м³/сут.</w:t>
      </w:r>
    </w:p>
    <w:p w:rsidR="0038541D" w:rsidRDefault="00FF64EB" w:rsidP="002663BE">
      <w:pPr>
        <w:ind w:left="-567" w:right="-1"/>
        <w:rPr>
          <w:szCs w:val="28"/>
        </w:rPr>
      </w:pPr>
      <w:r w:rsidRPr="007C3ACF">
        <w:rPr>
          <w:szCs w:val="28"/>
        </w:rPr>
        <w:t>Расход сточных вод по предприятиям местной промышленности принят по</w:t>
      </w:r>
      <w:r w:rsidRPr="002E4533">
        <w:rPr>
          <w:szCs w:val="28"/>
        </w:rPr>
        <w:t xml:space="preserve"> «Укрупненным нормам» в размере 10% от стоков жилой застройки.</w:t>
      </w:r>
    </w:p>
    <w:p w:rsidR="00F4166D" w:rsidRPr="00F4166D" w:rsidRDefault="00F4166D" w:rsidP="00100669">
      <w:pPr>
        <w:ind w:firstLine="709"/>
        <w:jc w:val="center"/>
        <w:rPr>
          <w:sz w:val="8"/>
          <w:szCs w:val="8"/>
        </w:rPr>
      </w:pPr>
    </w:p>
    <w:p w:rsidR="00FF64EB" w:rsidRPr="002E4533" w:rsidRDefault="00FF64EB" w:rsidP="00100669">
      <w:pPr>
        <w:ind w:firstLine="709"/>
        <w:jc w:val="center"/>
        <w:rPr>
          <w:szCs w:val="28"/>
        </w:rPr>
      </w:pPr>
      <w:r w:rsidRPr="002E4533">
        <w:rPr>
          <w:szCs w:val="28"/>
        </w:rPr>
        <w:t xml:space="preserve">Объем водоотведения </w:t>
      </w:r>
      <w:r w:rsidR="009B1487">
        <w:rPr>
          <w:szCs w:val="28"/>
        </w:rPr>
        <w:t>Зотинского</w:t>
      </w:r>
      <w:r w:rsidR="00E30C37" w:rsidRPr="002E4533">
        <w:rPr>
          <w:szCs w:val="28"/>
        </w:rPr>
        <w:t xml:space="preserve"> сельсовета</w:t>
      </w:r>
    </w:p>
    <w:p w:rsidR="00FF64EB" w:rsidRPr="002E4533" w:rsidRDefault="00FF64EB" w:rsidP="00FF64EB">
      <w:pPr>
        <w:ind w:firstLine="360"/>
        <w:jc w:val="right"/>
        <w:rPr>
          <w:szCs w:val="28"/>
        </w:rPr>
      </w:pPr>
      <w:r w:rsidRPr="002E4533">
        <w:rPr>
          <w:szCs w:val="28"/>
        </w:rPr>
        <w:t xml:space="preserve">Таблица № </w:t>
      </w:r>
      <w:r w:rsidR="00BF14CB" w:rsidRPr="002E4533">
        <w:rPr>
          <w:szCs w:val="28"/>
        </w:rPr>
        <w:t>8</w:t>
      </w:r>
      <w:r w:rsidRPr="002E4533">
        <w:rPr>
          <w:szCs w:val="28"/>
        </w:rPr>
        <w:t>.2.</w:t>
      </w:r>
      <w:r w:rsidR="00FE6708">
        <w:rPr>
          <w:szCs w:val="28"/>
        </w:rPr>
        <w:t>2</w:t>
      </w:r>
      <w:r w:rsidR="00BF14CB" w:rsidRPr="002E4533">
        <w:rPr>
          <w:szCs w:val="28"/>
        </w:rPr>
        <w:t>.1</w:t>
      </w:r>
    </w:p>
    <w:tbl>
      <w:tblPr>
        <w:tblW w:w="9750" w:type="dxa"/>
        <w:jc w:val="center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"/>
        <w:gridCol w:w="2551"/>
        <w:gridCol w:w="1219"/>
        <w:gridCol w:w="1418"/>
        <w:gridCol w:w="1275"/>
        <w:gridCol w:w="1191"/>
        <w:gridCol w:w="1472"/>
      </w:tblGrid>
      <w:tr w:rsidR="001942C3" w:rsidRPr="007C3ACF" w:rsidTr="00956CC0">
        <w:trPr>
          <w:jc w:val="center"/>
        </w:trPr>
        <w:tc>
          <w:tcPr>
            <w:tcW w:w="624" w:type="dxa"/>
            <w:vMerge w:val="restart"/>
            <w:vAlign w:val="center"/>
          </w:tcPr>
          <w:p w:rsidR="001942C3" w:rsidRPr="007C3ACF" w:rsidRDefault="001942C3" w:rsidP="00956CC0">
            <w:pPr>
              <w:ind w:right="-4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№</w:t>
            </w:r>
          </w:p>
          <w:p w:rsidR="001942C3" w:rsidRPr="007C3ACF" w:rsidRDefault="001942C3" w:rsidP="00956CC0">
            <w:pPr>
              <w:ind w:right="-4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п/п</w:t>
            </w:r>
          </w:p>
        </w:tc>
        <w:tc>
          <w:tcPr>
            <w:tcW w:w="2551" w:type="dxa"/>
            <w:vMerge w:val="restart"/>
            <w:vAlign w:val="center"/>
          </w:tcPr>
          <w:p w:rsidR="00BB3A5D" w:rsidRPr="007C3ACF" w:rsidRDefault="001942C3" w:rsidP="00956CC0">
            <w:pPr>
              <w:ind w:left="-109" w:right="-11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Наименование</w:t>
            </w:r>
          </w:p>
          <w:p w:rsidR="001942C3" w:rsidRPr="007C3ACF" w:rsidRDefault="001942C3" w:rsidP="00956CC0">
            <w:pPr>
              <w:ind w:left="-109" w:right="-11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населенного пункта</w:t>
            </w:r>
          </w:p>
        </w:tc>
        <w:tc>
          <w:tcPr>
            <w:tcW w:w="2637" w:type="dxa"/>
            <w:gridSpan w:val="2"/>
            <w:vAlign w:val="center"/>
          </w:tcPr>
          <w:p w:rsidR="001942C3" w:rsidRPr="007C3ACF" w:rsidRDefault="001942C3" w:rsidP="00956CC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Население,</w:t>
            </w:r>
          </w:p>
          <w:p w:rsidR="001942C3" w:rsidRPr="007C3ACF" w:rsidRDefault="001942C3" w:rsidP="00956CC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человек</w:t>
            </w:r>
          </w:p>
        </w:tc>
        <w:tc>
          <w:tcPr>
            <w:tcW w:w="1275" w:type="dxa"/>
            <w:vMerge w:val="restart"/>
            <w:vAlign w:val="center"/>
          </w:tcPr>
          <w:p w:rsidR="001942C3" w:rsidRPr="007C3ACF" w:rsidRDefault="001942C3" w:rsidP="00956CC0">
            <w:pPr>
              <w:ind w:right="32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Норма</w:t>
            </w:r>
          </w:p>
          <w:p w:rsidR="001942C3" w:rsidRPr="007C3ACF" w:rsidRDefault="001942C3" w:rsidP="00956CC0">
            <w:pPr>
              <w:ind w:right="-1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водо-отведения,</w:t>
            </w:r>
          </w:p>
          <w:p w:rsidR="001942C3" w:rsidRPr="007C3ACF" w:rsidRDefault="001942C3" w:rsidP="00956CC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м³/сут.</w:t>
            </w:r>
          </w:p>
        </w:tc>
        <w:tc>
          <w:tcPr>
            <w:tcW w:w="2663" w:type="dxa"/>
            <w:gridSpan w:val="2"/>
            <w:vAlign w:val="center"/>
          </w:tcPr>
          <w:p w:rsidR="001942C3" w:rsidRPr="007C3ACF" w:rsidRDefault="001942C3" w:rsidP="00956CC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Водоотведение*,</w:t>
            </w:r>
          </w:p>
          <w:p w:rsidR="001942C3" w:rsidRPr="007C3ACF" w:rsidRDefault="001942C3" w:rsidP="00956CC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м³/сут.</w:t>
            </w:r>
          </w:p>
        </w:tc>
      </w:tr>
      <w:tr w:rsidR="001942C3" w:rsidRPr="007C3ACF" w:rsidTr="00956CC0">
        <w:trPr>
          <w:trHeight w:val="607"/>
          <w:jc w:val="center"/>
        </w:trPr>
        <w:tc>
          <w:tcPr>
            <w:tcW w:w="624" w:type="dxa"/>
            <w:vMerge/>
            <w:tcBorders>
              <w:bottom w:val="single" w:sz="4" w:space="0" w:color="auto"/>
            </w:tcBorders>
            <w:vAlign w:val="center"/>
          </w:tcPr>
          <w:p w:rsidR="001942C3" w:rsidRPr="007C3ACF" w:rsidRDefault="001942C3" w:rsidP="00956CC0">
            <w:pPr>
              <w:ind w:right="-40" w:firstLine="0"/>
              <w:jc w:val="center"/>
              <w:rPr>
                <w:sz w:val="24"/>
              </w:rPr>
            </w:pP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vAlign w:val="center"/>
          </w:tcPr>
          <w:p w:rsidR="001942C3" w:rsidRPr="007C3ACF" w:rsidRDefault="001942C3" w:rsidP="00956CC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19" w:type="dxa"/>
            <w:tcBorders>
              <w:bottom w:val="single" w:sz="4" w:space="0" w:color="auto"/>
            </w:tcBorders>
            <w:vAlign w:val="center"/>
          </w:tcPr>
          <w:p w:rsidR="001942C3" w:rsidRPr="007C3ACF" w:rsidRDefault="001942C3" w:rsidP="00956CC0">
            <w:pPr>
              <w:ind w:right="-2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I очередь</w:t>
            </w:r>
          </w:p>
          <w:p w:rsidR="001942C3" w:rsidRPr="007C3ACF" w:rsidRDefault="001942C3" w:rsidP="00956CC0">
            <w:pPr>
              <w:ind w:right="-2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развития</w:t>
            </w:r>
          </w:p>
        </w:tc>
        <w:tc>
          <w:tcPr>
            <w:tcW w:w="1418" w:type="dxa"/>
            <w:vAlign w:val="center"/>
          </w:tcPr>
          <w:p w:rsidR="001942C3" w:rsidRPr="007C3ACF" w:rsidRDefault="001942C3" w:rsidP="00956CC0">
            <w:pPr>
              <w:ind w:right="2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Расчетный</w:t>
            </w:r>
          </w:p>
          <w:p w:rsidR="001942C3" w:rsidRPr="007C3ACF" w:rsidRDefault="001942C3" w:rsidP="00956CC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срок.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</w:tcPr>
          <w:p w:rsidR="001942C3" w:rsidRPr="007C3ACF" w:rsidRDefault="001942C3" w:rsidP="00956CC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:rsidR="001942C3" w:rsidRPr="007C3ACF" w:rsidRDefault="001942C3" w:rsidP="00956CC0">
            <w:pPr>
              <w:ind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I</w:t>
            </w:r>
            <w:r w:rsidR="00F4166D" w:rsidRPr="007C3ACF">
              <w:rPr>
                <w:sz w:val="24"/>
              </w:rPr>
              <w:t xml:space="preserve"> </w:t>
            </w:r>
            <w:r w:rsidRPr="007C3ACF">
              <w:rPr>
                <w:sz w:val="24"/>
              </w:rPr>
              <w:t>очередь</w:t>
            </w:r>
          </w:p>
          <w:p w:rsidR="001942C3" w:rsidRPr="007C3ACF" w:rsidRDefault="001942C3" w:rsidP="00956CC0">
            <w:pPr>
              <w:ind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м³/сут.</w:t>
            </w:r>
          </w:p>
        </w:tc>
        <w:tc>
          <w:tcPr>
            <w:tcW w:w="1472" w:type="dxa"/>
            <w:tcBorders>
              <w:bottom w:val="single" w:sz="4" w:space="0" w:color="auto"/>
            </w:tcBorders>
            <w:vAlign w:val="center"/>
          </w:tcPr>
          <w:p w:rsidR="001942C3" w:rsidRPr="007C3ACF" w:rsidRDefault="001942C3" w:rsidP="00956CC0">
            <w:pPr>
              <w:ind w:firstLine="0"/>
              <w:jc w:val="center"/>
              <w:rPr>
                <w:sz w:val="24"/>
                <w:lang w:val="en-US"/>
              </w:rPr>
            </w:pPr>
            <w:r w:rsidRPr="007C3ACF">
              <w:rPr>
                <w:sz w:val="24"/>
              </w:rPr>
              <w:t>Расчетный срок*.</w:t>
            </w:r>
            <w:r w:rsidRPr="007C3ACF">
              <w:rPr>
                <w:sz w:val="20"/>
                <w:szCs w:val="20"/>
              </w:rPr>
              <w:t>м³/сут</w:t>
            </w:r>
          </w:p>
        </w:tc>
      </w:tr>
      <w:tr w:rsidR="004A49C5" w:rsidRPr="007C3ACF" w:rsidTr="00956CC0">
        <w:trPr>
          <w:trHeight w:val="62"/>
          <w:jc w:val="center"/>
        </w:trPr>
        <w:tc>
          <w:tcPr>
            <w:tcW w:w="624" w:type="dxa"/>
          </w:tcPr>
          <w:p w:rsidR="004A49C5" w:rsidRPr="007C3ACF" w:rsidRDefault="004A49C5" w:rsidP="00F07140">
            <w:pPr>
              <w:ind w:right="-4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4A49C5" w:rsidRPr="007C3ACF" w:rsidRDefault="004A49C5" w:rsidP="009B1487">
            <w:pPr>
              <w:ind w:right="-14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с. Зотино</w:t>
            </w:r>
          </w:p>
        </w:tc>
        <w:tc>
          <w:tcPr>
            <w:tcW w:w="1219" w:type="dxa"/>
          </w:tcPr>
          <w:p w:rsidR="004A49C5" w:rsidRPr="007C3ACF" w:rsidRDefault="004A49C5" w:rsidP="00F07140">
            <w:pPr>
              <w:ind w:right="-2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570</w:t>
            </w:r>
          </w:p>
        </w:tc>
        <w:tc>
          <w:tcPr>
            <w:tcW w:w="1418" w:type="dxa"/>
          </w:tcPr>
          <w:p w:rsidR="004A49C5" w:rsidRPr="007C3ACF" w:rsidRDefault="004A49C5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600</w:t>
            </w:r>
          </w:p>
        </w:tc>
        <w:tc>
          <w:tcPr>
            <w:tcW w:w="1275" w:type="dxa"/>
          </w:tcPr>
          <w:p w:rsidR="004A49C5" w:rsidRPr="007C3ACF" w:rsidRDefault="004A49C5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0,150</w:t>
            </w:r>
          </w:p>
        </w:tc>
        <w:tc>
          <w:tcPr>
            <w:tcW w:w="1191" w:type="dxa"/>
          </w:tcPr>
          <w:p w:rsidR="004A49C5" w:rsidRPr="007C3ACF" w:rsidRDefault="004A49C5" w:rsidP="00447533">
            <w:pPr>
              <w:ind w:left="-4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85,5</w:t>
            </w:r>
          </w:p>
        </w:tc>
        <w:tc>
          <w:tcPr>
            <w:tcW w:w="1472" w:type="dxa"/>
          </w:tcPr>
          <w:p w:rsidR="004A49C5" w:rsidRPr="007C3ACF" w:rsidRDefault="004A49C5" w:rsidP="00447533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90,0</w:t>
            </w:r>
          </w:p>
        </w:tc>
      </w:tr>
      <w:tr w:rsidR="004A49C5" w:rsidRPr="007C3ACF" w:rsidTr="00956CC0">
        <w:trPr>
          <w:jc w:val="center"/>
        </w:trPr>
        <w:tc>
          <w:tcPr>
            <w:tcW w:w="7087" w:type="dxa"/>
            <w:gridSpan w:val="5"/>
          </w:tcPr>
          <w:p w:rsidR="004A49C5" w:rsidRPr="007C3ACF" w:rsidRDefault="004A49C5" w:rsidP="00F07140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Итого:</w:t>
            </w:r>
          </w:p>
        </w:tc>
        <w:tc>
          <w:tcPr>
            <w:tcW w:w="1191" w:type="dxa"/>
          </w:tcPr>
          <w:p w:rsidR="004A49C5" w:rsidRPr="007C3ACF" w:rsidRDefault="004A49C5" w:rsidP="00447533">
            <w:pPr>
              <w:ind w:left="-190" w:right="-108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85,5</w:t>
            </w:r>
          </w:p>
        </w:tc>
        <w:tc>
          <w:tcPr>
            <w:tcW w:w="1472" w:type="dxa"/>
          </w:tcPr>
          <w:p w:rsidR="004A49C5" w:rsidRPr="007C3ACF" w:rsidRDefault="004A49C5" w:rsidP="00447533">
            <w:pPr>
              <w:ind w:firstLine="34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90,0</w:t>
            </w:r>
          </w:p>
        </w:tc>
      </w:tr>
      <w:tr w:rsidR="004A49C5" w:rsidRPr="007C3ACF" w:rsidTr="00956CC0">
        <w:trPr>
          <w:jc w:val="center"/>
        </w:trPr>
        <w:tc>
          <w:tcPr>
            <w:tcW w:w="7087" w:type="dxa"/>
            <w:gridSpan w:val="5"/>
          </w:tcPr>
          <w:p w:rsidR="004A49C5" w:rsidRPr="007C3ACF" w:rsidRDefault="004A49C5" w:rsidP="00F07140">
            <w:pPr>
              <w:ind w:right="-16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10% на местную промышленность</w:t>
            </w:r>
          </w:p>
        </w:tc>
        <w:tc>
          <w:tcPr>
            <w:tcW w:w="1191" w:type="dxa"/>
            <w:vAlign w:val="center"/>
          </w:tcPr>
          <w:p w:rsidR="004A49C5" w:rsidRPr="007C3ACF" w:rsidRDefault="004A49C5" w:rsidP="00447533">
            <w:pPr>
              <w:ind w:left="-190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8,55</w:t>
            </w:r>
          </w:p>
        </w:tc>
        <w:tc>
          <w:tcPr>
            <w:tcW w:w="1472" w:type="dxa"/>
          </w:tcPr>
          <w:p w:rsidR="004A49C5" w:rsidRPr="007C3ACF" w:rsidRDefault="004A49C5" w:rsidP="00447533">
            <w:pPr>
              <w:ind w:firstLine="34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9,0</w:t>
            </w:r>
          </w:p>
        </w:tc>
      </w:tr>
      <w:tr w:rsidR="004A49C5" w:rsidRPr="007C3ACF" w:rsidTr="00956CC0">
        <w:trPr>
          <w:jc w:val="center"/>
        </w:trPr>
        <w:tc>
          <w:tcPr>
            <w:tcW w:w="7087" w:type="dxa"/>
            <w:gridSpan w:val="5"/>
          </w:tcPr>
          <w:p w:rsidR="004A49C5" w:rsidRPr="007C3ACF" w:rsidRDefault="004A49C5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b/>
                <w:sz w:val="24"/>
              </w:rPr>
              <w:t>Всего:</w:t>
            </w:r>
          </w:p>
        </w:tc>
        <w:tc>
          <w:tcPr>
            <w:tcW w:w="1191" w:type="dxa"/>
            <w:vAlign w:val="center"/>
          </w:tcPr>
          <w:p w:rsidR="004A49C5" w:rsidRPr="007C3ACF" w:rsidRDefault="004A49C5" w:rsidP="00447533">
            <w:pPr>
              <w:ind w:left="-190" w:right="-134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94,05</w:t>
            </w:r>
          </w:p>
        </w:tc>
        <w:tc>
          <w:tcPr>
            <w:tcW w:w="1472" w:type="dxa"/>
            <w:vAlign w:val="center"/>
          </w:tcPr>
          <w:p w:rsidR="004A49C5" w:rsidRPr="007C3ACF" w:rsidRDefault="004A49C5" w:rsidP="00447533">
            <w:pPr>
              <w:ind w:right="-23" w:firstLine="34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99,0</w:t>
            </w:r>
          </w:p>
        </w:tc>
      </w:tr>
    </w:tbl>
    <w:p w:rsidR="00240D54" w:rsidRPr="007E3D69" w:rsidRDefault="001942C3" w:rsidP="007E3D69">
      <w:pPr>
        <w:rPr>
          <w:sz w:val="22"/>
          <w:szCs w:val="22"/>
        </w:rPr>
      </w:pPr>
      <w:r w:rsidRPr="00F4166D">
        <w:rPr>
          <w:sz w:val="22"/>
          <w:szCs w:val="22"/>
        </w:rPr>
        <w:t>Примечание*: Объем водоотведения на расчетный срок определен для максимального уровня развития.</w:t>
      </w:r>
    </w:p>
    <w:p w:rsidR="00FF64EB" w:rsidRPr="002E4533" w:rsidRDefault="00FF64EB" w:rsidP="00100669">
      <w:pPr>
        <w:ind w:firstLine="360"/>
        <w:jc w:val="center"/>
        <w:rPr>
          <w:szCs w:val="28"/>
        </w:rPr>
      </w:pPr>
      <w:r w:rsidRPr="002E4533">
        <w:rPr>
          <w:szCs w:val="28"/>
        </w:rPr>
        <w:t>Суммарное водоотведение.</w:t>
      </w:r>
    </w:p>
    <w:p w:rsidR="00FF64EB" w:rsidRPr="002E4533" w:rsidRDefault="00FF64EB" w:rsidP="00FF64EB">
      <w:pPr>
        <w:ind w:firstLine="360"/>
        <w:jc w:val="right"/>
        <w:rPr>
          <w:szCs w:val="28"/>
        </w:rPr>
      </w:pPr>
      <w:r w:rsidRPr="002E4533">
        <w:rPr>
          <w:szCs w:val="28"/>
        </w:rPr>
        <w:t xml:space="preserve">Таблица № </w:t>
      </w:r>
      <w:r w:rsidR="00BF14CB" w:rsidRPr="002E4533">
        <w:rPr>
          <w:szCs w:val="28"/>
        </w:rPr>
        <w:t>8</w:t>
      </w:r>
      <w:r w:rsidRPr="002E4533">
        <w:rPr>
          <w:szCs w:val="28"/>
        </w:rPr>
        <w:t>.2.</w:t>
      </w:r>
      <w:r w:rsidR="00FE6708">
        <w:rPr>
          <w:szCs w:val="28"/>
        </w:rPr>
        <w:t>2</w:t>
      </w:r>
      <w:r w:rsidR="00BF14CB" w:rsidRPr="002E4533">
        <w:rPr>
          <w:szCs w:val="28"/>
        </w:rPr>
        <w:t>.2</w:t>
      </w:r>
    </w:p>
    <w:tbl>
      <w:tblPr>
        <w:tblW w:w="9737" w:type="dxa"/>
        <w:jc w:val="center"/>
        <w:tblInd w:w="-3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50"/>
        <w:gridCol w:w="993"/>
        <w:gridCol w:w="1290"/>
        <w:gridCol w:w="1079"/>
        <w:gridCol w:w="1046"/>
        <w:gridCol w:w="1155"/>
        <w:gridCol w:w="924"/>
      </w:tblGrid>
      <w:tr w:rsidR="0001699A" w:rsidRPr="007C3ACF" w:rsidTr="002663BE">
        <w:trPr>
          <w:cantSplit/>
          <w:trHeight w:val="401"/>
          <w:jc w:val="center"/>
        </w:trPr>
        <w:tc>
          <w:tcPr>
            <w:tcW w:w="3250" w:type="dxa"/>
            <w:vMerge w:val="restart"/>
            <w:vAlign w:val="center"/>
          </w:tcPr>
          <w:p w:rsidR="0001699A" w:rsidRPr="007C3ACF" w:rsidRDefault="0001699A" w:rsidP="00F07140">
            <w:pPr>
              <w:ind w:left="34" w:firstLine="0"/>
              <w:jc w:val="center"/>
              <w:rPr>
                <w:sz w:val="24"/>
              </w:rPr>
            </w:pPr>
          </w:p>
          <w:p w:rsidR="0001699A" w:rsidRPr="007C3ACF" w:rsidRDefault="0001699A" w:rsidP="00F07140">
            <w:pPr>
              <w:ind w:lef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Наименование</w:t>
            </w:r>
          </w:p>
          <w:p w:rsidR="0001699A" w:rsidRPr="007C3ACF" w:rsidRDefault="0001699A" w:rsidP="00F07140">
            <w:pPr>
              <w:ind w:lef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населенного</w:t>
            </w:r>
          </w:p>
          <w:p w:rsidR="0001699A" w:rsidRPr="007C3ACF" w:rsidRDefault="0001699A" w:rsidP="00F07140">
            <w:pPr>
              <w:ind w:lef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пункта</w:t>
            </w:r>
          </w:p>
        </w:tc>
        <w:tc>
          <w:tcPr>
            <w:tcW w:w="993" w:type="dxa"/>
            <w:vMerge w:val="restart"/>
            <w:vAlign w:val="center"/>
          </w:tcPr>
          <w:p w:rsidR="0001699A" w:rsidRPr="007C3ACF" w:rsidRDefault="0001699A" w:rsidP="00F07140">
            <w:pPr>
              <w:ind w:left="34"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Кол</w:t>
            </w:r>
            <w:r w:rsidRPr="007C3ACF">
              <w:rPr>
                <w:sz w:val="22"/>
                <w:szCs w:val="22"/>
              </w:rPr>
              <w:t>и</w:t>
            </w:r>
            <w:r w:rsidRPr="007C3ACF">
              <w:rPr>
                <w:sz w:val="22"/>
                <w:szCs w:val="22"/>
              </w:rPr>
              <w:t>чество</w:t>
            </w:r>
          </w:p>
          <w:p w:rsidR="0001699A" w:rsidRPr="007C3ACF" w:rsidRDefault="0001699A" w:rsidP="00F07140">
            <w:pPr>
              <w:ind w:left="34" w:firstLine="0"/>
              <w:jc w:val="center"/>
              <w:rPr>
                <w:sz w:val="24"/>
              </w:rPr>
            </w:pPr>
            <w:r w:rsidRPr="007C3ACF">
              <w:rPr>
                <w:sz w:val="22"/>
                <w:szCs w:val="22"/>
              </w:rPr>
              <w:t>насел</w:t>
            </w:r>
            <w:r w:rsidRPr="007C3ACF">
              <w:rPr>
                <w:sz w:val="22"/>
                <w:szCs w:val="22"/>
              </w:rPr>
              <w:t>е</w:t>
            </w:r>
            <w:r w:rsidRPr="007C3ACF">
              <w:rPr>
                <w:sz w:val="22"/>
                <w:szCs w:val="22"/>
              </w:rPr>
              <w:t>ния, чел.</w:t>
            </w:r>
          </w:p>
        </w:tc>
        <w:tc>
          <w:tcPr>
            <w:tcW w:w="5494" w:type="dxa"/>
            <w:gridSpan w:val="5"/>
            <w:vAlign w:val="center"/>
          </w:tcPr>
          <w:p w:rsidR="0001699A" w:rsidRPr="007C3ACF" w:rsidRDefault="0001699A" w:rsidP="00F07140">
            <w:pPr>
              <w:ind w:lef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Водоотведение, м</w:t>
            </w:r>
            <w:r w:rsidRPr="007C3ACF">
              <w:rPr>
                <w:sz w:val="24"/>
                <w:vertAlign w:val="superscript"/>
              </w:rPr>
              <w:t>3</w:t>
            </w:r>
            <w:r w:rsidRPr="007C3ACF">
              <w:rPr>
                <w:sz w:val="24"/>
              </w:rPr>
              <w:t>/сут.</w:t>
            </w:r>
          </w:p>
        </w:tc>
      </w:tr>
      <w:tr w:rsidR="0001699A" w:rsidRPr="007C3ACF" w:rsidTr="002663BE">
        <w:trPr>
          <w:cantSplit/>
          <w:trHeight w:val="898"/>
          <w:jc w:val="center"/>
        </w:trPr>
        <w:tc>
          <w:tcPr>
            <w:tcW w:w="3250" w:type="dxa"/>
            <w:vMerge/>
          </w:tcPr>
          <w:p w:rsidR="0001699A" w:rsidRPr="007C3ACF" w:rsidRDefault="0001699A" w:rsidP="00F07140">
            <w:pPr>
              <w:ind w:left="34" w:firstLine="0"/>
              <w:jc w:val="center"/>
              <w:rPr>
                <w:sz w:val="24"/>
              </w:rPr>
            </w:pPr>
          </w:p>
        </w:tc>
        <w:tc>
          <w:tcPr>
            <w:tcW w:w="993" w:type="dxa"/>
            <w:vMerge/>
            <w:vAlign w:val="center"/>
          </w:tcPr>
          <w:p w:rsidR="0001699A" w:rsidRPr="007C3ACF" w:rsidRDefault="0001699A" w:rsidP="00F07140">
            <w:pPr>
              <w:ind w:left="34" w:firstLine="0"/>
              <w:jc w:val="center"/>
              <w:rPr>
                <w:sz w:val="24"/>
              </w:rPr>
            </w:pPr>
          </w:p>
        </w:tc>
        <w:tc>
          <w:tcPr>
            <w:tcW w:w="1290" w:type="dxa"/>
            <w:vAlign w:val="center"/>
          </w:tcPr>
          <w:p w:rsidR="0001699A" w:rsidRPr="007C3ACF" w:rsidRDefault="0001699A" w:rsidP="00F07140">
            <w:pPr>
              <w:ind w:left="34" w:right="-8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В жилой зоне</w:t>
            </w:r>
          </w:p>
        </w:tc>
        <w:tc>
          <w:tcPr>
            <w:tcW w:w="1079" w:type="dxa"/>
            <w:vAlign w:val="center"/>
          </w:tcPr>
          <w:p w:rsidR="0001699A" w:rsidRPr="007C3ACF" w:rsidRDefault="0001699A" w:rsidP="00F4166D">
            <w:pPr>
              <w:ind w:left="34" w:right="-19" w:firstLine="0"/>
              <w:jc w:val="center"/>
              <w:rPr>
                <w:sz w:val="22"/>
                <w:szCs w:val="22"/>
              </w:rPr>
            </w:pPr>
            <w:r w:rsidRPr="007C3ACF">
              <w:rPr>
                <w:sz w:val="22"/>
                <w:szCs w:val="22"/>
              </w:rPr>
              <w:t>Объе</w:t>
            </w:r>
            <w:r w:rsidRPr="007C3ACF">
              <w:rPr>
                <w:sz w:val="22"/>
                <w:szCs w:val="22"/>
              </w:rPr>
              <w:t>к</w:t>
            </w:r>
            <w:r w:rsidRPr="007C3ACF">
              <w:rPr>
                <w:sz w:val="22"/>
                <w:szCs w:val="22"/>
              </w:rPr>
              <w:t>тов</w:t>
            </w:r>
            <w:r w:rsidR="00F4166D" w:rsidRPr="007C3ACF">
              <w:rPr>
                <w:sz w:val="22"/>
                <w:szCs w:val="22"/>
              </w:rPr>
              <w:t xml:space="preserve"> </w:t>
            </w:r>
            <w:r w:rsidRPr="007C3ACF">
              <w:rPr>
                <w:sz w:val="22"/>
                <w:szCs w:val="22"/>
              </w:rPr>
              <w:t>со</w:t>
            </w:r>
            <w:r w:rsidRPr="007C3ACF">
              <w:rPr>
                <w:sz w:val="22"/>
                <w:szCs w:val="22"/>
              </w:rPr>
              <w:t>ц</w:t>
            </w:r>
            <w:r w:rsidRPr="007C3ACF">
              <w:rPr>
                <w:sz w:val="22"/>
                <w:szCs w:val="22"/>
              </w:rPr>
              <w:t>куль</w:t>
            </w:r>
            <w:r w:rsidRPr="007C3ACF">
              <w:rPr>
                <w:sz w:val="22"/>
                <w:szCs w:val="22"/>
              </w:rPr>
              <w:t>т</w:t>
            </w:r>
            <w:r w:rsidRPr="007C3ACF">
              <w:rPr>
                <w:sz w:val="22"/>
                <w:szCs w:val="22"/>
              </w:rPr>
              <w:t>быта</w:t>
            </w:r>
          </w:p>
        </w:tc>
        <w:tc>
          <w:tcPr>
            <w:tcW w:w="1046" w:type="dxa"/>
            <w:vAlign w:val="center"/>
          </w:tcPr>
          <w:p w:rsidR="0001699A" w:rsidRPr="007C3ACF" w:rsidRDefault="0001699A" w:rsidP="00F07140">
            <w:pPr>
              <w:ind w:left="34" w:right="-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В пром. зоне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01699A" w:rsidRPr="007C3ACF" w:rsidRDefault="004A49C5" w:rsidP="00F07140">
            <w:pPr>
              <w:ind w:left="34" w:right="-9" w:firstLine="0"/>
              <w:jc w:val="center"/>
              <w:rPr>
                <w:sz w:val="24"/>
              </w:rPr>
            </w:pPr>
            <w:r w:rsidRPr="007C3ACF">
              <w:rPr>
                <w:sz w:val="22"/>
                <w:szCs w:val="22"/>
              </w:rPr>
              <w:t>На мес</w:t>
            </w:r>
            <w:r w:rsidRPr="007C3ACF">
              <w:rPr>
                <w:sz w:val="22"/>
                <w:szCs w:val="22"/>
              </w:rPr>
              <w:t>т</w:t>
            </w:r>
            <w:r w:rsidRPr="007C3ACF">
              <w:rPr>
                <w:sz w:val="22"/>
                <w:szCs w:val="22"/>
              </w:rPr>
              <w:t>ную промы</w:t>
            </w:r>
            <w:r w:rsidRPr="007C3ACF">
              <w:rPr>
                <w:sz w:val="22"/>
                <w:szCs w:val="22"/>
              </w:rPr>
              <w:t>ш</w:t>
            </w:r>
            <w:r w:rsidRPr="007C3ACF">
              <w:rPr>
                <w:sz w:val="22"/>
                <w:szCs w:val="22"/>
              </w:rPr>
              <w:t>ленность</w:t>
            </w:r>
            <w:r w:rsidR="0001699A" w:rsidRPr="007C3ACF">
              <w:rPr>
                <w:sz w:val="22"/>
                <w:szCs w:val="22"/>
              </w:rPr>
              <w:t xml:space="preserve"> 10%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01699A" w:rsidRPr="007C3ACF" w:rsidRDefault="0001699A" w:rsidP="00F07140">
            <w:pPr>
              <w:ind w:lef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Всего</w:t>
            </w:r>
          </w:p>
        </w:tc>
      </w:tr>
      <w:tr w:rsidR="00F965F6" w:rsidRPr="007C3ACF" w:rsidTr="002663BE">
        <w:trPr>
          <w:jc w:val="center"/>
        </w:trPr>
        <w:tc>
          <w:tcPr>
            <w:tcW w:w="3250" w:type="dxa"/>
            <w:vAlign w:val="center"/>
          </w:tcPr>
          <w:p w:rsidR="00F965F6" w:rsidRPr="007C3ACF" w:rsidRDefault="00F965F6" w:rsidP="002663BE">
            <w:pPr>
              <w:tabs>
                <w:tab w:val="left" w:pos="201"/>
                <w:tab w:val="left" w:pos="626"/>
              </w:tabs>
              <w:ind w:left="-119" w:right="-86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На 1 очередь строительства</w:t>
            </w:r>
          </w:p>
        </w:tc>
        <w:tc>
          <w:tcPr>
            <w:tcW w:w="993" w:type="dxa"/>
            <w:vAlign w:val="center"/>
          </w:tcPr>
          <w:p w:rsidR="00F965F6" w:rsidRPr="007C3ACF" w:rsidRDefault="004A49C5" w:rsidP="00F07140">
            <w:pPr>
              <w:ind w:left="34" w:right="-12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570</w:t>
            </w:r>
          </w:p>
        </w:tc>
        <w:tc>
          <w:tcPr>
            <w:tcW w:w="1290" w:type="dxa"/>
            <w:vAlign w:val="center"/>
          </w:tcPr>
          <w:p w:rsidR="00F965F6" w:rsidRPr="007C3ACF" w:rsidRDefault="004A49C5" w:rsidP="00F07140">
            <w:pPr>
              <w:ind w:left="34" w:right="-176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85,5</w:t>
            </w:r>
          </w:p>
        </w:tc>
        <w:tc>
          <w:tcPr>
            <w:tcW w:w="1079" w:type="dxa"/>
            <w:vAlign w:val="center"/>
          </w:tcPr>
          <w:p w:rsidR="00F965F6" w:rsidRPr="007C3ACF" w:rsidRDefault="008F54C1" w:rsidP="00F07140">
            <w:pPr>
              <w:ind w:left="34" w:right="-69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38,64</w:t>
            </w:r>
          </w:p>
        </w:tc>
        <w:tc>
          <w:tcPr>
            <w:tcW w:w="1046" w:type="dxa"/>
            <w:vAlign w:val="center"/>
          </w:tcPr>
          <w:p w:rsidR="00F965F6" w:rsidRPr="007C3ACF" w:rsidRDefault="008F54C1" w:rsidP="00F07140">
            <w:pPr>
              <w:ind w:left="34" w:right="-164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96,60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F965F6" w:rsidRPr="007C3ACF" w:rsidRDefault="00F965F6" w:rsidP="00F07140">
            <w:pPr>
              <w:ind w:left="34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11,25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F965F6" w:rsidRPr="007C3ACF" w:rsidRDefault="00A43054" w:rsidP="00B53592">
            <w:pPr>
              <w:ind w:left="34"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2</w:t>
            </w:r>
            <w:r w:rsidR="00B53592" w:rsidRPr="007C3ACF">
              <w:rPr>
                <w:b/>
                <w:bCs/>
                <w:sz w:val="24"/>
              </w:rPr>
              <w:t>31</w:t>
            </w:r>
            <w:r w:rsidRPr="007C3ACF">
              <w:rPr>
                <w:b/>
                <w:bCs/>
                <w:sz w:val="24"/>
              </w:rPr>
              <w:t>,99</w:t>
            </w:r>
          </w:p>
        </w:tc>
      </w:tr>
      <w:tr w:rsidR="00F965F6" w:rsidRPr="007C3ACF" w:rsidTr="002663BE">
        <w:trPr>
          <w:jc w:val="center"/>
        </w:trPr>
        <w:tc>
          <w:tcPr>
            <w:tcW w:w="3250" w:type="dxa"/>
            <w:vAlign w:val="center"/>
          </w:tcPr>
          <w:p w:rsidR="00F965F6" w:rsidRPr="007C3ACF" w:rsidRDefault="00F965F6" w:rsidP="002663BE">
            <w:pPr>
              <w:ind w:left="-119" w:right="-8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 xml:space="preserve">с. </w:t>
            </w:r>
            <w:r w:rsidR="009B1487" w:rsidRPr="007C3ACF">
              <w:rPr>
                <w:sz w:val="24"/>
              </w:rPr>
              <w:t>Зотино</w:t>
            </w:r>
          </w:p>
        </w:tc>
        <w:tc>
          <w:tcPr>
            <w:tcW w:w="993" w:type="dxa"/>
            <w:vAlign w:val="center"/>
          </w:tcPr>
          <w:p w:rsidR="00F965F6" w:rsidRPr="007C3ACF" w:rsidRDefault="004A49C5" w:rsidP="00F07140">
            <w:pPr>
              <w:ind w:left="34" w:right="-12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570</w:t>
            </w:r>
          </w:p>
        </w:tc>
        <w:tc>
          <w:tcPr>
            <w:tcW w:w="1290" w:type="dxa"/>
          </w:tcPr>
          <w:p w:rsidR="00F965F6" w:rsidRPr="007C3ACF" w:rsidRDefault="004A49C5" w:rsidP="00F07140">
            <w:pPr>
              <w:ind w:left="34" w:right="-17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85,5</w:t>
            </w:r>
          </w:p>
        </w:tc>
        <w:tc>
          <w:tcPr>
            <w:tcW w:w="1079" w:type="dxa"/>
          </w:tcPr>
          <w:p w:rsidR="00F965F6" w:rsidRPr="007C3ACF" w:rsidRDefault="008F54C1" w:rsidP="00F07140">
            <w:pPr>
              <w:ind w:left="34" w:right="-6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38,64</w:t>
            </w:r>
          </w:p>
        </w:tc>
        <w:tc>
          <w:tcPr>
            <w:tcW w:w="1046" w:type="dxa"/>
            <w:vAlign w:val="center"/>
          </w:tcPr>
          <w:p w:rsidR="00F965F6" w:rsidRPr="007C3ACF" w:rsidRDefault="008F54C1" w:rsidP="00F07140">
            <w:pPr>
              <w:ind w:left="34" w:right="-16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96,60</w:t>
            </w:r>
          </w:p>
        </w:tc>
        <w:tc>
          <w:tcPr>
            <w:tcW w:w="1155" w:type="dxa"/>
            <w:shd w:val="clear" w:color="auto" w:fill="auto"/>
          </w:tcPr>
          <w:p w:rsidR="00F965F6" w:rsidRPr="007C3ACF" w:rsidRDefault="008F54C1" w:rsidP="00B75873">
            <w:pPr>
              <w:ind w:lef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11,25</w:t>
            </w:r>
          </w:p>
        </w:tc>
        <w:tc>
          <w:tcPr>
            <w:tcW w:w="924" w:type="dxa"/>
            <w:shd w:val="clear" w:color="auto" w:fill="auto"/>
          </w:tcPr>
          <w:p w:rsidR="00F965F6" w:rsidRPr="007C3ACF" w:rsidRDefault="00A43054" w:rsidP="00B53592">
            <w:pPr>
              <w:ind w:lef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</w:t>
            </w:r>
            <w:r w:rsidR="00B53592" w:rsidRPr="007C3ACF">
              <w:rPr>
                <w:sz w:val="24"/>
              </w:rPr>
              <w:t>31</w:t>
            </w:r>
            <w:r w:rsidRPr="007C3ACF">
              <w:rPr>
                <w:sz w:val="24"/>
              </w:rPr>
              <w:t>,99</w:t>
            </w:r>
          </w:p>
        </w:tc>
      </w:tr>
      <w:tr w:rsidR="00F965F6" w:rsidRPr="007C3ACF" w:rsidTr="002663BE">
        <w:trPr>
          <w:trHeight w:val="177"/>
          <w:jc w:val="center"/>
        </w:trPr>
        <w:tc>
          <w:tcPr>
            <w:tcW w:w="3250" w:type="dxa"/>
            <w:vAlign w:val="center"/>
          </w:tcPr>
          <w:p w:rsidR="00F965F6" w:rsidRPr="007C3ACF" w:rsidRDefault="00F965F6" w:rsidP="002663BE">
            <w:pPr>
              <w:tabs>
                <w:tab w:val="left" w:pos="201"/>
                <w:tab w:val="left" w:pos="626"/>
              </w:tabs>
              <w:ind w:left="-119" w:right="-86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lastRenderedPageBreak/>
              <w:t>На расчетный срок</w:t>
            </w:r>
          </w:p>
        </w:tc>
        <w:tc>
          <w:tcPr>
            <w:tcW w:w="993" w:type="dxa"/>
            <w:vAlign w:val="center"/>
          </w:tcPr>
          <w:p w:rsidR="00F965F6" w:rsidRPr="007C3ACF" w:rsidRDefault="004A49C5" w:rsidP="00F07140">
            <w:pPr>
              <w:ind w:left="34" w:right="-120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600</w:t>
            </w:r>
          </w:p>
        </w:tc>
        <w:tc>
          <w:tcPr>
            <w:tcW w:w="1290" w:type="dxa"/>
            <w:vAlign w:val="center"/>
          </w:tcPr>
          <w:p w:rsidR="00F965F6" w:rsidRPr="007C3ACF" w:rsidRDefault="004A49C5" w:rsidP="00F07140">
            <w:pPr>
              <w:ind w:left="34" w:right="-176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90,0</w:t>
            </w:r>
          </w:p>
        </w:tc>
        <w:tc>
          <w:tcPr>
            <w:tcW w:w="1079" w:type="dxa"/>
            <w:vAlign w:val="center"/>
          </w:tcPr>
          <w:p w:rsidR="00F965F6" w:rsidRPr="007C3ACF" w:rsidRDefault="008F54C1" w:rsidP="00F07140">
            <w:pPr>
              <w:ind w:left="34" w:right="-69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54,05</w:t>
            </w:r>
          </w:p>
        </w:tc>
        <w:tc>
          <w:tcPr>
            <w:tcW w:w="1046" w:type="dxa"/>
            <w:vAlign w:val="center"/>
          </w:tcPr>
          <w:p w:rsidR="00F965F6" w:rsidRPr="007C3ACF" w:rsidRDefault="008F54C1" w:rsidP="00F07140">
            <w:pPr>
              <w:ind w:left="34" w:right="-164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118,91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F965F6" w:rsidRPr="007C3ACF" w:rsidRDefault="008F54C1" w:rsidP="00F07140">
            <w:pPr>
              <w:ind w:left="34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12,15</w:t>
            </w:r>
          </w:p>
        </w:tc>
        <w:tc>
          <w:tcPr>
            <w:tcW w:w="924" w:type="dxa"/>
            <w:shd w:val="clear" w:color="auto" w:fill="auto"/>
          </w:tcPr>
          <w:p w:rsidR="00F965F6" w:rsidRPr="007C3ACF" w:rsidRDefault="00B53592" w:rsidP="00F07140">
            <w:pPr>
              <w:ind w:left="34"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275,11</w:t>
            </w:r>
          </w:p>
        </w:tc>
      </w:tr>
      <w:tr w:rsidR="00F965F6" w:rsidRPr="007C3ACF" w:rsidTr="002663BE">
        <w:trPr>
          <w:trHeight w:val="177"/>
          <w:jc w:val="center"/>
        </w:trPr>
        <w:tc>
          <w:tcPr>
            <w:tcW w:w="3250" w:type="dxa"/>
            <w:vAlign w:val="center"/>
          </w:tcPr>
          <w:p w:rsidR="00F965F6" w:rsidRPr="007C3ACF" w:rsidRDefault="00F965F6" w:rsidP="002663BE">
            <w:pPr>
              <w:ind w:left="-119" w:right="-8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 xml:space="preserve">с. </w:t>
            </w:r>
            <w:r w:rsidR="009B1487" w:rsidRPr="007C3ACF">
              <w:rPr>
                <w:sz w:val="24"/>
              </w:rPr>
              <w:t>Зотино</w:t>
            </w:r>
          </w:p>
        </w:tc>
        <w:tc>
          <w:tcPr>
            <w:tcW w:w="993" w:type="dxa"/>
            <w:vAlign w:val="center"/>
          </w:tcPr>
          <w:p w:rsidR="00F965F6" w:rsidRPr="007C3ACF" w:rsidRDefault="004A49C5" w:rsidP="00F07140">
            <w:pPr>
              <w:ind w:left="34" w:right="-12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600</w:t>
            </w:r>
          </w:p>
        </w:tc>
        <w:tc>
          <w:tcPr>
            <w:tcW w:w="1290" w:type="dxa"/>
          </w:tcPr>
          <w:p w:rsidR="00F965F6" w:rsidRPr="007C3ACF" w:rsidRDefault="004A49C5" w:rsidP="00F07140">
            <w:pPr>
              <w:ind w:left="34" w:right="-17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90,0</w:t>
            </w:r>
          </w:p>
        </w:tc>
        <w:tc>
          <w:tcPr>
            <w:tcW w:w="1079" w:type="dxa"/>
            <w:vAlign w:val="center"/>
          </w:tcPr>
          <w:p w:rsidR="00F965F6" w:rsidRPr="007C3ACF" w:rsidRDefault="008F54C1" w:rsidP="00F07140">
            <w:pPr>
              <w:ind w:left="34" w:right="-6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54,05</w:t>
            </w:r>
          </w:p>
        </w:tc>
        <w:tc>
          <w:tcPr>
            <w:tcW w:w="1046" w:type="dxa"/>
            <w:vAlign w:val="center"/>
          </w:tcPr>
          <w:p w:rsidR="00F965F6" w:rsidRPr="007C3ACF" w:rsidRDefault="008F54C1" w:rsidP="00F07140">
            <w:pPr>
              <w:ind w:left="34" w:right="-16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118,91</w:t>
            </w:r>
          </w:p>
        </w:tc>
        <w:tc>
          <w:tcPr>
            <w:tcW w:w="1155" w:type="dxa"/>
            <w:shd w:val="clear" w:color="auto" w:fill="auto"/>
            <w:vAlign w:val="center"/>
          </w:tcPr>
          <w:p w:rsidR="00F965F6" w:rsidRPr="007C3ACF" w:rsidRDefault="008F54C1" w:rsidP="00B75873">
            <w:pPr>
              <w:ind w:lef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12,15</w:t>
            </w:r>
          </w:p>
        </w:tc>
        <w:tc>
          <w:tcPr>
            <w:tcW w:w="924" w:type="dxa"/>
            <w:shd w:val="clear" w:color="auto" w:fill="auto"/>
          </w:tcPr>
          <w:p w:rsidR="00F965F6" w:rsidRPr="007C3ACF" w:rsidRDefault="00B53592" w:rsidP="00F07140">
            <w:pPr>
              <w:ind w:left="3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275,11</w:t>
            </w:r>
          </w:p>
        </w:tc>
      </w:tr>
    </w:tbl>
    <w:p w:rsidR="00FF64EB" w:rsidRPr="007C3ACF" w:rsidRDefault="00FF64EB" w:rsidP="008A0160">
      <w:pPr>
        <w:pStyle w:val="aff0"/>
        <w:tabs>
          <w:tab w:val="clear" w:pos="9355"/>
          <w:tab w:val="left" w:pos="708"/>
          <w:tab w:val="right" w:pos="10260"/>
        </w:tabs>
        <w:ind w:right="-1"/>
        <w:rPr>
          <w:sz w:val="16"/>
          <w:szCs w:val="16"/>
        </w:rPr>
      </w:pPr>
    </w:p>
    <w:p w:rsidR="003800D1" w:rsidRDefault="00D01034" w:rsidP="00DC7FD4">
      <w:pPr>
        <w:ind w:left="-567" w:right="-1"/>
        <w:rPr>
          <w:szCs w:val="28"/>
        </w:rPr>
      </w:pPr>
      <w:r w:rsidRPr="007C3ACF">
        <w:t xml:space="preserve">На </w:t>
      </w:r>
      <w:r w:rsidRPr="007C3ACF">
        <w:rPr>
          <w:lang w:val="en-US"/>
        </w:rPr>
        <w:t>I</w:t>
      </w:r>
      <w:r w:rsidRPr="007C3ACF">
        <w:t xml:space="preserve"> о</w:t>
      </w:r>
      <w:r>
        <w:t>чередь строительства и на расчетный срок</w:t>
      </w:r>
      <w:r w:rsidR="003800D1" w:rsidRPr="002E4533">
        <w:rPr>
          <w:szCs w:val="28"/>
        </w:rPr>
        <w:t xml:space="preserve"> </w:t>
      </w:r>
      <w:r w:rsidR="003800D1" w:rsidRPr="00CD2CAD">
        <w:rPr>
          <w:szCs w:val="28"/>
        </w:rPr>
        <w:t>в с.</w:t>
      </w:r>
      <w:r w:rsidR="009B1487">
        <w:rPr>
          <w:szCs w:val="28"/>
        </w:rPr>
        <w:t>Зотино</w:t>
      </w:r>
      <w:r w:rsidR="003800D1" w:rsidRPr="00CD2CAD">
        <w:rPr>
          <w:szCs w:val="28"/>
        </w:rPr>
        <w:t xml:space="preserve"> </w:t>
      </w:r>
      <w:r w:rsidR="003800D1">
        <w:rPr>
          <w:szCs w:val="28"/>
        </w:rPr>
        <w:t>для объектов со</w:t>
      </w:r>
      <w:r w:rsidR="003800D1">
        <w:rPr>
          <w:szCs w:val="28"/>
        </w:rPr>
        <w:t>ц</w:t>
      </w:r>
      <w:r w:rsidR="003800D1">
        <w:rPr>
          <w:szCs w:val="28"/>
        </w:rPr>
        <w:t>кульбыта</w:t>
      </w:r>
      <w:r w:rsidR="003800D1" w:rsidRPr="00CD2CAD">
        <w:rPr>
          <w:szCs w:val="28"/>
        </w:rPr>
        <w:t xml:space="preserve"> предусматривается строительство централизованной системы канализации</w:t>
      </w:r>
      <w:r w:rsidR="003800D1">
        <w:rPr>
          <w:szCs w:val="28"/>
        </w:rPr>
        <w:t xml:space="preserve"> и </w:t>
      </w:r>
      <w:r w:rsidR="003800D1" w:rsidRPr="00CD2CAD">
        <w:rPr>
          <w:szCs w:val="28"/>
        </w:rPr>
        <w:t>очистных сооружений с полной биологической очисткой. Канализационные сети предлагается выполнить самотечными, с установкой перекачивающих канализац</w:t>
      </w:r>
      <w:r w:rsidR="003800D1" w:rsidRPr="00CD2CAD">
        <w:rPr>
          <w:szCs w:val="28"/>
        </w:rPr>
        <w:t>и</w:t>
      </w:r>
      <w:r w:rsidR="003800D1" w:rsidRPr="00CD2CAD">
        <w:rPr>
          <w:szCs w:val="28"/>
        </w:rPr>
        <w:t>онных насосных станций в необходимых местах.</w:t>
      </w:r>
    </w:p>
    <w:p w:rsidR="00FF64EB" w:rsidRPr="002E4533" w:rsidRDefault="000956BA" w:rsidP="00100669">
      <w:pPr>
        <w:pStyle w:val="2"/>
        <w:jc w:val="center"/>
      </w:pPr>
      <w:bookmarkStart w:id="123" w:name="_Toc334100682"/>
      <w:bookmarkStart w:id="124" w:name="_Toc385234891"/>
      <w:bookmarkStart w:id="125" w:name="_Toc402539794"/>
      <w:r w:rsidRPr="002E4533">
        <w:t>8</w:t>
      </w:r>
      <w:r w:rsidR="00FF64EB" w:rsidRPr="002E4533">
        <w:t>.3. Теплоснабжение</w:t>
      </w:r>
      <w:bookmarkEnd w:id="123"/>
      <w:bookmarkEnd w:id="124"/>
      <w:bookmarkEnd w:id="125"/>
    </w:p>
    <w:p w:rsidR="00FF64EB" w:rsidRPr="002E4533" w:rsidRDefault="00FF64EB" w:rsidP="00DC7FD4">
      <w:pPr>
        <w:ind w:left="-567" w:right="-1"/>
        <w:rPr>
          <w:szCs w:val="28"/>
        </w:rPr>
      </w:pPr>
      <w:r w:rsidRPr="002E4533">
        <w:rPr>
          <w:szCs w:val="28"/>
        </w:rPr>
        <w:t>Климатологические данные района приняты согласно СНиП 23-01-99* и с</w:t>
      </w:r>
      <w:r w:rsidRPr="002E4533">
        <w:rPr>
          <w:szCs w:val="28"/>
        </w:rPr>
        <w:t>о</w:t>
      </w:r>
      <w:r w:rsidRPr="002E4533">
        <w:rPr>
          <w:szCs w:val="28"/>
        </w:rPr>
        <w:t>ставляют:</w:t>
      </w:r>
    </w:p>
    <w:p w:rsidR="00FF64EB" w:rsidRPr="002E4533" w:rsidRDefault="00FF64EB" w:rsidP="007E3D69">
      <w:pPr>
        <w:numPr>
          <w:ilvl w:val="0"/>
          <w:numId w:val="36"/>
        </w:numPr>
        <w:tabs>
          <w:tab w:val="left" w:pos="284"/>
        </w:tabs>
        <w:ind w:left="284" w:right="-1" w:hanging="284"/>
        <w:rPr>
          <w:szCs w:val="28"/>
        </w:rPr>
      </w:pPr>
      <w:r w:rsidRPr="002E4533">
        <w:rPr>
          <w:szCs w:val="28"/>
        </w:rPr>
        <w:t>расчетная температура наружного воздуха для проектирования отопления - минус  50ºС.</w:t>
      </w:r>
    </w:p>
    <w:p w:rsidR="00FF64EB" w:rsidRPr="002E4533" w:rsidRDefault="00FF64EB" w:rsidP="007E3D69">
      <w:pPr>
        <w:numPr>
          <w:ilvl w:val="0"/>
          <w:numId w:val="36"/>
        </w:numPr>
        <w:tabs>
          <w:tab w:val="left" w:pos="284"/>
        </w:tabs>
        <w:ind w:left="284" w:right="-1" w:hanging="284"/>
        <w:rPr>
          <w:szCs w:val="28"/>
        </w:rPr>
      </w:pPr>
      <w:r w:rsidRPr="002E4533">
        <w:rPr>
          <w:szCs w:val="28"/>
        </w:rPr>
        <w:t>тоже, для вентиляции -   минус 50ºС.</w:t>
      </w:r>
    </w:p>
    <w:p w:rsidR="00FF64EB" w:rsidRPr="002E4533" w:rsidRDefault="00FF64EB" w:rsidP="007E3D69">
      <w:pPr>
        <w:numPr>
          <w:ilvl w:val="0"/>
          <w:numId w:val="36"/>
        </w:numPr>
        <w:tabs>
          <w:tab w:val="left" w:pos="284"/>
        </w:tabs>
        <w:ind w:left="284" w:right="-1" w:hanging="284"/>
        <w:rPr>
          <w:szCs w:val="28"/>
        </w:rPr>
      </w:pPr>
      <w:r w:rsidRPr="002E4533">
        <w:rPr>
          <w:szCs w:val="28"/>
        </w:rPr>
        <w:t>средняя температура отопительного периода - минус 15,5ºС.</w:t>
      </w:r>
    </w:p>
    <w:p w:rsidR="00FF64EB" w:rsidRPr="002E4533" w:rsidRDefault="00FF64EB" w:rsidP="007E3D69">
      <w:pPr>
        <w:numPr>
          <w:ilvl w:val="0"/>
          <w:numId w:val="36"/>
        </w:numPr>
        <w:tabs>
          <w:tab w:val="left" w:pos="284"/>
        </w:tabs>
        <w:ind w:left="284" w:right="-1" w:hanging="284"/>
        <w:rPr>
          <w:szCs w:val="28"/>
        </w:rPr>
      </w:pPr>
      <w:r w:rsidRPr="002E4533">
        <w:rPr>
          <w:szCs w:val="28"/>
        </w:rPr>
        <w:t xml:space="preserve">продолжительность отопительного периода </w:t>
      </w:r>
      <w:r w:rsidR="003C53B2">
        <w:rPr>
          <w:szCs w:val="28"/>
        </w:rPr>
        <w:t xml:space="preserve">- </w:t>
      </w:r>
      <w:r w:rsidRPr="002E4533">
        <w:rPr>
          <w:szCs w:val="28"/>
        </w:rPr>
        <w:t>279 суток.</w:t>
      </w:r>
    </w:p>
    <w:p w:rsidR="00FF64EB" w:rsidRPr="002E4533" w:rsidRDefault="00FF64EB" w:rsidP="007E3D69">
      <w:pPr>
        <w:ind w:left="-567" w:right="-1"/>
        <w:rPr>
          <w:szCs w:val="28"/>
        </w:rPr>
      </w:pPr>
      <w:r w:rsidRPr="002E4533">
        <w:rPr>
          <w:szCs w:val="28"/>
        </w:rPr>
        <w:t>Тепловые нагрузки на отопление, вентиляцию и горячее водоснабжение адм</w:t>
      </w:r>
      <w:r w:rsidRPr="002E4533">
        <w:rPr>
          <w:szCs w:val="28"/>
        </w:rPr>
        <w:t>и</w:t>
      </w:r>
      <w:r w:rsidRPr="002E4533">
        <w:rPr>
          <w:szCs w:val="28"/>
        </w:rPr>
        <w:t>нистративных и общественных зданий приняты по удельным нагрузкам в зависим</w:t>
      </w:r>
      <w:r w:rsidRPr="002E4533">
        <w:rPr>
          <w:szCs w:val="28"/>
        </w:rPr>
        <w:t>о</w:t>
      </w:r>
      <w:r w:rsidRPr="002E4533">
        <w:rPr>
          <w:szCs w:val="28"/>
        </w:rPr>
        <w:t xml:space="preserve">сти от объема здания и количества работающих людей. </w:t>
      </w:r>
    </w:p>
    <w:p w:rsidR="00127215" w:rsidRPr="002E4533" w:rsidRDefault="00FF64EB" w:rsidP="00DC7FD4">
      <w:pPr>
        <w:ind w:left="-567" w:right="-1"/>
        <w:rPr>
          <w:szCs w:val="28"/>
        </w:rPr>
      </w:pPr>
      <w:r w:rsidRPr="002E4533">
        <w:rPr>
          <w:szCs w:val="28"/>
        </w:rPr>
        <w:t>Для промышленного производства и сельского хозяйства тепловые нагрузки приняты  по аналогии с существующим потреблением, с учетом роста производства.</w:t>
      </w:r>
    </w:p>
    <w:p w:rsidR="00240D54" w:rsidRPr="00240D54" w:rsidRDefault="00127215" w:rsidP="00DC7FD4">
      <w:pPr>
        <w:ind w:left="-567" w:right="-1"/>
        <w:rPr>
          <w:b/>
          <w:szCs w:val="28"/>
        </w:rPr>
      </w:pPr>
      <w:r w:rsidRPr="002E4533">
        <w:rPr>
          <w:szCs w:val="28"/>
        </w:rPr>
        <w:t xml:space="preserve">Основная часть жилого фонда </w:t>
      </w:r>
      <w:r w:rsidR="00FB34D5">
        <w:rPr>
          <w:szCs w:val="28"/>
        </w:rPr>
        <w:t>Зотинского сельсовета</w:t>
      </w:r>
      <w:r w:rsidRPr="002E4533">
        <w:rPr>
          <w:szCs w:val="28"/>
        </w:rPr>
        <w:t xml:space="preserve"> имеет местное отопление от поквартирных источников тепла.</w:t>
      </w:r>
      <w:r w:rsidR="00FF64EB" w:rsidRPr="002E4533">
        <w:rPr>
          <w:szCs w:val="28"/>
        </w:rPr>
        <w:t xml:space="preserve"> </w:t>
      </w:r>
      <w:bookmarkStart w:id="126" w:name="_Toc334100683"/>
    </w:p>
    <w:p w:rsidR="00FF64EB" w:rsidRPr="002E4533" w:rsidRDefault="000956BA" w:rsidP="00100669">
      <w:pPr>
        <w:pStyle w:val="2"/>
        <w:jc w:val="center"/>
      </w:pPr>
      <w:bookmarkStart w:id="127" w:name="_Toc385234892"/>
      <w:bookmarkStart w:id="128" w:name="_Toc402539795"/>
      <w:r w:rsidRPr="002E4533">
        <w:t>8</w:t>
      </w:r>
      <w:r w:rsidR="00FF64EB" w:rsidRPr="002E4533">
        <w:t>.3.1. Источники тепла</w:t>
      </w:r>
      <w:bookmarkEnd w:id="126"/>
      <w:bookmarkEnd w:id="127"/>
      <w:bookmarkEnd w:id="128"/>
    </w:p>
    <w:p w:rsidR="00FF64EB" w:rsidRPr="002E4533" w:rsidRDefault="00FF64EB" w:rsidP="00FF64EB">
      <w:pPr>
        <w:ind w:right="125" w:firstLine="709"/>
        <w:rPr>
          <w:sz w:val="10"/>
          <w:szCs w:val="10"/>
        </w:rPr>
      </w:pPr>
    </w:p>
    <w:p w:rsidR="00FF64EB" w:rsidRPr="002E4533" w:rsidRDefault="00FF64EB" w:rsidP="00DC7FD4">
      <w:pPr>
        <w:ind w:left="-567" w:right="-1"/>
        <w:rPr>
          <w:szCs w:val="28"/>
          <w:u w:val="single"/>
        </w:rPr>
      </w:pPr>
      <w:r w:rsidRPr="002E4533">
        <w:rPr>
          <w:szCs w:val="28"/>
          <w:u w:val="single"/>
        </w:rPr>
        <w:t>Современное состояние</w:t>
      </w:r>
    </w:p>
    <w:p w:rsidR="00CC54CA" w:rsidRPr="007C3ACF" w:rsidRDefault="00FF64EB" w:rsidP="00DC7FD4">
      <w:pPr>
        <w:ind w:left="-567" w:right="-1"/>
        <w:rPr>
          <w:szCs w:val="28"/>
        </w:rPr>
      </w:pPr>
      <w:r w:rsidRPr="002E4533">
        <w:rPr>
          <w:szCs w:val="28"/>
        </w:rPr>
        <w:t>В настоящее время на территории</w:t>
      </w:r>
      <w:r w:rsidR="00BC276E" w:rsidRPr="002E4533">
        <w:rPr>
          <w:szCs w:val="28"/>
        </w:rPr>
        <w:t xml:space="preserve"> </w:t>
      </w:r>
      <w:r w:rsidR="009B1487">
        <w:rPr>
          <w:szCs w:val="28"/>
        </w:rPr>
        <w:t>Зотинского</w:t>
      </w:r>
      <w:r w:rsidR="00E30C37" w:rsidRPr="002E4533">
        <w:rPr>
          <w:szCs w:val="28"/>
        </w:rPr>
        <w:t xml:space="preserve"> сельсовета </w:t>
      </w:r>
      <w:r w:rsidR="00BC276E" w:rsidRPr="002E4533">
        <w:rPr>
          <w:szCs w:val="28"/>
        </w:rPr>
        <w:t>име</w:t>
      </w:r>
      <w:r w:rsidR="00127215" w:rsidRPr="002E4533">
        <w:rPr>
          <w:szCs w:val="28"/>
        </w:rPr>
        <w:t>е</w:t>
      </w:r>
      <w:r w:rsidR="00BC276E" w:rsidRPr="002E4533">
        <w:rPr>
          <w:szCs w:val="28"/>
        </w:rPr>
        <w:t>тся 1 котельн</w:t>
      </w:r>
      <w:r w:rsidR="00127215" w:rsidRPr="002E4533">
        <w:rPr>
          <w:szCs w:val="28"/>
        </w:rPr>
        <w:t>ая</w:t>
      </w:r>
      <w:r w:rsidR="00BC276E" w:rsidRPr="002E4533">
        <w:rPr>
          <w:szCs w:val="28"/>
        </w:rPr>
        <w:t xml:space="preserve"> </w:t>
      </w:r>
      <w:r w:rsidR="00CC54CA">
        <w:rPr>
          <w:szCs w:val="28"/>
        </w:rPr>
        <w:t xml:space="preserve">Собственником    котельной   и   тепловых    сетей    к    подключенным     объектам   </w:t>
      </w:r>
      <w:r w:rsidR="00CC54CA" w:rsidRPr="007C3ACF">
        <w:rPr>
          <w:szCs w:val="28"/>
        </w:rPr>
        <w:t>является    ОАО  Ярцевский филиал «Лесосибирский ЛДК №1».</w:t>
      </w:r>
      <w:r w:rsidRPr="007C3ACF">
        <w:rPr>
          <w:szCs w:val="28"/>
        </w:rPr>
        <w:t>Характеристика существующ</w:t>
      </w:r>
      <w:r w:rsidR="005945BD" w:rsidRPr="007C3ACF">
        <w:rPr>
          <w:szCs w:val="28"/>
        </w:rPr>
        <w:t>ей</w:t>
      </w:r>
      <w:r w:rsidRPr="007C3ACF">
        <w:rPr>
          <w:szCs w:val="28"/>
        </w:rPr>
        <w:t xml:space="preserve"> котельн</w:t>
      </w:r>
      <w:r w:rsidR="005945BD" w:rsidRPr="007C3ACF">
        <w:rPr>
          <w:szCs w:val="28"/>
        </w:rPr>
        <w:t>ой</w:t>
      </w:r>
      <w:r w:rsidRPr="007C3ACF">
        <w:rPr>
          <w:szCs w:val="28"/>
        </w:rPr>
        <w:t xml:space="preserve"> по современному состоянию </w:t>
      </w:r>
    </w:p>
    <w:p w:rsidR="00CC54CA" w:rsidRPr="007C3ACF" w:rsidRDefault="00CC54CA" w:rsidP="00DC7FD4">
      <w:pPr>
        <w:ind w:left="-567"/>
        <w:rPr>
          <w:szCs w:val="28"/>
        </w:rPr>
      </w:pPr>
      <w:r w:rsidRPr="007C3ACF">
        <w:rPr>
          <w:szCs w:val="28"/>
        </w:rPr>
        <w:t>Топливо  -  дрова   -   расход    - 3300  куб. м  в   год</w:t>
      </w:r>
    </w:p>
    <w:p w:rsidR="00CC54CA" w:rsidRPr="007C3ACF" w:rsidRDefault="00CC54CA" w:rsidP="00DC7FD4">
      <w:pPr>
        <w:ind w:left="-567"/>
        <w:rPr>
          <w:szCs w:val="28"/>
        </w:rPr>
      </w:pPr>
      <w:r w:rsidRPr="007C3ACF">
        <w:rPr>
          <w:szCs w:val="28"/>
        </w:rPr>
        <w:t>Мощность   котельной     - 1,08 Гкал/час</w:t>
      </w:r>
    </w:p>
    <w:p w:rsidR="00CC54CA" w:rsidRPr="007C3ACF" w:rsidRDefault="00CC54CA" w:rsidP="00DC7FD4">
      <w:pPr>
        <w:ind w:left="-567"/>
        <w:rPr>
          <w:szCs w:val="28"/>
        </w:rPr>
      </w:pPr>
      <w:r w:rsidRPr="007C3ACF">
        <w:rPr>
          <w:szCs w:val="28"/>
        </w:rPr>
        <w:t>Присоединенная   тепловая  нагрузка   -   0,32   Гкал/час.</w:t>
      </w:r>
    </w:p>
    <w:p w:rsidR="00CC54CA" w:rsidRPr="007C3ACF" w:rsidRDefault="00CC54CA" w:rsidP="00DC7FD4">
      <w:pPr>
        <w:ind w:left="-567"/>
        <w:rPr>
          <w:szCs w:val="28"/>
        </w:rPr>
      </w:pPr>
      <w:r w:rsidRPr="007C3ACF">
        <w:rPr>
          <w:szCs w:val="28"/>
        </w:rPr>
        <w:t>Фактическая   выработка   тепла   - 977  Гкал  в   год.</w:t>
      </w:r>
    </w:p>
    <w:p w:rsidR="00FF64EB" w:rsidRPr="007C3ACF" w:rsidRDefault="00127215" w:rsidP="00DC7FD4">
      <w:pPr>
        <w:ind w:left="-567" w:right="-1"/>
        <w:rPr>
          <w:szCs w:val="28"/>
        </w:rPr>
      </w:pPr>
      <w:r w:rsidRPr="007C3ACF">
        <w:rPr>
          <w:szCs w:val="28"/>
        </w:rPr>
        <w:t>К</w:t>
      </w:r>
      <w:r w:rsidR="00FF64EB" w:rsidRPr="007C3ACF">
        <w:rPr>
          <w:szCs w:val="28"/>
        </w:rPr>
        <w:t>отельн</w:t>
      </w:r>
      <w:r w:rsidR="005945BD" w:rsidRPr="007C3ACF">
        <w:rPr>
          <w:szCs w:val="28"/>
        </w:rPr>
        <w:t>ая</w:t>
      </w:r>
      <w:r w:rsidR="00FF64EB" w:rsidRPr="007C3ACF">
        <w:rPr>
          <w:szCs w:val="28"/>
        </w:rPr>
        <w:t xml:space="preserve"> оборудован</w:t>
      </w:r>
      <w:r w:rsidRPr="007C3ACF">
        <w:rPr>
          <w:szCs w:val="28"/>
        </w:rPr>
        <w:t>а</w:t>
      </w:r>
      <w:r w:rsidR="00FF64EB" w:rsidRPr="007C3ACF">
        <w:rPr>
          <w:szCs w:val="28"/>
        </w:rPr>
        <w:t xml:space="preserve"> водогрейными котлам</w:t>
      </w:r>
      <w:r w:rsidR="00CC54CA" w:rsidRPr="007C3ACF">
        <w:rPr>
          <w:szCs w:val="28"/>
        </w:rPr>
        <w:t>и КВТС-1- 3шт.</w:t>
      </w:r>
    </w:p>
    <w:p w:rsidR="00FF64EB" w:rsidRDefault="00FF64EB" w:rsidP="00DC7FD4">
      <w:pPr>
        <w:spacing w:before="240"/>
        <w:ind w:left="-567" w:right="-1"/>
        <w:rPr>
          <w:szCs w:val="28"/>
        </w:rPr>
      </w:pPr>
      <w:r w:rsidRPr="002E4533">
        <w:rPr>
          <w:szCs w:val="28"/>
          <w:u w:val="single"/>
        </w:rPr>
        <w:t>На первую очередь развития</w:t>
      </w:r>
      <w:r w:rsidR="00127215" w:rsidRPr="002E4533">
        <w:rPr>
          <w:szCs w:val="28"/>
          <w:u w:val="single"/>
        </w:rPr>
        <w:t xml:space="preserve"> и расчетный срок</w:t>
      </w:r>
      <w:r w:rsidRPr="002E4533">
        <w:rPr>
          <w:szCs w:val="28"/>
        </w:rPr>
        <w:t>,  проектом предлагается прове</w:t>
      </w:r>
      <w:r w:rsidRPr="002E4533">
        <w:rPr>
          <w:szCs w:val="28"/>
        </w:rPr>
        <w:t>с</w:t>
      </w:r>
      <w:r w:rsidRPr="002E4533">
        <w:rPr>
          <w:szCs w:val="28"/>
        </w:rPr>
        <w:t>ти работы, по оптимизации системы теплоснабжения, целью которых, станет экономия тепловой энергии, при производстве, транспортировке, потреблении, а также снижение вредных выбросов в атмосферу.</w:t>
      </w:r>
    </w:p>
    <w:p w:rsidR="00FF64EB" w:rsidRPr="002E4533" w:rsidRDefault="000956BA" w:rsidP="00706245">
      <w:pPr>
        <w:pStyle w:val="2"/>
        <w:jc w:val="center"/>
      </w:pPr>
      <w:bookmarkStart w:id="129" w:name="_Toc334100684"/>
      <w:bookmarkStart w:id="130" w:name="_Toc385234893"/>
      <w:bookmarkStart w:id="131" w:name="_Toc402539796"/>
      <w:r w:rsidRPr="002E4533">
        <w:t>8</w:t>
      </w:r>
      <w:r w:rsidR="00FF64EB" w:rsidRPr="002E4533">
        <w:t>.3.2. Тепло</w:t>
      </w:r>
      <w:r w:rsidR="00FF64EB" w:rsidRPr="00F817EA">
        <w:t>в</w:t>
      </w:r>
      <w:r w:rsidR="00FF64EB" w:rsidRPr="002E4533">
        <w:t>ые сети</w:t>
      </w:r>
      <w:bookmarkEnd w:id="129"/>
      <w:bookmarkEnd w:id="130"/>
      <w:bookmarkEnd w:id="131"/>
    </w:p>
    <w:p w:rsidR="00FF64EB" w:rsidRPr="002E4533" w:rsidRDefault="00FF64EB" w:rsidP="00CC54CA">
      <w:pPr>
        <w:spacing w:before="120"/>
        <w:ind w:left="-567" w:right="-1"/>
        <w:rPr>
          <w:szCs w:val="28"/>
          <w:u w:val="single"/>
        </w:rPr>
      </w:pPr>
      <w:r w:rsidRPr="002E4533">
        <w:rPr>
          <w:szCs w:val="28"/>
          <w:u w:val="single"/>
        </w:rPr>
        <w:t>Современное состояние</w:t>
      </w:r>
    </w:p>
    <w:p w:rsidR="00FF64EB" w:rsidRPr="002E4533" w:rsidRDefault="00FF64EB" w:rsidP="00F42DF3">
      <w:pPr>
        <w:tabs>
          <w:tab w:val="left" w:pos="0"/>
        </w:tabs>
        <w:ind w:left="-567" w:right="-1"/>
        <w:rPr>
          <w:szCs w:val="28"/>
        </w:rPr>
      </w:pPr>
      <w:r w:rsidRPr="002E4533">
        <w:rPr>
          <w:szCs w:val="28"/>
        </w:rPr>
        <w:t xml:space="preserve">В настоящее время в селе </w:t>
      </w:r>
      <w:r w:rsidR="009314D0">
        <w:rPr>
          <w:szCs w:val="28"/>
        </w:rPr>
        <w:t>Зотино</w:t>
      </w:r>
      <w:r w:rsidR="005945BD" w:rsidRPr="002E4533">
        <w:rPr>
          <w:szCs w:val="28"/>
        </w:rPr>
        <w:t xml:space="preserve"> </w:t>
      </w:r>
      <w:r w:rsidRPr="002E4533">
        <w:rPr>
          <w:szCs w:val="28"/>
        </w:rPr>
        <w:t>действу</w:t>
      </w:r>
      <w:r w:rsidR="005945BD" w:rsidRPr="002E4533">
        <w:rPr>
          <w:szCs w:val="28"/>
        </w:rPr>
        <w:t>е</w:t>
      </w:r>
      <w:r w:rsidRPr="002E4533">
        <w:rPr>
          <w:szCs w:val="28"/>
        </w:rPr>
        <w:t>т разводящ</w:t>
      </w:r>
      <w:r w:rsidR="005945BD" w:rsidRPr="002E4533">
        <w:rPr>
          <w:szCs w:val="28"/>
        </w:rPr>
        <w:t>ая</w:t>
      </w:r>
      <w:r w:rsidRPr="002E4533">
        <w:rPr>
          <w:szCs w:val="28"/>
        </w:rPr>
        <w:t xml:space="preserve"> теплов</w:t>
      </w:r>
      <w:r w:rsidR="005945BD" w:rsidRPr="002E4533">
        <w:rPr>
          <w:szCs w:val="28"/>
        </w:rPr>
        <w:t>ая</w:t>
      </w:r>
      <w:r w:rsidRPr="002E4533">
        <w:rPr>
          <w:szCs w:val="28"/>
        </w:rPr>
        <w:t xml:space="preserve"> сет</w:t>
      </w:r>
      <w:r w:rsidR="005945BD" w:rsidRPr="002E4533">
        <w:rPr>
          <w:szCs w:val="28"/>
        </w:rPr>
        <w:t>ь</w:t>
      </w:r>
      <w:r w:rsidRPr="002E4533">
        <w:rPr>
          <w:szCs w:val="28"/>
        </w:rPr>
        <w:t xml:space="preserve"> от сущ</w:t>
      </w:r>
      <w:r w:rsidRPr="002E4533">
        <w:rPr>
          <w:szCs w:val="28"/>
        </w:rPr>
        <w:t>е</w:t>
      </w:r>
      <w:r w:rsidRPr="002E4533">
        <w:rPr>
          <w:szCs w:val="28"/>
        </w:rPr>
        <w:t>ствующ</w:t>
      </w:r>
      <w:r w:rsidR="005945BD" w:rsidRPr="002E4533">
        <w:rPr>
          <w:szCs w:val="28"/>
        </w:rPr>
        <w:t>его</w:t>
      </w:r>
      <w:r w:rsidRPr="002E4533">
        <w:rPr>
          <w:szCs w:val="28"/>
        </w:rPr>
        <w:t xml:space="preserve"> источник</w:t>
      </w:r>
      <w:r w:rsidR="005945BD" w:rsidRPr="002E4533">
        <w:rPr>
          <w:szCs w:val="28"/>
        </w:rPr>
        <w:t>а</w:t>
      </w:r>
      <w:r w:rsidRPr="002E4533">
        <w:rPr>
          <w:szCs w:val="28"/>
        </w:rPr>
        <w:t xml:space="preserve"> тепла. Водяные тепловые сети выполнены двухтрубными </w:t>
      </w:r>
      <w:r w:rsidRPr="002E4533">
        <w:rPr>
          <w:szCs w:val="28"/>
        </w:rPr>
        <w:lastRenderedPageBreak/>
        <w:t>тупиковыми, подающими тепло одновременно на отопление, вентиляцию и горячее водоснабжение. Теплоноситель – вода с параметрами 115-70°С.</w:t>
      </w:r>
    </w:p>
    <w:p w:rsidR="00FF64EB" w:rsidRPr="002E4533" w:rsidRDefault="00FF64EB" w:rsidP="00F42DF3">
      <w:pPr>
        <w:tabs>
          <w:tab w:val="left" w:pos="0"/>
        </w:tabs>
        <w:ind w:left="-567" w:right="-1"/>
        <w:rPr>
          <w:szCs w:val="28"/>
        </w:rPr>
      </w:pPr>
      <w:r w:rsidRPr="002E4533">
        <w:rPr>
          <w:szCs w:val="28"/>
        </w:rPr>
        <w:t>Прокладка тепловых сетей принята подземная бесканальная.</w:t>
      </w:r>
    </w:p>
    <w:p w:rsidR="00FF64EB" w:rsidRDefault="00FF64EB" w:rsidP="00F42DF3">
      <w:pPr>
        <w:tabs>
          <w:tab w:val="left" w:pos="0"/>
        </w:tabs>
        <w:ind w:left="-567" w:right="-1"/>
        <w:rPr>
          <w:szCs w:val="28"/>
        </w:rPr>
      </w:pPr>
      <w:r w:rsidRPr="002E4533">
        <w:rPr>
          <w:szCs w:val="28"/>
        </w:rPr>
        <w:t>Степень износа тепловых сетей более 40%. Большие потери тепловой энергии  в тепловых сетях – более 30%</w:t>
      </w:r>
      <w:r w:rsidR="005B6FCB" w:rsidRPr="002E4533">
        <w:rPr>
          <w:szCs w:val="28"/>
        </w:rPr>
        <w:t>.</w:t>
      </w:r>
    </w:p>
    <w:p w:rsidR="0038541D" w:rsidRPr="00706245" w:rsidRDefault="0038541D" w:rsidP="00625427">
      <w:pPr>
        <w:tabs>
          <w:tab w:val="left" w:pos="0"/>
        </w:tabs>
        <w:ind w:left="-567" w:right="-283"/>
        <w:rPr>
          <w:sz w:val="8"/>
          <w:szCs w:val="8"/>
        </w:rPr>
      </w:pPr>
    </w:p>
    <w:p w:rsidR="005B6FCB" w:rsidRPr="002E4533" w:rsidRDefault="005B6FCB" w:rsidP="00100669">
      <w:pPr>
        <w:ind w:firstLine="709"/>
        <w:jc w:val="center"/>
        <w:rPr>
          <w:szCs w:val="28"/>
        </w:rPr>
      </w:pPr>
      <w:r w:rsidRPr="002E4533">
        <w:rPr>
          <w:szCs w:val="28"/>
        </w:rPr>
        <w:t>Объемы теплопотребления  (существующее положение)</w:t>
      </w:r>
    </w:p>
    <w:p w:rsidR="005B6FCB" w:rsidRPr="002E4533" w:rsidRDefault="005B6FCB" w:rsidP="005B6FCB">
      <w:pPr>
        <w:ind w:firstLine="709"/>
        <w:jc w:val="right"/>
        <w:rPr>
          <w:szCs w:val="28"/>
        </w:rPr>
      </w:pPr>
      <w:r w:rsidRPr="002E4533">
        <w:rPr>
          <w:szCs w:val="28"/>
        </w:rPr>
        <w:t xml:space="preserve">Таблица № </w:t>
      </w:r>
      <w:r w:rsidR="00BF14CB" w:rsidRPr="002E4533">
        <w:rPr>
          <w:szCs w:val="28"/>
        </w:rPr>
        <w:t>8</w:t>
      </w:r>
      <w:r w:rsidRPr="002E4533">
        <w:rPr>
          <w:szCs w:val="28"/>
        </w:rPr>
        <w:t>.</w:t>
      </w:r>
      <w:r w:rsidR="00BF14CB" w:rsidRPr="002E4533">
        <w:rPr>
          <w:szCs w:val="28"/>
        </w:rPr>
        <w:t>3</w:t>
      </w:r>
      <w:r w:rsidRPr="002E4533">
        <w:rPr>
          <w:szCs w:val="28"/>
        </w:rPr>
        <w:t>.2</w:t>
      </w:r>
      <w:r w:rsidR="00BF14CB" w:rsidRPr="002E4533">
        <w:rPr>
          <w:szCs w:val="28"/>
        </w:rPr>
        <w:t>.1</w:t>
      </w:r>
      <w:r w:rsidRPr="002E4533">
        <w:rPr>
          <w:szCs w:val="28"/>
        </w:rPr>
        <w:t xml:space="preserve"> </w:t>
      </w:r>
    </w:p>
    <w:tbl>
      <w:tblPr>
        <w:tblW w:w="9733" w:type="dxa"/>
        <w:jc w:val="center"/>
        <w:tblInd w:w="-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7"/>
        <w:gridCol w:w="817"/>
        <w:gridCol w:w="1002"/>
        <w:gridCol w:w="837"/>
        <w:gridCol w:w="816"/>
        <w:gridCol w:w="962"/>
        <w:gridCol w:w="817"/>
        <w:gridCol w:w="937"/>
        <w:gridCol w:w="1031"/>
        <w:gridCol w:w="817"/>
      </w:tblGrid>
      <w:tr w:rsidR="005B6FCB" w:rsidRPr="002E4533" w:rsidTr="00104EF3">
        <w:trPr>
          <w:trHeight w:val="683"/>
          <w:jc w:val="center"/>
        </w:trPr>
        <w:tc>
          <w:tcPr>
            <w:tcW w:w="1697" w:type="dxa"/>
            <w:vMerge w:val="restart"/>
            <w:vAlign w:val="center"/>
          </w:tcPr>
          <w:p w:rsidR="005B6FCB" w:rsidRPr="002A4515" w:rsidRDefault="005B6FCB" w:rsidP="00F07140">
            <w:pPr>
              <w:ind w:right="-99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Населенные пункты</w:t>
            </w:r>
          </w:p>
        </w:tc>
        <w:tc>
          <w:tcPr>
            <w:tcW w:w="1819" w:type="dxa"/>
            <w:gridSpan w:val="2"/>
            <w:vAlign w:val="center"/>
          </w:tcPr>
          <w:p w:rsidR="005B6FCB" w:rsidRPr="002A4515" w:rsidRDefault="005B6FCB" w:rsidP="00F07140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Исходные да</w:t>
            </w:r>
            <w:r w:rsidRPr="002A4515">
              <w:rPr>
                <w:sz w:val="24"/>
              </w:rPr>
              <w:t>н</w:t>
            </w:r>
            <w:r w:rsidRPr="002A4515">
              <w:rPr>
                <w:sz w:val="24"/>
              </w:rPr>
              <w:t>ные</w:t>
            </w:r>
          </w:p>
        </w:tc>
        <w:tc>
          <w:tcPr>
            <w:tcW w:w="4369" w:type="dxa"/>
            <w:gridSpan w:val="5"/>
            <w:shd w:val="clear" w:color="auto" w:fill="auto"/>
            <w:vAlign w:val="center"/>
          </w:tcPr>
          <w:p w:rsidR="005B6FCB" w:rsidRPr="002A4515" w:rsidRDefault="005B6FCB" w:rsidP="00F07140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Расход тепла</w:t>
            </w:r>
          </w:p>
          <w:p w:rsidR="005B6FCB" w:rsidRPr="002A4515" w:rsidRDefault="005B6FCB" w:rsidP="00F07140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Гкал/час</w:t>
            </w:r>
          </w:p>
        </w:tc>
        <w:tc>
          <w:tcPr>
            <w:tcW w:w="1848" w:type="dxa"/>
            <w:gridSpan w:val="2"/>
            <w:shd w:val="clear" w:color="auto" w:fill="auto"/>
            <w:vAlign w:val="center"/>
          </w:tcPr>
          <w:p w:rsidR="005B6FCB" w:rsidRPr="002A4515" w:rsidRDefault="005B6FCB" w:rsidP="00F07140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Расчетная</w:t>
            </w:r>
          </w:p>
          <w:p w:rsidR="005B6FCB" w:rsidRPr="002A4515" w:rsidRDefault="005B6FCB" w:rsidP="00F07140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потребность</w:t>
            </w:r>
          </w:p>
          <w:p w:rsidR="005B6FCB" w:rsidRPr="002A4515" w:rsidRDefault="005B6FCB" w:rsidP="00F07140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Гкал/час</w:t>
            </w:r>
          </w:p>
        </w:tc>
      </w:tr>
      <w:tr w:rsidR="005B6FCB" w:rsidRPr="002E4533" w:rsidTr="00104EF3">
        <w:trPr>
          <w:cantSplit/>
          <w:trHeight w:val="2097"/>
          <w:jc w:val="center"/>
        </w:trPr>
        <w:tc>
          <w:tcPr>
            <w:tcW w:w="1697" w:type="dxa"/>
            <w:vMerge/>
            <w:vAlign w:val="center"/>
          </w:tcPr>
          <w:p w:rsidR="005B6FCB" w:rsidRPr="002A4515" w:rsidRDefault="005B6FCB" w:rsidP="00F0714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17" w:type="dxa"/>
            <w:textDirection w:val="btLr"/>
            <w:vAlign w:val="center"/>
          </w:tcPr>
          <w:p w:rsidR="005B6FCB" w:rsidRPr="002A4515" w:rsidRDefault="005B6FCB" w:rsidP="00F07140">
            <w:pPr>
              <w:ind w:lef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Население,</w:t>
            </w:r>
          </w:p>
          <w:p w:rsidR="005B6FCB" w:rsidRPr="002A4515" w:rsidRDefault="005B6FCB" w:rsidP="00F07140">
            <w:pPr>
              <w:ind w:lef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тыс.чел</w:t>
            </w:r>
          </w:p>
        </w:tc>
        <w:tc>
          <w:tcPr>
            <w:tcW w:w="1002" w:type="dxa"/>
            <w:shd w:val="clear" w:color="auto" w:fill="auto"/>
            <w:textDirection w:val="btLr"/>
            <w:vAlign w:val="center"/>
          </w:tcPr>
          <w:p w:rsidR="005B6FCB" w:rsidRPr="002A4515" w:rsidRDefault="005B6FCB" w:rsidP="00F07140">
            <w:pPr>
              <w:ind w:lef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Расчетная площадь жилого фонда,</w:t>
            </w:r>
            <w:r w:rsidR="00127215" w:rsidRPr="002A4515">
              <w:rPr>
                <w:sz w:val="24"/>
              </w:rPr>
              <w:t xml:space="preserve"> </w:t>
            </w:r>
            <w:r w:rsidRPr="002A4515">
              <w:rPr>
                <w:sz w:val="24"/>
              </w:rPr>
              <w:t>тыс.м²</w:t>
            </w:r>
          </w:p>
        </w:tc>
        <w:tc>
          <w:tcPr>
            <w:tcW w:w="837" w:type="dxa"/>
            <w:shd w:val="clear" w:color="auto" w:fill="auto"/>
            <w:textDirection w:val="btLr"/>
            <w:vAlign w:val="center"/>
          </w:tcPr>
          <w:p w:rsidR="005B6FCB" w:rsidRPr="002A4515" w:rsidRDefault="005B6FCB" w:rsidP="00F07140">
            <w:pPr>
              <w:ind w:lef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Жилой  сектор</w:t>
            </w:r>
          </w:p>
        </w:tc>
        <w:tc>
          <w:tcPr>
            <w:tcW w:w="816" w:type="dxa"/>
            <w:shd w:val="clear" w:color="auto" w:fill="auto"/>
            <w:textDirection w:val="btLr"/>
            <w:vAlign w:val="center"/>
          </w:tcPr>
          <w:p w:rsidR="005B6FCB" w:rsidRPr="002A4515" w:rsidRDefault="005B6FCB" w:rsidP="00F07140">
            <w:pPr>
              <w:ind w:lef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Общественный сектор</w:t>
            </w:r>
          </w:p>
        </w:tc>
        <w:tc>
          <w:tcPr>
            <w:tcW w:w="962" w:type="dxa"/>
            <w:shd w:val="clear" w:color="auto" w:fill="auto"/>
            <w:textDirection w:val="btLr"/>
            <w:vAlign w:val="center"/>
          </w:tcPr>
          <w:p w:rsidR="005B6FCB" w:rsidRPr="002A4515" w:rsidRDefault="005B6FCB" w:rsidP="00F07140">
            <w:pPr>
              <w:ind w:lef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Промышленность, с/х, транспорт и т.д.</w:t>
            </w:r>
          </w:p>
        </w:tc>
        <w:tc>
          <w:tcPr>
            <w:tcW w:w="817" w:type="dxa"/>
            <w:shd w:val="clear" w:color="auto" w:fill="auto"/>
            <w:textDirection w:val="btLr"/>
            <w:vAlign w:val="center"/>
          </w:tcPr>
          <w:p w:rsidR="005B6FCB" w:rsidRPr="002A4515" w:rsidRDefault="005B6FCB" w:rsidP="00F07140">
            <w:pPr>
              <w:ind w:lef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Неучтенные ра</w:t>
            </w:r>
            <w:r w:rsidRPr="002A4515">
              <w:rPr>
                <w:sz w:val="24"/>
              </w:rPr>
              <w:t>с</w:t>
            </w:r>
            <w:r w:rsidRPr="002A4515">
              <w:rPr>
                <w:sz w:val="24"/>
              </w:rPr>
              <w:t>ходы, 5%</w:t>
            </w:r>
          </w:p>
        </w:tc>
        <w:tc>
          <w:tcPr>
            <w:tcW w:w="937" w:type="dxa"/>
            <w:shd w:val="clear" w:color="auto" w:fill="auto"/>
            <w:textDirection w:val="btLr"/>
            <w:vAlign w:val="center"/>
          </w:tcPr>
          <w:p w:rsidR="005B6FCB" w:rsidRPr="002A4515" w:rsidRDefault="005B6FCB" w:rsidP="00F07140">
            <w:pPr>
              <w:ind w:lef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Итого</w:t>
            </w:r>
          </w:p>
        </w:tc>
        <w:tc>
          <w:tcPr>
            <w:tcW w:w="1031" w:type="dxa"/>
            <w:shd w:val="clear" w:color="auto" w:fill="auto"/>
            <w:textDirection w:val="btLr"/>
            <w:vAlign w:val="center"/>
          </w:tcPr>
          <w:p w:rsidR="005B6FCB" w:rsidRPr="002A4515" w:rsidRDefault="005B6FCB" w:rsidP="00F07140">
            <w:pPr>
              <w:ind w:lef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Индивидуальные источники</w:t>
            </w:r>
          </w:p>
        </w:tc>
        <w:tc>
          <w:tcPr>
            <w:tcW w:w="817" w:type="dxa"/>
            <w:shd w:val="clear" w:color="auto" w:fill="auto"/>
            <w:textDirection w:val="btLr"/>
            <w:vAlign w:val="center"/>
          </w:tcPr>
          <w:p w:rsidR="005B6FCB" w:rsidRPr="002A4515" w:rsidRDefault="005B6FCB" w:rsidP="00F07140">
            <w:pPr>
              <w:ind w:left="11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Централизованные источники**</w:t>
            </w:r>
          </w:p>
        </w:tc>
      </w:tr>
      <w:tr w:rsidR="005B6FCB" w:rsidRPr="007C3ACF" w:rsidTr="00104EF3">
        <w:trPr>
          <w:jc w:val="center"/>
        </w:trPr>
        <w:tc>
          <w:tcPr>
            <w:tcW w:w="1697" w:type="dxa"/>
            <w:vAlign w:val="center"/>
          </w:tcPr>
          <w:p w:rsidR="005B6FCB" w:rsidRPr="007C3ACF" w:rsidRDefault="005B6FCB" w:rsidP="00F07140">
            <w:pPr>
              <w:ind w:right="-2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817" w:type="dxa"/>
            <w:vAlign w:val="center"/>
          </w:tcPr>
          <w:p w:rsidR="005B6FCB" w:rsidRPr="007C3ACF" w:rsidRDefault="005B6FCB" w:rsidP="00F07140">
            <w:pPr>
              <w:ind w:right="-5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</w:t>
            </w:r>
          </w:p>
        </w:tc>
        <w:tc>
          <w:tcPr>
            <w:tcW w:w="1002" w:type="dxa"/>
            <w:vAlign w:val="center"/>
          </w:tcPr>
          <w:p w:rsidR="005B6FCB" w:rsidRPr="007C3ACF" w:rsidRDefault="005B6FCB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</w:t>
            </w:r>
          </w:p>
        </w:tc>
        <w:tc>
          <w:tcPr>
            <w:tcW w:w="837" w:type="dxa"/>
            <w:vAlign w:val="center"/>
          </w:tcPr>
          <w:p w:rsidR="005B6FCB" w:rsidRPr="007C3ACF" w:rsidRDefault="005B6FCB" w:rsidP="00F07140">
            <w:pPr>
              <w:ind w:right="-12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</w:t>
            </w:r>
          </w:p>
        </w:tc>
        <w:tc>
          <w:tcPr>
            <w:tcW w:w="816" w:type="dxa"/>
            <w:vAlign w:val="center"/>
          </w:tcPr>
          <w:p w:rsidR="005B6FCB" w:rsidRPr="007C3ACF" w:rsidRDefault="005B6FCB" w:rsidP="00F07140">
            <w:pPr>
              <w:ind w:right="-1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</w:t>
            </w:r>
          </w:p>
        </w:tc>
        <w:tc>
          <w:tcPr>
            <w:tcW w:w="962" w:type="dxa"/>
            <w:vAlign w:val="center"/>
          </w:tcPr>
          <w:p w:rsidR="005B6FCB" w:rsidRPr="007C3ACF" w:rsidRDefault="005B6FCB" w:rsidP="00F07140">
            <w:pPr>
              <w:ind w:right="-5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</w:t>
            </w:r>
          </w:p>
        </w:tc>
        <w:tc>
          <w:tcPr>
            <w:tcW w:w="817" w:type="dxa"/>
            <w:vAlign w:val="center"/>
          </w:tcPr>
          <w:p w:rsidR="005B6FCB" w:rsidRPr="007C3ACF" w:rsidRDefault="005B6FCB" w:rsidP="00F07140">
            <w:pPr>
              <w:ind w:right="-8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</w:t>
            </w:r>
          </w:p>
        </w:tc>
        <w:tc>
          <w:tcPr>
            <w:tcW w:w="937" w:type="dxa"/>
            <w:vAlign w:val="center"/>
          </w:tcPr>
          <w:p w:rsidR="005B6FCB" w:rsidRPr="007C3ACF" w:rsidRDefault="005B6FCB" w:rsidP="00F07140">
            <w:pPr>
              <w:ind w:right="-13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</w:t>
            </w:r>
          </w:p>
        </w:tc>
        <w:tc>
          <w:tcPr>
            <w:tcW w:w="1031" w:type="dxa"/>
            <w:vAlign w:val="center"/>
          </w:tcPr>
          <w:p w:rsidR="005B6FCB" w:rsidRPr="007C3ACF" w:rsidRDefault="005B6FCB" w:rsidP="00F07140">
            <w:pPr>
              <w:ind w:right="-10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</w:t>
            </w:r>
          </w:p>
        </w:tc>
        <w:tc>
          <w:tcPr>
            <w:tcW w:w="817" w:type="dxa"/>
            <w:vAlign w:val="center"/>
          </w:tcPr>
          <w:p w:rsidR="005B6FCB" w:rsidRPr="007C3ACF" w:rsidRDefault="005B6FCB" w:rsidP="00F07140">
            <w:pPr>
              <w:ind w:right="-13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</w:t>
            </w:r>
          </w:p>
        </w:tc>
      </w:tr>
      <w:tr w:rsidR="003C5670" w:rsidRPr="007C3ACF" w:rsidTr="00104EF3">
        <w:trPr>
          <w:trHeight w:val="97"/>
          <w:jc w:val="center"/>
        </w:trPr>
        <w:tc>
          <w:tcPr>
            <w:tcW w:w="1697" w:type="dxa"/>
            <w:vMerge w:val="restart"/>
            <w:vAlign w:val="center"/>
          </w:tcPr>
          <w:p w:rsidR="003C5670" w:rsidRPr="007C3ACF" w:rsidRDefault="003C5670" w:rsidP="00F07140">
            <w:pPr>
              <w:ind w:right="-145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 xml:space="preserve">с. </w:t>
            </w:r>
            <w:r w:rsidR="009314D0" w:rsidRPr="007C3ACF">
              <w:rPr>
                <w:sz w:val="24"/>
              </w:rPr>
              <w:t>Зотино</w:t>
            </w:r>
          </w:p>
          <w:p w:rsidR="003C5670" w:rsidRPr="007C3ACF" w:rsidRDefault="003C5670" w:rsidP="00F07140">
            <w:pPr>
              <w:ind w:right="-145" w:firstLine="0"/>
              <w:jc w:val="center"/>
              <w:rPr>
                <w:sz w:val="24"/>
              </w:rPr>
            </w:pPr>
          </w:p>
        </w:tc>
        <w:tc>
          <w:tcPr>
            <w:tcW w:w="817" w:type="dxa"/>
            <w:vMerge w:val="restart"/>
            <w:vAlign w:val="center"/>
          </w:tcPr>
          <w:p w:rsidR="003C5670" w:rsidRPr="007C3ACF" w:rsidRDefault="00774AF9" w:rsidP="00F07140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534</w:t>
            </w:r>
          </w:p>
        </w:tc>
        <w:tc>
          <w:tcPr>
            <w:tcW w:w="1002" w:type="dxa"/>
            <w:vMerge w:val="restart"/>
            <w:vAlign w:val="center"/>
          </w:tcPr>
          <w:p w:rsidR="003C5670" w:rsidRPr="007C3ACF" w:rsidRDefault="00774AF9" w:rsidP="00F07140">
            <w:pPr>
              <w:tabs>
                <w:tab w:val="left" w:pos="909"/>
              </w:tabs>
              <w:ind w:left="-83" w:right="-123" w:firstLine="0"/>
              <w:jc w:val="center"/>
              <w:rPr>
                <w:sz w:val="24"/>
              </w:rPr>
            </w:pPr>
            <w:r w:rsidRPr="007C3ACF">
              <w:rPr>
                <w:iCs/>
                <w:sz w:val="24"/>
              </w:rPr>
              <w:t>12927,18</w:t>
            </w:r>
          </w:p>
        </w:tc>
        <w:tc>
          <w:tcPr>
            <w:tcW w:w="837" w:type="dxa"/>
            <w:vMerge w:val="restart"/>
            <w:vAlign w:val="center"/>
          </w:tcPr>
          <w:p w:rsidR="003C5670" w:rsidRPr="007C3ACF" w:rsidRDefault="00477CF1" w:rsidP="00774AF9">
            <w:pPr>
              <w:ind w:right="-13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2,288</w:t>
            </w:r>
          </w:p>
        </w:tc>
        <w:tc>
          <w:tcPr>
            <w:tcW w:w="816" w:type="dxa"/>
            <w:vMerge w:val="restart"/>
            <w:vAlign w:val="center"/>
          </w:tcPr>
          <w:p w:rsidR="003C5670" w:rsidRPr="007C3ACF" w:rsidRDefault="002F4D90" w:rsidP="00F07140">
            <w:pPr>
              <w:ind w:left="-79" w:right="-2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1,019</w:t>
            </w:r>
          </w:p>
        </w:tc>
        <w:tc>
          <w:tcPr>
            <w:tcW w:w="962" w:type="dxa"/>
            <w:vAlign w:val="center"/>
          </w:tcPr>
          <w:p w:rsidR="003C5670" w:rsidRPr="007C3ACF" w:rsidRDefault="003C5670" w:rsidP="00F07140">
            <w:pPr>
              <w:ind w:right="-10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817" w:type="dxa"/>
            <w:vMerge w:val="restart"/>
            <w:vAlign w:val="center"/>
          </w:tcPr>
          <w:p w:rsidR="003C5670" w:rsidRPr="007C3ACF" w:rsidRDefault="003C5670" w:rsidP="002F4D90">
            <w:pPr>
              <w:ind w:right="-9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0,1</w:t>
            </w:r>
            <w:r w:rsidR="002F4D90" w:rsidRPr="007C3ACF">
              <w:rPr>
                <w:sz w:val="24"/>
              </w:rPr>
              <w:t>3</w:t>
            </w:r>
          </w:p>
        </w:tc>
        <w:tc>
          <w:tcPr>
            <w:tcW w:w="937" w:type="dxa"/>
            <w:vAlign w:val="center"/>
          </w:tcPr>
          <w:p w:rsidR="003C5670" w:rsidRPr="007C3ACF" w:rsidRDefault="00187F32" w:rsidP="00477CF1">
            <w:pPr>
              <w:ind w:left="-189" w:right="-14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3,</w:t>
            </w:r>
            <w:r w:rsidR="00477CF1" w:rsidRPr="007C3ACF">
              <w:rPr>
                <w:sz w:val="24"/>
              </w:rPr>
              <w:t>437</w:t>
            </w:r>
          </w:p>
        </w:tc>
        <w:tc>
          <w:tcPr>
            <w:tcW w:w="1031" w:type="dxa"/>
            <w:vAlign w:val="center"/>
          </w:tcPr>
          <w:p w:rsidR="003C5670" w:rsidRPr="007C3ACF" w:rsidRDefault="002F4D90" w:rsidP="00477CF1">
            <w:pPr>
              <w:tabs>
                <w:tab w:val="left" w:pos="815"/>
              </w:tabs>
              <w:ind w:left="-133" w:right="-11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</w:t>
            </w:r>
            <w:r w:rsidR="00774AF9" w:rsidRPr="007C3ACF">
              <w:rPr>
                <w:sz w:val="24"/>
              </w:rPr>
              <w:t>,</w:t>
            </w:r>
            <w:r w:rsidR="00477CF1" w:rsidRPr="007C3ACF">
              <w:rPr>
                <w:sz w:val="24"/>
              </w:rPr>
              <w:t>437</w:t>
            </w:r>
          </w:p>
        </w:tc>
        <w:tc>
          <w:tcPr>
            <w:tcW w:w="817" w:type="dxa"/>
            <w:vAlign w:val="center"/>
          </w:tcPr>
          <w:p w:rsidR="003C5670" w:rsidRPr="007C3ACF" w:rsidRDefault="00E17458" w:rsidP="00E17458">
            <w:pPr>
              <w:ind w:left="-172" w:right="-14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3C5670" w:rsidRPr="007C3ACF" w:rsidTr="00104EF3">
        <w:trPr>
          <w:trHeight w:val="96"/>
          <w:jc w:val="center"/>
        </w:trPr>
        <w:tc>
          <w:tcPr>
            <w:tcW w:w="1697" w:type="dxa"/>
            <w:vMerge/>
            <w:vAlign w:val="center"/>
          </w:tcPr>
          <w:p w:rsidR="003C5670" w:rsidRPr="007C3ACF" w:rsidRDefault="003C5670" w:rsidP="00F0714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817" w:type="dxa"/>
            <w:vMerge/>
            <w:vAlign w:val="center"/>
          </w:tcPr>
          <w:p w:rsidR="003C5670" w:rsidRPr="007C3ACF" w:rsidRDefault="003C5670" w:rsidP="00F07140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002" w:type="dxa"/>
            <w:vMerge/>
            <w:vAlign w:val="center"/>
          </w:tcPr>
          <w:p w:rsidR="003C5670" w:rsidRPr="007C3ACF" w:rsidRDefault="003C5670" w:rsidP="00F07140">
            <w:pPr>
              <w:tabs>
                <w:tab w:val="left" w:pos="863"/>
              </w:tabs>
              <w:ind w:right="59" w:firstLine="0"/>
              <w:jc w:val="center"/>
              <w:rPr>
                <w:sz w:val="24"/>
              </w:rPr>
            </w:pPr>
          </w:p>
        </w:tc>
        <w:tc>
          <w:tcPr>
            <w:tcW w:w="837" w:type="dxa"/>
            <w:vMerge/>
            <w:vAlign w:val="center"/>
          </w:tcPr>
          <w:p w:rsidR="003C5670" w:rsidRPr="007C3ACF" w:rsidRDefault="003C5670" w:rsidP="00F07140">
            <w:pPr>
              <w:ind w:right="-116" w:firstLine="0"/>
              <w:jc w:val="center"/>
              <w:rPr>
                <w:sz w:val="24"/>
              </w:rPr>
            </w:pPr>
          </w:p>
        </w:tc>
        <w:tc>
          <w:tcPr>
            <w:tcW w:w="816" w:type="dxa"/>
            <w:vMerge/>
            <w:vAlign w:val="center"/>
          </w:tcPr>
          <w:p w:rsidR="003C5670" w:rsidRPr="007C3ACF" w:rsidRDefault="003C5670" w:rsidP="00F07140">
            <w:pPr>
              <w:ind w:right="-76" w:firstLine="0"/>
              <w:jc w:val="center"/>
              <w:rPr>
                <w:sz w:val="24"/>
              </w:rPr>
            </w:pPr>
          </w:p>
        </w:tc>
        <w:tc>
          <w:tcPr>
            <w:tcW w:w="962" w:type="dxa"/>
            <w:vAlign w:val="center"/>
          </w:tcPr>
          <w:p w:rsidR="003C5670" w:rsidRPr="007C3ACF" w:rsidRDefault="003C5670" w:rsidP="002F4D90">
            <w:pPr>
              <w:ind w:right="-106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0,0</w:t>
            </w:r>
            <w:r w:rsidR="002F4D90" w:rsidRPr="007C3ACF">
              <w:rPr>
                <w:sz w:val="24"/>
              </w:rPr>
              <w:t>11</w:t>
            </w:r>
            <w:r w:rsidRPr="007C3ACF">
              <w:rPr>
                <w:sz w:val="24"/>
              </w:rPr>
              <w:t>*</w:t>
            </w:r>
          </w:p>
        </w:tc>
        <w:tc>
          <w:tcPr>
            <w:tcW w:w="817" w:type="dxa"/>
            <w:vMerge/>
            <w:vAlign w:val="center"/>
          </w:tcPr>
          <w:p w:rsidR="003C5670" w:rsidRPr="007C3ACF" w:rsidRDefault="003C5670" w:rsidP="00F07140">
            <w:pPr>
              <w:ind w:right="2" w:firstLine="0"/>
              <w:jc w:val="center"/>
              <w:rPr>
                <w:sz w:val="24"/>
              </w:rPr>
            </w:pPr>
          </w:p>
        </w:tc>
        <w:tc>
          <w:tcPr>
            <w:tcW w:w="937" w:type="dxa"/>
            <w:vAlign w:val="center"/>
          </w:tcPr>
          <w:p w:rsidR="003C5670" w:rsidRPr="007C3ACF" w:rsidRDefault="003C5670" w:rsidP="00E17458">
            <w:pPr>
              <w:ind w:left="-189" w:right="-174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0,0</w:t>
            </w:r>
            <w:r w:rsidR="002F4D90" w:rsidRPr="007C3ACF">
              <w:rPr>
                <w:sz w:val="24"/>
              </w:rPr>
              <w:t>11</w:t>
            </w:r>
            <w:r w:rsidRPr="007C3ACF">
              <w:rPr>
                <w:sz w:val="24"/>
              </w:rPr>
              <w:t>*</w:t>
            </w:r>
          </w:p>
        </w:tc>
        <w:tc>
          <w:tcPr>
            <w:tcW w:w="1031" w:type="dxa"/>
            <w:vAlign w:val="center"/>
          </w:tcPr>
          <w:p w:rsidR="003C5670" w:rsidRPr="007C3ACF" w:rsidRDefault="003C5670" w:rsidP="00E17458">
            <w:pPr>
              <w:ind w:left="-133" w:right="-67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0,0</w:t>
            </w:r>
            <w:r w:rsidR="002F4D90" w:rsidRPr="007C3ACF">
              <w:rPr>
                <w:sz w:val="24"/>
              </w:rPr>
              <w:t>11</w:t>
            </w:r>
            <w:r w:rsidRPr="007C3ACF">
              <w:rPr>
                <w:sz w:val="24"/>
              </w:rPr>
              <w:t>*</w:t>
            </w:r>
          </w:p>
        </w:tc>
        <w:tc>
          <w:tcPr>
            <w:tcW w:w="817" w:type="dxa"/>
            <w:vAlign w:val="center"/>
          </w:tcPr>
          <w:p w:rsidR="003C5670" w:rsidRPr="007C3ACF" w:rsidRDefault="00E17458" w:rsidP="00E17458">
            <w:pPr>
              <w:ind w:left="-172" w:right="-143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7C37D2" w:rsidRPr="007C3ACF" w:rsidTr="00104EF3">
        <w:trPr>
          <w:trHeight w:val="97"/>
          <w:jc w:val="center"/>
        </w:trPr>
        <w:tc>
          <w:tcPr>
            <w:tcW w:w="1697" w:type="dxa"/>
            <w:vMerge w:val="restart"/>
            <w:vAlign w:val="center"/>
          </w:tcPr>
          <w:p w:rsidR="007C37D2" w:rsidRPr="007C3ACF" w:rsidRDefault="007C37D2" w:rsidP="00F07140">
            <w:pPr>
              <w:ind w:firstLine="0"/>
              <w:jc w:val="center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Итого:</w:t>
            </w:r>
          </w:p>
        </w:tc>
        <w:tc>
          <w:tcPr>
            <w:tcW w:w="817" w:type="dxa"/>
            <w:vMerge w:val="restart"/>
            <w:vAlign w:val="center"/>
          </w:tcPr>
          <w:p w:rsidR="007C37D2" w:rsidRPr="007C3ACF" w:rsidRDefault="00774AF9" w:rsidP="00F07140">
            <w:pPr>
              <w:ind w:firstLine="0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534</w:t>
            </w:r>
          </w:p>
        </w:tc>
        <w:tc>
          <w:tcPr>
            <w:tcW w:w="1002" w:type="dxa"/>
            <w:vMerge w:val="restart"/>
            <w:vAlign w:val="center"/>
          </w:tcPr>
          <w:p w:rsidR="007C37D2" w:rsidRPr="007C3ACF" w:rsidRDefault="00774AF9" w:rsidP="00F07140">
            <w:pPr>
              <w:tabs>
                <w:tab w:val="left" w:pos="863"/>
              </w:tabs>
              <w:ind w:left="-83" w:right="-123" w:firstLine="0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b/>
                <w:iCs/>
                <w:sz w:val="24"/>
              </w:rPr>
              <w:t>12927,18</w:t>
            </w:r>
          </w:p>
        </w:tc>
        <w:tc>
          <w:tcPr>
            <w:tcW w:w="837" w:type="dxa"/>
            <w:vMerge w:val="restart"/>
            <w:vAlign w:val="center"/>
          </w:tcPr>
          <w:p w:rsidR="007C37D2" w:rsidRPr="007C3ACF" w:rsidRDefault="00477CF1" w:rsidP="00774AF9">
            <w:pPr>
              <w:ind w:right="-116" w:firstLine="0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2,288</w:t>
            </w:r>
          </w:p>
        </w:tc>
        <w:tc>
          <w:tcPr>
            <w:tcW w:w="816" w:type="dxa"/>
            <w:vMerge w:val="restart"/>
            <w:vAlign w:val="center"/>
          </w:tcPr>
          <w:p w:rsidR="007C37D2" w:rsidRPr="007C3ACF" w:rsidRDefault="002F4D90" w:rsidP="00F07140">
            <w:pPr>
              <w:ind w:right="-76" w:firstLine="0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1,019</w:t>
            </w:r>
          </w:p>
        </w:tc>
        <w:tc>
          <w:tcPr>
            <w:tcW w:w="962" w:type="dxa"/>
            <w:vAlign w:val="center"/>
          </w:tcPr>
          <w:p w:rsidR="007C37D2" w:rsidRPr="007C3ACF" w:rsidRDefault="007C37D2" w:rsidP="00F07140">
            <w:pPr>
              <w:ind w:right="-106" w:firstLine="0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-</w:t>
            </w:r>
          </w:p>
        </w:tc>
        <w:tc>
          <w:tcPr>
            <w:tcW w:w="817" w:type="dxa"/>
            <w:vMerge w:val="restart"/>
            <w:vAlign w:val="center"/>
          </w:tcPr>
          <w:p w:rsidR="007C37D2" w:rsidRPr="007C3ACF" w:rsidRDefault="005945BD" w:rsidP="00F07140">
            <w:pPr>
              <w:ind w:right="2" w:firstLine="0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0,1</w:t>
            </w:r>
            <w:r w:rsidR="002D0B5F" w:rsidRPr="007C3ACF">
              <w:rPr>
                <w:rFonts w:cs="Arial CYR"/>
                <w:b/>
                <w:sz w:val="24"/>
              </w:rPr>
              <w:t>3</w:t>
            </w:r>
          </w:p>
        </w:tc>
        <w:tc>
          <w:tcPr>
            <w:tcW w:w="937" w:type="dxa"/>
            <w:vAlign w:val="center"/>
          </w:tcPr>
          <w:p w:rsidR="007C37D2" w:rsidRPr="007C3ACF" w:rsidRDefault="00187F32" w:rsidP="00477CF1">
            <w:pPr>
              <w:ind w:left="-189" w:right="-174" w:firstLine="0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3,</w:t>
            </w:r>
            <w:r w:rsidR="00477CF1" w:rsidRPr="007C3ACF">
              <w:rPr>
                <w:rFonts w:cs="Arial CYR"/>
                <w:b/>
                <w:sz w:val="24"/>
              </w:rPr>
              <w:t>437</w:t>
            </w:r>
          </w:p>
        </w:tc>
        <w:tc>
          <w:tcPr>
            <w:tcW w:w="1031" w:type="dxa"/>
            <w:vAlign w:val="center"/>
          </w:tcPr>
          <w:p w:rsidR="007C37D2" w:rsidRPr="007C3ACF" w:rsidRDefault="00385052" w:rsidP="00477CF1">
            <w:pPr>
              <w:ind w:left="-133" w:right="-67" w:firstLine="0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3,</w:t>
            </w:r>
            <w:r w:rsidR="00477CF1" w:rsidRPr="007C3ACF">
              <w:rPr>
                <w:rFonts w:cs="Arial CYR"/>
                <w:b/>
                <w:sz w:val="24"/>
              </w:rPr>
              <w:t>437</w:t>
            </w:r>
          </w:p>
        </w:tc>
        <w:tc>
          <w:tcPr>
            <w:tcW w:w="817" w:type="dxa"/>
            <w:vAlign w:val="center"/>
          </w:tcPr>
          <w:p w:rsidR="007C37D2" w:rsidRPr="007C3ACF" w:rsidRDefault="00E17458" w:rsidP="00E17458">
            <w:pPr>
              <w:ind w:left="-172" w:right="-143" w:firstLine="0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-</w:t>
            </w:r>
          </w:p>
        </w:tc>
      </w:tr>
      <w:tr w:rsidR="007C37D2" w:rsidRPr="002E4533" w:rsidTr="00104EF3">
        <w:trPr>
          <w:trHeight w:val="96"/>
          <w:jc w:val="center"/>
        </w:trPr>
        <w:tc>
          <w:tcPr>
            <w:tcW w:w="1697" w:type="dxa"/>
            <w:vMerge/>
            <w:vAlign w:val="center"/>
          </w:tcPr>
          <w:p w:rsidR="007C37D2" w:rsidRPr="002A4515" w:rsidRDefault="007C37D2" w:rsidP="00F07140">
            <w:pPr>
              <w:ind w:firstLine="0"/>
              <w:jc w:val="center"/>
              <w:rPr>
                <w:b/>
                <w:sz w:val="24"/>
              </w:rPr>
            </w:pPr>
          </w:p>
        </w:tc>
        <w:tc>
          <w:tcPr>
            <w:tcW w:w="817" w:type="dxa"/>
            <w:vMerge/>
            <w:vAlign w:val="center"/>
          </w:tcPr>
          <w:p w:rsidR="007C37D2" w:rsidRPr="002A4515" w:rsidRDefault="007C37D2" w:rsidP="00F07140">
            <w:pPr>
              <w:ind w:firstLine="0"/>
              <w:jc w:val="center"/>
              <w:rPr>
                <w:rFonts w:cs="Arial CYR"/>
                <w:b/>
                <w:sz w:val="24"/>
              </w:rPr>
            </w:pPr>
          </w:p>
        </w:tc>
        <w:tc>
          <w:tcPr>
            <w:tcW w:w="1002" w:type="dxa"/>
            <w:vMerge/>
            <w:vAlign w:val="center"/>
          </w:tcPr>
          <w:p w:rsidR="007C37D2" w:rsidRPr="002A4515" w:rsidRDefault="007C37D2" w:rsidP="00F07140">
            <w:pPr>
              <w:ind w:firstLine="0"/>
              <w:jc w:val="center"/>
              <w:rPr>
                <w:rFonts w:cs="Arial CYR"/>
                <w:b/>
                <w:sz w:val="24"/>
              </w:rPr>
            </w:pPr>
          </w:p>
        </w:tc>
        <w:tc>
          <w:tcPr>
            <w:tcW w:w="837" w:type="dxa"/>
            <w:vMerge/>
            <w:vAlign w:val="center"/>
          </w:tcPr>
          <w:p w:rsidR="007C37D2" w:rsidRPr="002A4515" w:rsidRDefault="007C37D2" w:rsidP="00F07140">
            <w:pPr>
              <w:ind w:firstLine="0"/>
              <w:jc w:val="center"/>
              <w:rPr>
                <w:rFonts w:cs="Arial CYR"/>
                <w:b/>
                <w:sz w:val="24"/>
              </w:rPr>
            </w:pPr>
          </w:p>
        </w:tc>
        <w:tc>
          <w:tcPr>
            <w:tcW w:w="816" w:type="dxa"/>
            <w:vMerge/>
            <w:vAlign w:val="center"/>
          </w:tcPr>
          <w:p w:rsidR="007C37D2" w:rsidRPr="002A4515" w:rsidRDefault="007C37D2" w:rsidP="00F07140">
            <w:pPr>
              <w:ind w:firstLine="0"/>
              <w:jc w:val="center"/>
              <w:rPr>
                <w:rFonts w:cs="Arial CYR"/>
                <w:b/>
                <w:sz w:val="24"/>
              </w:rPr>
            </w:pPr>
          </w:p>
        </w:tc>
        <w:tc>
          <w:tcPr>
            <w:tcW w:w="962" w:type="dxa"/>
            <w:vAlign w:val="center"/>
          </w:tcPr>
          <w:p w:rsidR="007C37D2" w:rsidRPr="002A4515" w:rsidRDefault="007C37D2" w:rsidP="002F4D90">
            <w:pPr>
              <w:ind w:right="-106" w:firstLine="0"/>
              <w:jc w:val="center"/>
              <w:rPr>
                <w:rFonts w:cs="Arial CYR"/>
                <w:b/>
                <w:sz w:val="24"/>
              </w:rPr>
            </w:pPr>
            <w:r w:rsidRPr="002A4515">
              <w:rPr>
                <w:rFonts w:cs="Arial CYR"/>
                <w:b/>
                <w:sz w:val="24"/>
              </w:rPr>
              <w:t>0,0</w:t>
            </w:r>
            <w:r w:rsidR="002F4D90">
              <w:rPr>
                <w:rFonts w:cs="Arial CYR"/>
                <w:b/>
                <w:sz w:val="24"/>
              </w:rPr>
              <w:t>11</w:t>
            </w:r>
            <w:r w:rsidRPr="002A4515">
              <w:rPr>
                <w:rFonts w:cs="Arial CYR"/>
                <w:b/>
                <w:sz w:val="24"/>
              </w:rPr>
              <w:t>*</w:t>
            </w:r>
          </w:p>
        </w:tc>
        <w:tc>
          <w:tcPr>
            <w:tcW w:w="817" w:type="dxa"/>
            <w:vMerge/>
            <w:vAlign w:val="center"/>
          </w:tcPr>
          <w:p w:rsidR="007C37D2" w:rsidRPr="002A4515" w:rsidRDefault="007C37D2" w:rsidP="00F07140">
            <w:pPr>
              <w:ind w:firstLine="0"/>
              <w:jc w:val="center"/>
              <w:rPr>
                <w:rFonts w:cs="Arial CYR"/>
                <w:b/>
                <w:sz w:val="24"/>
              </w:rPr>
            </w:pPr>
          </w:p>
        </w:tc>
        <w:tc>
          <w:tcPr>
            <w:tcW w:w="937" w:type="dxa"/>
            <w:vAlign w:val="center"/>
          </w:tcPr>
          <w:p w:rsidR="007C37D2" w:rsidRPr="002A4515" w:rsidRDefault="007C37D2" w:rsidP="00E17458">
            <w:pPr>
              <w:ind w:left="-189" w:right="-174" w:firstLine="0"/>
              <w:jc w:val="center"/>
              <w:rPr>
                <w:rFonts w:cs="Arial CYR"/>
                <w:b/>
                <w:sz w:val="24"/>
              </w:rPr>
            </w:pPr>
            <w:r w:rsidRPr="002A4515">
              <w:rPr>
                <w:rFonts w:cs="Arial CYR"/>
                <w:b/>
                <w:sz w:val="24"/>
              </w:rPr>
              <w:t>0,0</w:t>
            </w:r>
            <w:r w:rsidR="002F4D90">
              <w:rPr>
                <w:rFonts w:cs="Arial CYR"/>
                <w:b/>
                <w:sz w:val="24"/>
              </w:rPr>
              <w:t>11</w:t>
            </w:r>
            <w:r w:rsidRPr="002A4515">
              <w:rPr>
                <w:rFonts w:cs="Arial CYR"/>
                <w:b/>
                <w:sz w:val="24"/>
              </w:rPr>
              <w:t>*</w:t>
            </w:r>
          </w:p>
        </w:tc>
        <w:tc>
          <w:tcPr>
            <w:tcW w:w="1031" w:type="dxa"/>
            <w:vAlign w:val="center"/>
          </w:tcPr>
          <w:p w:rsidR="007C37D2" w:rsidRPr="002A4515" w:rsidRDefault="007C37D2" w:rsidP="00E17458">
            <w:pPr>
              <w:ind w:left="-133" w:right="-67" w:firstLine="0"/>
              <w:jc w:val="center"/>
              <w:rPr>
                <w:rFonts w:cs="Arial CYR"/>
                <w:b/>
                <w:sz w:val="24"/>
              </w:rPr>
            </w:pPr>
            <w:r w:rsidRPr="002A4515">
              <w:rPr>
                <w:rFonts w:cs="Arial CYR"/>
                <w:b/>
                <w:sz w:val="24"/>
              </w:rPr>
              <w:t>0,0</w:t>
            </w:r>
            <w:r w:rsidR="002F4D90">
              <w:rPr>
                <w:rFonts w:cs="Arial CYR"/>
                <w:b/>
                <w:sz w:val="24"/>
              </w:rPr>
              <w:t>11</w:t>
            </w:r>
            <w:r w:rsidRPr="002A4515">
              <w:rPr>
                <w:rFonts w:cs="Arial CYR"/>
                <w:b/>
                <w:sz w:val="24"/>
              </w:rPr>
              <w:t>*</w:t>
            </w:r>
          </w:p>
        </w:tc>
        <w:tc>
          <w:tcPr>
            <w:tcW w:w="817" w:type="dxa"/>
            <w:vAlign w:val="center"/>
          </w:tcPr>
          <w:p w:rsidR="007C37D2" w:rsidRPr="002A4515" w:rsidRDefault="00E17458" w:rsidP="00E17458">
            <w:pPr>
              <w:ind w:left="-172" w:right="-143" w:firstLine="0"/>
              <w:jc w:val="center"/>
              <w:rPr>
                <w:rFonts w:cs="Arial CYR"/>
                <w:b/>
                <w:sz w:val="24"/>
              </w:rPr>
            </w:pPr>
            <w:r>
              <w:rPr>
                <w:rFonts w:cs="Arial CYR"/>
                <w:b/>
                <w:sz w:val="24"/>
              </w:rPr>
              <w:t>-</w:t>
            </w:r>
          </w:p>
        </w:tc>
      </w:tr>
    </w:tbl>
    <w:p w:rsidR="003C5670" w:rsidRPr="004D54AF" w:rsidRDefault="003C5670" w:rsidP="00F07140">
      <w:pPr>
        <w:rPr>
          <w:sz w:val="22"/>
          <w:szCs w:val="22"/>
        </w:rPr>
      </w:pPr>
      <w:r w:rsidRPr="004D54AF">
        <w:rPr>
          <w:sz w:val="22"/>
          <w:szCs w:val="22"/>
        </w:rPr>
        <w:t>*В знаменателе дан расход тепла на обслуживание и ремонт сельскохозяйственных машин</w:t>
      </w:r>
    </w:p>
    <w:p w:rsidR="00FF64EB" w:rsidRPr="002E4533" w:rsidRDefault="00FF64EB" w:rsidP="00F07140">
      <w:pPr>
        <w:rPr>
          <w:sz w:val="16"/>
          <w:szCs w:val="16"/>
        </w:rPr>
      </w:pPr>
      <w:r w:rsidRPr="002E4533">
        <w:rPr>
          <w:szCs w:val="28"/>
        </w:rPr>
        <w:tab/>
      </w:r>
    </w:p>
    <w:p w:rsidR="00DF34EC" w:rsidRPr="002E4533" w:rsidRDefault="00DF34EC" w:rsidP="00F42DF3">
      <w:pPr>
        <w:ind w:left="-567"/>
        <w:rPr>
          <w:szCs w:val="28"/>
          <w:u w:val="single"/>
        </w:rPr>
      </w:pPr>
      <w:r w:rsidRPr="002E4533">
        <w:rPr>
          <w:szCs w:val="28"/>
          <w:u w:val="single"/>
        </w:rPr>
        <w:t>1 очередь и Расчетный срок:</w:t>
      </w:r>
    </w:p>
    <w:p w:rsidR="00007265" w:rsidRPr="002E4533" w:rsidRDefault="00007265" w:rsidP="00F42DF3">
      <w:pPr>
        <w:ind w:left="-567"/>
        <w:rPr>
          <w:szCs w:val="28"/>
        </w:rPr>
      </w:pPr>
      <w:r w:rsidRPr="002E4533">
        <w:rPr>
          <w:szCs w:val="28"/>
        </w:rPr>
        <w:t xml:space="preserve">Схема теплоснабжения населенных пунктов </w:t>
      </w:r>
      <w:r w:rsidR="009314D0">
        <w:rPr>
          <w:szCs w:val="28"/>
        </w:rPr>
        <w:t>Зотинского</w:t>
      </w:r>
      <w:r w:rsidRPr="002E4533">
        <w:rPr>
          <w:szCs w:val="28"/>
        </w:rPr>
        <w:t xml:space="preserve"> сельсовета сохраняется в существующем виде. </w:t>
      </w:r>
    </w:p>
    <w:p w:rsidR="00007265" w:rsidRPr="002E4533" w:rsidRDefault="00007265" w:rsidP="00F42DF3">
      <w:pPr>
        <w:ind w:left="-567"/>
      </w:pPr>
      <w:r w:rsidRPr="002E4533">
        <w:t>Общественно-деловая застройка обеспеченная централизованным теплосна</w:t>
      </w:r>
      <w:r w:rsidRPr="002E4533">
        <w:t>б</w:t>
      </w:r>
      <w:r w:rsidRPr="002E4533">
        <w:t>жением на перспективу сохраняется. Развитие централизованных сетей теплосна</w:t>
      </w:r>
      <w:r w:rsidRPr="002E4533">
        <w:t>б</w:t>
      </w:r>
      <w:r w:rsidRPr="002E4533">
        <w:t>жения проектом не предлагается.</w:t>
      </w:r>
    </w:p>
    <w:p w:rsidR="00007265" w:rsidRPr="002E4533" w:rsidRDefault="00007265" w:rsidP="00F42DF3">
      <w:pPr>
        <w:ind w:left="-567"/>
      </w:pPr>
      <w:r w:rsidRPr="002E4533">
        <w:t>Проектируемые объекты бюджетных  учреждений и проектируемые общес</w:t>
      </w:r>
      <w:r w:rsidRPr="002E4533">
        <w:t>т</w:t>
      </w:r>
      <w:r w:rsidRPr="002E4533">
        <w:t>венно-деловые здания</w:t>
      </w:r>
      <w:r w:rsidR="00FF4594">
        <w:t>-</w:t>
      </w:r>
      <w:r w:rsidRPr="002E4533">
        <w:t xml:space="preserve"> проектом предлагается обеспечить индивидуальными котельными, расположенными во встроенно-пристроенных </w:t>
      </w:r>
      <w:r w:rsidR="00FF4594">
        <w:t>или</w:t>
      </w:r>
      <w:r w:rsidRPr="002E4533">
        <w:t xml:space="preserve"> отдельно стоящих сооружениях,</w:t>
      </w:r>
      <w:r w:rsidR="00FF4594">
        <w:t xml:space="preserve"> оборудованных электрокотлами, </w:t>
      </w:r>
      <w:r w:rsidRPr="002E4533">
        <w:t xml:space="preserve">либо </w:t>
      </w:r>
      <w:r w:rsidR="003C53B2" w:rsidRPr="002E4533">
        <w:t>котлами,</w:t>
      </w:r>
      <w:r w:rsidRPr="002E4533">
        <w:t xml:space="preserve"> работающими на твердом топливе. </w:t>
      </w:r>
      <w:r w:rsidR="003C53B2" w:rsidRPr="002E4533">
        <w:t>Котельные,</w:t>
      </w:r>
      <w:r w:rsidRPr="002E4533">
        <w:t xml:space="preserve"> расположенные в отдельно стоящих зданиях предлаг</w:t>
      </w:r>
      <w:r w:rsidRPr="002E4533">
        <w:t>а</w:t>
      </w:r>
      <w:r w:rsidRPr="002E4533">
        <w:t>ется разместить на коммунальной территории, выделенной в пределах границ земельных участков проектируемых учреждений.</w:t>
      </w:r>
    </w:p>
    <w:p w:rsidR="00007265" w:rsidRPr="002E4533" w:rsidRDefault="00007265" w:rsidP="00F42DF3">
      <w:pPr>
        <w:ind w:left="-567"/>
      </w:pPr>
      <w:r w:rsidRPr="002E4533">
        <w:t>Присоединение потребителей к внутриквартальным тепловым сетям проектом предлагается производить через индивидуальные тепловые пункты (ИТП), устано</w:t>
      </w:r>
      <w:r w:rsidRPr="002E4533">
        <w:t>в</w:t>
      </w:r>
      <w:r w:rsidRPr="002E4533">
        <w:t>ленные в каждом здании.</w:t>
      </w:r>
    </w:p>
    <w:p w:rsidR="00007265" w:rsidRPr="002E4533" w:rsidRDefault="00007265" w:rsidP="00F42DF3">
      <w:pPr>
        <w:ind w:left="-567"/>
      </w:pPr>
      <w:r w:rsidRPr="002E4533">
        <w:t>Трубопроводы прокладываются из бесшовных горячедеформированных труб по ТУ 14-3-1128-82, из низколегированной стали марки 09Г2С по ГОСТ 19281-73,  либо из труб стальных теплоизолированных по ГОСТ 30732-2001.</w:t>
      </w:r>
    </w:p>
    <w:p w:rsidR="00007265" w:rsidRPr="002E4533" w:rsidRDefault="00007265" w:rsidP="00F42DF3">
      <w:pPr>
        <w:ind w:left="-567"/>
      </w:pPr>
      <w:r w:rsidRPr="002E4533">
        <w:t>Проектом принята наземная прокладка тепловых сетей, по селитебной террит</w:t>
      </w:r>
      <w:r w:rsidRPr="002E4533">
        <w:t>о</w:t>
      </w:r>
      <w:r w:rsidRPr="002E4533">
        <w:t>рии, в непроходных железобетонных каналах в соответствии с типовой серией 3.006.1-2.87.</w:t>
      </w:r>
    </w:p>
    <w:p w:rsidR="00007265" w:rsidRPr="002E4533" w:rsidRDefault="00007265" w:rsidP="00F42DF3">
      <w:pPr>
        <w:ind w:left="-567"/>
      </w:pPr>
      <w:r w:rsidRPr="002E4533">
        <w:lastRenderedPageBreak/>
        <w:t>Теплоснабжение объектов общественно-деловой застройки населенных пун</w:t>
      </w:r>
      <w:r w:rsidRPr="002E4533">
        <w:t>к</w:t>
      </w:r>
      <w:r w:rsidRPr="002E4533">
        <w:t xml:space="preserve">тов </w:t>
      </w:r>
      <w:r w:rsidR="009314D0">
        <w:t>Зотинского</w:t>
      </w:r>
      <w:r w:rsidRPr="002E4533">
        <w:t xml:space="preserve"> сельсовета предлагается выполнить на основе автономных, либо локальных, рассчитанных на группу потребителей,  источников теплоснабжения. В качестве топлива для отопительных котлов,  котлов для приготовления воды для систем горячего водоснабжения предлагается использовать различные виды тверд</w:t>
      </w:r>
      <w:r w:rsidRPr="002E4533">
        <w:t>о</w:t>
      </w:r>
      <w:r w:rsidRPr="002E4533">
        <w:t xml:space="preserve">го топлива. </w:t>
      </w:r>
    </w:p>
    <w:p w:rsidR="00007265" w:rsidRPr="002E4533" w:rsidRDefault="00007265" w:rsidP="00F42DF3">
      <w:pPr>
        <w:ind w:left="-567"/>
      </w:pPr>
      <w:r w:rsidRPr="002E4533">
        <w:t>Котельные, использующие минеральные виды топлива должны соответствовать требованиям действующих гигиенических и санитарно-эпидемиологических норм и правил.</w:t>
      </w:r>
    </w:p>
    <w:p w:rsidR="00FF64EB" w:rsidRPr="002E4533" w:rsidRDefault="00FF64EB" w:rsidP="00100669">
      <w:pPr>
        <w:ind w:firstLine="709"/>
        <w:jc w:val="center"/>
        <w:rPr>
          <w:szCs w:val="28"/>
        </w:rPr>
      </w:pPr>
      <w:r w:rsidRPr="002E4533">
        <w:rPr>
          <w:szCs w:val="28"/>
        </w:rPr>
        <w:t>Суммарный объем теплопотребления  (проектируемый)</w:t>
      </w:r>
    </w:p>
    <w:p w:rsidR="00FF64EB" w:rsidRPr="002E4533" w:rsidRDefault="00FF64EB" w:rsidP="00FF64EB">
      <w:pPr>
        <w:ind w:firstLine="709"/>
        <w:jc w:val="right"/>
        <w:rPr>
          <w:szCs w:val="28"/>
        </w:rPr>
      </w:pPr>
      <w:r w:rsidRPr="002E4533">
        <w:rPr>
          <w:szCs w:val="28"/>
        </w:rPr>
        <w:t xml:space="preserve">Таблица № </w:t>
      </w:r>
      <w:r w:rsidR="00BF14CB" w:rsidRPr="002E4533">
        <w:rPr>
          <w:szCs w:val="28"/>
        </w:rPr>
        <w:t>8.3.2.</w:t>
      </w:r>
      <w:r w:rsidR="003C11A3" w:rsidRPr="002E4533">
        <w:rPr>
          <w:szCs w:val="28"/>
        </w:rPr>
        <w:t>2</w:t>
      </w:r>
    </w:p>
    <w:tbl>
      <w:tblPr>
        <w:tblW w:w="9814" w:type="dxa"/>
        <w:jc w:val="center"/>
        <w:tblInd w:w="-1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5"/>
        <w:gridCol w:w="646"/>
        <w:gridCol w:w="952"/>
        <w:gridCol w:w="735"/>
        <w:gridCol w:w="753"/>
        <w:gridCol w:w="931"/>
        <w:gridCol w:w="817"/>
        <w:gridCol w:w="942"/>
        <w:gridCol w:w="1021"/>
        <w:gridCol w:w="1262"/>
      </w:tblGrid>
      <w:tr w:rsidR="00E01A7A" w:rsidRPr="007C3ACF" w:rsidTr="00E15B46">
        <w:trPr>
          <w:trHeight w:val="549"/>
          <w:jc w:val="center"/>
        </w:trPr>
        <w:tc>
          <w:tcPr>
            <w:tcW w:w="1755" w:type="dxa"/>
            <w:vMerge w:val="restart"/>
            <w:vAlign w:val="center"/>
          </w:tcPr>
          <w:p w:rsidR="002B2AA7" w:rsidRPr="007C3ACF" w:rsidRDefault="00E01A7A" w:rsidP="00685471">
            <w:pPr>
              <w:ind w:left="-597" w:right="-131" w:firstLine="623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Населенные</w:t>
            </w:r>
          </w:p>
          <w:p w:rsidR="00E01A7A" w:rsidRPr="007C3ACF" w:rsidRDefault="00E01A7A" w:rsidP="002A4515">
            <w:pPr>
              <w:ind w:right="-131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пункты</w:t>
            </w:r>
          </w:p>
        </w:tc>
        <w:tc>
          <w:tcPr>
            <w:tcW w:w="1598" w:type="dxa"/>
            <w:gridSpan w:val="2"/>
            <w:vAlign w:val="center"/>
          </w:tcPr>
          <w:p w:rsidR="00E01A7A" w:rsidRPr="007C3ACF" w:rsidRDefault="00E01A7A" w:rsidP="002A4515">
            <w:pPr>
              <w:ind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Исходные данные</w:t>
            </w:r>
          </w:p>
        </w:tc>
        <w:tc>
          <w:tcPr>
            <w:tcW w:w="4178" w:type="dxa"/>
            <w:gridSpan w:val="5"/>
            <w:shd w:val="clear" w:color="auto" w:fill="auto"/>
            <w:vAlign w:val="center"/>
          </w:tcPr>
          <w:p w:rsidR="00E01A7A" w:rsidRPr="007C3ACF" w:rsidRDefault="00E01A7A" w:rsidP="002A4515">
            <w:pPr>
              <w:ind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Расход тепла</w:t>
            </w:r>
          </w:p>
          <w:p w:rsidR="00E01A7A" w:rsidRPr="007C3ACF" w:rsidRDefault="00E01A7A" w:rsidP="002A4515">
            <w:pPr>
              <w:ind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Гкал/час</w:t>
            </w:r>
          </w:p>
        </w:tc>
        <w:tc>
          <w:tcPr>
            <w:tcW w:w="2283" w:type="dxa"/>
            <w:gridSpan w:val="2"/>
            <w:shd w:val="clear" w:color="auto" w:fill="auto"/>
            <w:vAlign w:val="center"/>
          </w:tcPr>
          <w:p w:rsidR="00E01A7A" w:rsidRPr="007C3ACF" w:rsidRDefault="00E01A7A" w:rsidP="00E15B46">
            <w:pPr>
              <w:ind w:left="-69" w:right="-16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Расчетная</w:t>
            </w:r>
          </w:p>
          <w:p w:rsidR="00E01A7A" w:rsidRPr="007C3ACF" w:rsidRDefault="00E01A7A" w:rsidP="00E15B46">
            <w:pPr>
              <w:ind w:left="-69" w:right="-160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потребность</w:t>
            </w:r>
            <w:r w:rsidR="00E15B46" w:rsidRPr="007C3ACF">
              <w:rPr>
                <w:sz w:val="24"/>
              </w:rPr>
              <w:t>,</w:t>
            </w:r>
            <w:r w:rsidRPr="007C3ACF">
              <w:rPr>
                <w:sz w:val="24"/>
              </w:rPr>
              <w:t>Гкал/час</w:t>
            </w:r>
          </w:p>
        </w:tc>
      </w:tr>
      <w:tr w:rsidR="00E01A7A" w:rsidRPr="007C3ACF" w:rsidTr="00E15B46">
        <w:trPr>
          <w:cantSplit/>
          <w:trHeight w:val="2064"/>
          <w:jc w:val="center"/>
        </w:trPr>
        <w:tc>
          <w:tcPr>
            <w:tcW w:w="1755" w:type="dxa"/>
            <w:vMerge/>
            <w:vAlign w:val="center"/>
          </w:tcPr>
          <w:p w:rsidR="00E01A7A" w:rsidRPr="007C3ACF" w:rsidRDefault="00E01A7A" w:rsidP="002A4515">
            <w:pPr>
              <w:ind w:firstLine="26"/>
              <w:jc w:val="center"/>
              <w:rPr>
                <w:sz w:val="24"/>
              </w:rPr>
            </w:pPr>
          </w:p>
        </w:tc>
        <w:tc>
          <w:tcPr>
            <w:tcW w:w="646" w:type="dxa"/>
            <w:textDirection w:val="btLr"/>
            <w:vAlign w:val="center"/>
          </w:tcPr>
          <w:p w:rsidR="00E01A7A" w:rsidRPr="007C3ACF" w:rsidRDefault="00E01A7A" w:rsidP="002A4515">
            <w:pPr>
              <w:ind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Население,</w:t>
            </w:r>
          </w:p>
          <w:p w:rsidR="00E01A7A" w:rsidRPr="007C3ACF" w:rsidRDefault="00E01A7A" w:rsidP="002A4515">
            <w:pPr>
              <w:ind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тыс. чел</w:t>
            </w:r>
          </w:p>
        </w:tc>
        <w:tc>
          <w:tcPr>
            <w:tcW w:w="952" w:type="dxa"/>
            <w:shd w:val="clear" w:color="auto" w:fill="auto"/>
            <w:textDirection w:val="btLr"/>
            <w:vAlign w:val="center"/>
          </w:tcPr>
          <w:p w:rsidR="00E01A7A" w:rsidRPr="007C3ACF" w:rsidRDefault="00E01A7A" w:rsidP="002A4515">
            <w:pPr>
              <w:ind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Расчетная площадь жилого фонда,</w:t>
            </w:r>
            <w:r w:rsidR="00305135" w:rsidRPr="007C3ACF">
              <w:rPr>
                <w:sz w:val="24"/>
              </w:rPr>
              <w:t xml:space="preserve"> </w:t>
            </w:r>
            <w:r w:rsidRPr="007C3ACF">
              <w:rPr>
                <w:sz w:val="24"/>
              </w:rPr>
              <w:t>тыс. м²</w:t>
            </w:r>
          </w:p>
        </w:tc>
        <w:tc>
          <w:tcPr>
            <w:tcW w:w="735" w:type="dxa"/>
            <w:shd w:val="clear" w:color="auto" w:fill="auto"/>
            <w:textDirection w:val="btLr"/>
            <w:vAlign w:val="center"/>
          </w:tcPr>
          <w:p w:rsidR="00E01A7A" w:rsidRPr="007C3ACF" w:rsidRDefault="00E01A7A" w:rsidP="002A4515">
            <w:pPr>
              <w:ind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Жилой  сектор</w:t>
            </w:r>
          </w:p>
        </w:tc>
        <w:tc>
          <w:tcPr>
            <w:tcW w:w="753" w:type="dxa"/>
            <w:shd w:val="clear" w:color="auto" w:fill="auto"/>
            <w:textDirection w:val="btLr"/>
            <w:vAlign w:val="center"/>
          </w:tcPr>
          <w:p w:rsidR="00E01A7A" w:rsidRPr="007C3ACF" w:rsidRDefault="00E01A7A" w:rsidP="002A4515">
            <w:pPr>
              <w:ind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Общественный сектор</w:t>
            </w:r>
          </w:p>
        </w:tc>
        <w:tc>
          <w:tcPr>
            <w:tcW w:w="931" w:type="dxa"/>
            <w:shd w:val="clear" w:color="auto" w:fill="auto"/>
            <w:textDirection w:val="btLr"/>
            <w:vAlign w:val="center"/>
          </w:tcPr>
          <w:p w:rsidR="00E01A7A" w:rsidRPr="007C3ACF" w:rsidRDefault="00E01A7A" w:rsidP="002A4515">
            <w:pPr>
              <w:ind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Промышленность, с/х, транспорт и т.д.</w:t>
            </w:r>
          </w:p>
        </w:tc>
        <w:tc>
          <w:tcPr>
            <w:tcW w:w="817" w:type="dxa"/>
            <w:shd w:val="clear" w:color="auto" w:fill="auto"/>
            <w:textDirection w:val="btLr"/>
            <w:vAlign w:val="center"/>
          </w:tcPr>
          <w:p w:rsidR="00E01A7A" w:rsidRPr="007C3ACF" w:rsidRDefault="00E01A7A" w:rsidP="002A4515">
            <w:pPr>
              <w:ind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Неучтенные расх</w:t>
            </w:r>
            <w:r w:rsidRPr="007C3ACF">
              <w:rPr>
                <w:sz w:val="24"/>
              </w:rPr>
              <w:t>о</w:t>
            </w:r>
            <w:r w:rsidRPr="007C3ACF">
              <w:rPr>
                <w:sz w:val="24"/>
              </w:rPr>
              <w:t>ды, 5%</w:t>
            </w:r>
          </w:p>
        </w:tc>
        <w:tc>
          <w:tcPr>
            <w:tcW w:w="942" w:type="dxa"/>
            <w:shd w:val="clear" w:color="auto" w:fill="auto"/>
            <w:textDirection w:val="btLr"/>
            <w:vAlign w:val="center"/>
          </w:tcPr>
          <w:p w:rsidR="00E01A7A" w:rsidRPr="007C3ACF" w:rsidRDefault="00E01A7A" w:rsidP="002A4515">
            <w:pPr>
              <w:ind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Итого</w:t>
            </w:r>
          </w:p>
        </w:tc>
        <w:tc>
          <w:tcPr>
            <w:tcW w:w="1021" w:type="dxa"/>
            <w:shd w:val="clear" w:color="auto" w:fill="auto"/>
            <w:textDirection w:val="btLr"/>
            <w:vAlign w:val="center"/>
          </w:tcPr>
          <w:p w:rsidR="00E01A7A" w:rsidRPr="007C3ACF" w:rsidRDefault="00E01A7A" w:rsidP="002A4515">
            <w:pPr>
              <w:ind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Индивидуальные источники</w:t>
            </w:r>
          </w:p>
        </w:tc>
        <w:tc>
          <w:tcPr>
            <w:tcW w:w="1262" w:type="dxa"/>
            <w:shd w:val="clear" w:color="auto" w:fill="auto"/>
            <w:textDirection w:val="btLr"/>
            <w:vAlign w:val="center"/>
          </w:tcPr>
          <w:p w:rsidR="00E01A7A" w:rsidRPr="007C3ACF" w:rsidRDefault="00E01A7A" w:rsidP="002A4515">
            <w:pPr>
              <w:ind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Централизованные источники**</w:t>
            </w:r>
          </w:p>
        </w:tc>
      </w:tr>
      <w:tr w:rsidR="00E01A7A" w:rsidRPr="007C3ACF" w:rsidTr="00E15B46">
        <w:trPr>
          <w:trHeight w:val="97"/>
          <w:jc w:val="center"/>
        </w:trPr>
        <w:tc>
          <w:tcPr>
            <w:tcW w:w="1755" w:type="dxa"/>
            <w:vMerge w:val="restart"/>
            <w:vAlign w:val="center"/>
          </w:tcPr>
          <w:p w:rsidR="00E01A7A" w:rsidRPr="007C3ACF" w:rsidRDefault="00E01A7A" w:rsidP="00104EF3">
            <w:pPr>
              <w:ind w:left="-117" w:right="3" w:firstLine="117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1 очередь</w:t>
            </w:r>
          </w:p>
        </w:tc>
        <w:tc>
          <w:tcPr>
            <w:tcW w:w="646" w:type="dxa"/>
            <w:vMerge w:val="restart"/>
            <w:vAlign w:val="center"/>
          </w:tcPr>
          <w:p w:rsidR="00E01A7A" w:rsidRPr="007C3ACF" w:rsidRDefault="00E0763F" w:rsidP="00E17458">
            <w:pPr>
              <w:ind w:right="34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570</w:t>
            </w:r>
          </w:p>
        </w:tc>
        <w:tc>
          <w:tcPr>
            <w:tcW w:w="952" w:type="dxa"/>
            <w:vMerge w:val="restart"/>
            <w:vAlign w:val="center"/>
          </w:tcPr>
          <w:p w:rsidR="00E01A7A" w:rsidRPr="007C3ACF" w:rsidRDefault="00E0763F" w:rsidP="00A4540C">
            <w:pPr>
              <w:ind w:left="-34" w:right="-141" w:hanging="142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15,39</w:t>
            </w:r>
          </w:p>
        </w:tc>
        <w:tc>
          <w:tcPr>
            <w:tcW w:w="735" w:type="dxa"/>
            <w:vMerge w:val="restart"/>
            <w:vAlign w:val="center"/>
          </w:tcPr>
          <w:p w:rsidR="00E01A7A" w:rsidRPr="007C3ACF" w:rsidRDefault="00902E12" w:rsidP="00080198">
            <w:pPr>
              <w:ind w:left="-136" w:right="-49" w:firstLine="0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2,</w:t>
            </w:r>
            <w:r w:rsidR="00080198" w:rsidRPr="007C3ACF">
              <w:rPr>
                <w:rFonts w:cs="Arial CYR"/>
                <w:b/>
                <w:sz w:val="24"/>
              </w:rPr>
              <w:t>586</w:t>
            </w:r>
          </w:p>
        </w:tc>
        <w:tc>
          <w:tcPr>
            <w:tcW w:w="753" w:type="dxa"/>
            <w:vMerge w:val="restart"/>
            <w:vAlign w:val="center"/>
          </w:tcPr>
          <w:p w:rsidR="00E01A7A" w:rsidRPr="007C3ACF" w:rsidRDefault="003A4958" w:rsidP="00E17458">
            <w:pPr>
              <w:ind w:right="-42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1,1</w:t>
            </w:r>
            <w:r w:rsidR="007B7CB9" w:rsidRPr="007C3ACF">
              <w:rPr>
                <w:rFonts w:cs="Arial CYR"/>
                <w:b/>
                <w:sz w:val="24"/>
              </w:rPr>
              <w:t>42</w:t>
            </w:r>
          </w:p>
        </w:tc>
        <w:tc>
          <w:tcPr>
            <w:tcW w:w="931" w:type="dxa"/>
            <w:vAlign w:val="center"/>
          </w:tcPr>
          <w:p w:rsidR="00E01A7A" w:rsidRPr="007C3ACF" w:rsidRDefault="00E01A7A" w:rsidP="00E17458">
            <w:pPr>
              <w:ind w:right="-77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-</w:t>
            </w:r>
          </w:p>
        </w:tc>
        <w:tc>
          <w:tcPr>
            <w:tcW w:w="817" w:type="dxa"/>
            <w:vMerge w:val="restart"/>
            <w:vAlign w:val="center"/>
          </w:tcPr>
          <w:p w:rsidR="00E01A7A" w:rsidRPr="007C3ACF" w:rsidRDefault="003A4958" w:rsidP="00080198">
            <w:pPr>
              <w:ind w:right="-110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0,1</w:t>
            </w:r>
            <w:r w:rsidR="004F3828" w:rsidRPr="007C3ACF">
              <w:rPr>
                <w:rFonts w:cs="Arial CYR"/>
                <w:b/>
                <w:sz w:val="24"/>
              </w:rPr>
              <w:t>2</w:t>
            </w:r>
            <w:r w:rsidR="00080198" w:rsidRPr="007C3ACF">
              <w:rPr>
                <w:rFonts w:cs="Arial CYR"/>
                <w:b/>
                <w:sz w:val="24"/>
              </w:rPr>
              <w:t>9</w:t>
            </w:r>
          </w:p>
        </w:tc>
        <w:tc>
          <w:tcPr>
            <w:tcW w:w="942" w:type="dxa"/>
            <w:vAlign w:val="center"/>
          </w:tcPr>
          <w:p w:rsidR="00E01A7A" w:rsidRPr="007C3ACF" w:rsidRDefault="004F3828" w:rsidP="00080198">
            <w:pPr>
              <w:ind w:right="-145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3,85</w:t>
            </w:r>
            <w:r w:rsidR="00080198" w:rsidRPr="007C3ACF">
              <w:rPr>
                <w:rFonts w:cs="Arial CYR"/>
                <w:b/>
                <w:sz w:val="24"/>
              </w:rPr>
              <w:t>7</w:t>
            </w:r>
          </w:p>
        </w:tc>
        <w:tc>
          <w:tcPr>
            <w:tcW w:w="1021" w:type="dxa"/>
            <w:vAlign w:val="center"/>
          </w:tcPr>
          <w:p w:rsidR="00E01A7A" w:rsidRPr="007C3ACF" w:rsidRDefault="004F3828" w:rsidP="00080198">
            <w:pPr>
              <w:ind w:right="-90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3,85</w:t>
            </w:r>
            <w:r w:rsidR="00080198" w:rsidRPr="007C3ACF">
              <w:rPr>
                <w:rFonts w:cs="Arial CYR"/>
                <w:b/>
                <w:sz w:val="24"/>
              </w:rPr>
              <w:t>7</w:t>
            </w:r>
          </w:p>
        </w:tc>
        <w:tc>
          <w:tcPr>
            <w:tcW w:w="1262" w:type="dxa"/>
            <w:vAlign w:val="center"/>
          </w:tcPr>
          <w:p w:rsidR="00E01A7A" w:rsidRPr="007C3ACF" w:rsidRDefault="00E17458" w:rsidP="00E17458">
            <w:pPr>
              <w:ind w:right="-62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-</w:t>
            </w:r>
          </w:p>
        </w:tc>
      </w:tr>
      <w:tr w:rsidR="00E01A7A" w:rsidRPr="007C3ACF" w:rsidTr="00E15B46">
        <w:trPr>
          <w:trHeight w:val="490"/>
          <w:jc w:val="center"/>
        </w:trPr>
        <w:tc>
          <w:tcPr>
            <w:tcW w:w="1755" w:type="dxa"/>
            <w:vMerge/>
            <w:vAlign w:val="center"/>
          </w:tcPr>
          <w:p w:rsidR="00E01A7A" w:rsidRPr="007C3ACF" w:rsidRDefault="00E01A7A" w:rsidP="00104EF3">
            <w:pPr>
              <w:ind w:left="-117" w:right="3" w:firstLine="117"/>
              <w:jc w:val="right"/>
              <w:rPr>
                <w:b/>
                <w:sz w:val="24"/>
              </w:rPr>
            </w:pPr>
          </w:p>
        </w:tc>
        <w:tc>
          <w:tcPr>
            <w:tcW w:w="646" w:type="dxa"/>
            <w:vMerge/>
            <w:vAlign w:val="center"/>
          </w:tcPr>
          <w:p w:rsidR="00E01A7A" w:rsidRPr="007C3ACF" w:rsidRDefault="00E01A7A" w:rsidP="00E17458">
            <w:pPr>
              <w:ind w:right="34" w:firstLine="26"/>
              <w:jc w:val="center"/>
              <w:rPr>
                <w:rFonts w:cs="Arial CYR"/>
                <w:b/>
                <w:sz w:val="24"/>
              </w:rPr>
            </w:pPr>
          </w:p>
        </w:tc>
        <w:tc>
          <w:tcPr>
            <w:tcW w:w="952" w:type="dxa"/>
            <w:vMerge/>
            <w:vAlign w:val="center"/>
          </w:tcPr>
          <w:p w:rsidR="00E01A7A" w:rsidRPr="007C3ACF" w:rsidRDefault="00E01A7A" w:rsidP="00A4540C">
            <w:pPr>
              <w:ind w:left="-34" w:right="-141" w:hanging="142"/>
              <w:jc w:val="center"/>
              <w:rPr>
                <w:rFonts w:cs="Arial CYR"/>
                <w:b/>
                <w:sz w:val="24"/>
              </w:rPr>
            </w:pPr>
          </w:p>
        </w:tc>
        <w:tc>
          <w:tcPr>
            <w:tcW w:w="735" w:type="dxa"/>
            <w:vMerge/>
            <w:vAlign w:val="center"/>
          </w:tcPr>
          <w:p w:rsidR="00E01A7A" w:rsidRPr="007C3ACF" w:rsidRDefault="00E01A7A" w:rsidP="00A4540C">
            <w:pPr>
              <w:ind w:left="-136" w:right="-49" w:firstLine="0"/>
              <w:jc w:val="center"/>
              <w:rPr>
                <w:rFonts w:cs="Arial CYR"/>
                <w:b/>
                <w:sz w:val="24"/>
              </w:rPr>
            </w:pPr>
          </w:p>
        </w:tc>
        <w:tc>
          <w:tcPr>
            <w:tcW w:w="753" w:type="dxa"/>
            <w:vMerge/>
            <w:vAlign w:val="center"/>
          </w:tcPr>
          <w:p w:rsidR="00E01A7A" w:rsidRPr="007C3ACF" w:rsidRDefault="00E01A7A" w:rsidP="00E17458">
            <w:pPr>
              <w:ind w:right="-42" w:firstLine="26"/>
              <w:jc w:val="center"/>
              <w:rPr>
                <w:rFonts w:cs="Arial CYR"/>
                <w:b/>
                <w:sz w:val="24"/>
              </w:rPr>
            </w:pPr>
          </w:p>
        </w:tc>
        <w:tc>
          <w:tcPr>
            <w:tcW w:w="931" w:type="dxa"/>
            <w:vAlign w:val="center"/>
          </w:tcPr>
          <w:p w:rsidR="00E01A7A" w:rsidRPr="007C3ACF" w:rsidRDefault="00E01A7A" w:rsidP="00E17458">
            <w:pPr>
              <w:ind w:right="-77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0,0</w:t>
            </w:r>
            <w:r w:rsidR="00902E12" w:rsidRPr="007C3ACF">
              <w:rPr>
                <w:rFonts w:cs="Arial CYR"/>
                <w:b/>
                <w:sz w:val="24"/>
              </w:rPr>
              <w:t>11</w:t>
            </w:r>
            <w:r w:rsidRPr="007C3ACF">
              <w:rPr>
                <w:rFonts w:cs="Arial CYR"/>
                <w:b/>
                <w:sz w:val="24"/>
              </w:rPr>
              <w:t>*</w:t>
            </w:r>
          </w:p>
        </w:tc>
        <w:tc>
          <w:tcPr>
            <w:tcW w:w="817" w:type="dxa"/>
            <w:vMerge/>
            <w:vAlign w:val="center"/>
          </w:tcPr>
          <w:p w:rsidR="00E01A7A" w:rsidRPr="007C3ACF" w:rsidRDefault="00E01A7A" w:rsidP="00E17458">
            <w:pPr>
              <w:ind w:right="-110" w:firstLine="26"/>
              <w:jc w:val="center"/>
              <w:rPr>
                <w:rFonts w:cs="Arial CYR"/>
                <w:b/>
                <w:sz w:val="24"/>
              </w:rPr>
            </w:pPr>
          </w:p>
        </w:tc>
        <w:tc>
          <w:tcPr>
            <w:tcW w:w="942" w:type="dxa"/>
            <w:vAlign w:val="center"/>
          </w:tcPr>
          <w:p w:rsidR="00E01A7A" w:rsidRPr="007C3ACF" w:rsidRDefault="00E01A7A" w:rsidP="00E17458">
            <w:pPr>
              <w:ind w:right="-145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0,0</w:t>
            </w:r>
            <w:r w:rsidR="00902E12" w:rsidRPr="007C3ACF">
              <w:rPr>
                <w:rFonts w:cs="Arial CYR"/>
                <w:b/>
                <w:sz w:val="24"/>
              </w:rPr>
              <w:t>11</w:t>
            </w:r>
            <w:r w:rsidRPr="007C3ACF">
              <w:rPr>
                <w:rFonts w:cs="Arial CYR"/>
                <w:b/>
                <w:sz w:val="24"/>
              </w:rPr>
              <w:t>*</w:t>
            </w:r>
          </w:p>
        </w:tc>
        <w:tc>
          <w:tcPr>
            <w:tcW w:w="1021" w:type="dxa"/>
            <w:vAlign w:val="center"/>
          </w:tcPr>
          <w:p w:rsidR="00E01A7A" w:rsidRPr="007C3ACF" w:rsidRDefault="00E01A7A" w:rsidP="00E17458">
            <w:pPr>
              <w:ind w:right="-90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0,0</w:t>
            </w:r>
            <w:r w:rsidR="00902E12" w:rsidRPr="007C3ACF">
              <w:rPr>
                <w:rFonts w:cs="Arial CYR"/>
                <w:b/>
                <w:sz w:val="24"/>
              </w:rPr>
              <w:t>11</w:t>
            </w:r>
            <w:r w:rsidRPr="007C3ACF">
              <w:rPr>
                <w:rFonts w:cs="Arial CYR"/>
                <w:b/>
                <w:sz w:val="24"/>
              </w:rPr>
              <w:t>*</w:t>
            </w:r>
          </w:p>
        </w:tc>
        <w:tc>
          <w:tcPr>
            <w:tcW w:w="1262" w:type="dxa"/>
            <w:vAlign w:val="center"/>
          </w:tcPr>
          <w:p w:rsidR="00E01A7A" w:rsidRPr="007C3ACF" w:rsidRDefault="00E17458" w:rsidP="00E17458">
            <w:pPr>
              <w:ind w:right="-62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-</w:t>
            </w:r>
          </w:p>
        </w:tc>
      </w:tr>
      <w:tr w:rsidR="005C102E" w:rsidRPr="007C3ACF" w:rsidTr="00E15B46">
        <w:trPr>
          <w:trHeight w:val="97"/>
          <w:jc w:val="center"/>
        </w:trPr>
        <w:tc>
          <w:tcPr>
            <w:tcW w:w="1755" w:type="dxa"/>
            <w:vMerge w:val="restart"/>
            <w:vAlign w:val="center"/>
          </w:tcPr>
          <w:p w:rsidR="005C102E" w:rsidRPr="007C3ACF" w:rsidRDefault="005C102E" w:rsidP="00104EF3">
            <w:pPr>
              <w:ind w:left="-117" w:right="-145" w:firstLine="117"/>
              <w:jc w:val="left"/>
              <w:rPr>
                <w:sz w:val="24"/>
              </w:rPr>
            </w:pPr>
            <w:r w:rsidRPr="007C3ACF">
              <w:rPr>
                <w:sz w:val="24"/>
              </w:rPr>
              <w:t xml:space="preserve">с. </w:t>
            </w:r>
            <w:r w:rsidR="009314D0" w:rsidRPr="007C3ACF">
              <w:rPr>
                <w:sz w:val="24"/>
              </w:rPr>
              <w:t>Зотино</w:t>
            </w:r>
          </w:p>
          <w:p w:rsidR="005C102E" w:rsidRPr="007C3ACF" w:rsidRDefault="005C102E" w:rsidP="00104EF3">
            <w:pPr>
              <w:ind w:left="-117" w:right="-145" w:firstLine="117"/>
              <w:jc w:val="left"/>
              <w:rPr>
                <w:sz w:val="24"/>
              </w:rPr>
            </w:pPr>
          </w:p>
        </w:tc>
        <w:tc>
          <w:tcPr>
            <w:tcW w:w="646" w:type="dxa"/>
            <w:vMerge w:val="restart"/>
            <w:vAlign w:val="center"/>
          </w:tcPr>
          <w:p w:rsidR="005C102E" w:rsidRPr="007C3ACF" w:rsidRDefault="00E0763F" w:rsidP="00E17458">
            <w:pPr>
              <w:ind w:right="34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570</w:t>
            </w:r>
          </w:p>
        </w:tc>
        <w:tc>
          <w:tcPr>
            <w:tcW w:w="952" w:type="dxa"/>
            <w:vMerge w:val="restart"/>
            <w:vAlign w:val="center"/>
          </w:tcPr>
          <w:p w:rsidR="005C102E" w:rsidRPr="007C3ACF" w:rsidRDefault="00E0763F" w:rsidP="00A4540C">
            <w:pPr>
              <w:ind w:left="-34" w:right="-141" w:hanging="14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15,39</w:t>
            </w:r>
          </w:p>
        </w:tc>
        <w:tc>
          <w:tcPr>
            <w:tcW w:w="735" w:type="dxa"/>
            <w:vMerge w:val="restart"/>
            <w:vAlign w:val="center"/>
          </w:tcPr>
          <w:p w:rsidR="005C102E" w:rsidRPr="007C3ACF" w:rsidRDefault="00347637" w:rsidP="00080198">
            <w:pPr>
              <w:ind w:left="-136" w:right="-4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2,</w:t>
            </w:r>
            <w:r w:rsidR="00080198" w:rsidRPr="007C3ACF">
              <w:rPr>
                <w:sz w:val="24"/>
              </w:rPr>
              <w:t>586</w:t>
            </w:r>
          </w:p>
        </w:tc>
        <w:tc>
          <w:tcPr>
            <w:tcW w:w="753" w:type="dxa"/>
            <w:vMerge w:val="restart"/>
            <w:vAlign w:val="center"/>
          </w:tcPr>
          <w:p w:rsidR="005C102E" w:rsidRPr="007C3ACF" w:rsidRDefault="00902E12" w:rsidP="00E17458">
            <w:pPr>
              <w:ind w:right="-42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1,142</w:t>
            </w:r>
          </w:p>
        </w:tc>
        <w:tc>
          <w:tcPr>
            <w:tcW w:w="931" w:type="dxa"/>
            <w:vAlign w:val="center"/>
          </w:tcPr>
          <w:p w:rsidR="005C102E" w:rsidRPr="007C3ACF" w:rsidRDefault="005C102E" w:rsidP="00E17458">
            <w:pPr>
              <w:ind w:right="-77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817" w:type="dxa"/>
            <w:vMerge w:val="restart"/>
            <w:vAlign w:val="center"/>
          </w:tcPr>
          <w:p w:rsidR="005C102E" w:rsidRPr="007C3ACF" w:rsidRDefault="00A67F48" w:rsidP="00080198">
            <w:pPr>
              <w:ind w:right="-110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0,1</w:t>
            </w:r>
            <w:r w:rsidR="004F3828" w:rsidRPr="007C3ACF">
              <w:rPr>
                <w:sz w:val="24"/>
              </w:rPr>
              <w:t>2</w:t>
            </w:r>
            <w:r w:rsidR="00080198" w:rsidRPr="007C3ACF">
              <w:rPr>
                <w:sz w:val="24"/>
              </w:rPr>
              <w:t>9</w:t>
            </w:r>
          </w:p>
        </w:tc>
        <w:tc>
          <w:tcPr>
            <w:tcW w:w="942" w:type="dxa"/>
            <w:vAlign w:val="center"/>
          </w:tcPr>
          <w:p w:rsidR="005C102E" w:rsidRPr="007C3ACF" w:rsidRDefault="004F3828" w:rsidP="00080198">
            <w:pPr>
              <w:ind w:right="-145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3,85</w:t>
            </w:r>
            <w:r w:rsidR="00080198" w:rsidRPr="007C3ACF">
              <w:rPr>
                <w:sz w:val="24"/>
              </w:rPr>
              <w:t>7</w:t>
            </w:r>
          </w:p>
        </w:tc>
        <w:tc>
          <w:tcPr>
            <w:tcW w:w="1021" w:type="dxa"/>
            <w:vAlign w:val="center"/>
          </w:tcPr>
          <w:p w:rsidR="005C102E" w:rsidRPr="007C3ACF" w:rsidRDefault="004F3828" w:rsidP="00080198">
            <w:pPr>
              <w:ind w:right="-90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3,85</w:t>
            </w:r>
            <w:r w:rsidR="00080198" w:rsidRPr="007C3ACF">
              <w:rPr>
                <w:sz w:val="24"/>
              </w:rPr>
              <w:t>7</w:t>
            </w:r>
          </w:p>
        </w:tc>
        <w:tc>
          <w:tcPr>
            <w:tcW w:w="1262" w:type="dxa"/>
            <w:vAlign w:val="center"/>
          </w:tcPr>
          <w:p w:rsidR="005C102E" w:rsidRPr="007C3ACF" w:rsidRDefault="00E17458" w:rsidP="00E17458">
            <w:pPr>
              <w:ind w:right="-62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5C102E" w:rsidRPr="007C3ACF" w:rsidTr="00E15B46">
        <w:trPr>
          <w:trHeight w:val="96"/>
          <w:jc w:val="center"/>
        </w:trPr>
        <w:tc>
          <w:tcPr>
            <w:tcW w:w="1755" w:type="dxa"/>
            <w:vMerge/>
            <w:vAlign w:val="center"/>
          </w:tcPr>
          <w:p w:rsidR="005C102E" w:rsidRPr="007C3ACF" w:rsidRDefault="005C102E" w:rsidP="00104EF3">
            <w:pPr>
              <w:ind w:left="-117" w:right="3" w:firstLine="117"/>
              <w:rPr>
                <w:sz w:val="24"/>
              </w:rPr>
            </w:pPr>
          </w:p>
        </w:tc>
        <w:tc>
          <w:tcPr>
            <w:tcW w:w="646" w:type="dxa"/>
            <w:vMerge/>
            <w:vAlign w:val="center"/>
          </w:tcPr>
          <w:p w:rsidR="005C102E" w:rsidRPr="007C3ACF" w:rsidRDefault="005C102E" w:rsidP="00E17458">
            <w:pPr>
              <w:ind w:right="34" w:firstLine="26"/>
              <w:jc w:val="center"/>
              <w:rPr>
                <w:sz w:val="24"/>
              </w:rPr>
            </w:pPr>
          </w:p>
        </w:tc>
        <w:tc>
          <w:tcPr>
            <w:tcW w:w="952" w:type="dxa"/>
            <w:vMerge/>
            <w:vAlign w:val="center"/>
          </w:tcPr>
          <w:p w:rsidR="005C102E" w:rsidRPr="007C3ACF" w:rsidRDefault="005C102E" w:rsidP="00A4540C">
            <w:pPr>
              <w:ind w:left="-34" w:right="-141" w:hanging="142"/>
              <w:jc w:val="center"/>
              <w:rPr>
                <w:sz w:val="24"/>
              </w:rPr>
            </w:pPr>
          </w:p>
        </w:tc>
        <w:tc>
          <w:tcPr>
            <w:tcW w:w="735" w:type="dxa"/>
            <w:vMerge/>
            <w:vAlign w:val="center"/>
          </w:tcPr>
          <w:p w:rsidR="005C102E" w:rsidRPr="007C3ACF" w:rsidRDefault="005C102E" w:rsidP="00A4540C">
            <w:pPr>
              <w:ind w:left="-136" w:right="-49" w:firstLine="0"/>
              <w:jc w:val="center"/>
              <w:rPr>
                <w:sz w:val="24"/>
              </w:rPr>
            </w:pPr>
          </w:p>
        </w:tc>
        <w:tc>
          <w:tcPr>
            <w:tcW w:w="753" w:type="dxa"/>
            <w:vMerge/>
            <w:vAlign w:val="center"/>
          </w:tcPr>
          <w:p w:rsidR="005C102E" w:rsidRPr="007C3ACF" w:rsidRDefault="005C102E" w:rsidP="00E17458">
            <w:pPr>
              <w:ind w:right="-42" w:firstLine="26"/>
              <w:jc w:val="center"/>
              <w:rPr>
                <w:sz w:val="24"/>
              </w:rPr>
            </w:pPr>
          </w:p>
        </w:tc>
        <w:tc>
          <w:tcPr>
            <w:tcW w:w="931" w:type="dxa"/>
            <w:vAlign w:val="center"/>
          </w:tcPr>
          <w:p w:rsidR="005C102E" w:rsidRPr="007C3ACF" w:rsidRDefault="005C102E" w:rsidP="00E17458">
            <w:pPr>
              <w:ind w:right="-77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0,0</w:t>
            </w:r>
            <w:r w:rsidR="00902E12" w:rsidRPr="007C3ACF">
              <w:rPr>
                <w:sz w:val="24"/>
              </w:rPr>
              <w:t>11</w:t>
            </w:r>
            <w:r w:rsidRPr="007C3ACF">
              <w:rPr>
                <w:sz w:val="24"/>
              </w:rPr>
              <w:t>*</w:t>
            </w:r>
          </w:p>
        </w:tc>
        <w:tc>
          <w:tcPr>
            <w:tcW w:w="817" w:type="dxa"/>
            <w:vMerge/>
            <w:vAlign w:val="center"/>
          </w:tcPr>
          <w:p w:rsidR="005C102E" w:rsidRPr="007C3ACF" w:rsidRDefault="005C102E" w:rsidP="00E17458">
            <w:pPr>
              <w:ind w:right="-110" w:firstLine="26"/>
              <w:jc w:val="center"/>
              <w:rPr>
                <w:sz w:val="24"/>
              </w:rPr>
            </w:pPr>
          </w:p>
        </w:tc>
        <w:tc>
          <w:tcPr>
            <w:tcW w:w="942" w:type="dxa"/>
            <w:vAlign w:val="center"/>
          </w:tcPr>
          <w:p w:rsidR="005C102E" w:rsidRPr="007C3ACF" w:rsidRDefault="00A67F48" w:rsidP="00E17458">
            <w:pPr>
              <w:ind w:right="-145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0,0</w:t>
            </w:r>
            <w:r w:rsidR="00902E12" w:rsidRPr="007C3ACF">
              <w:rPr>
                <w:sz w:val="24"/>
              </w:rPr>
              <w:t>11</w:t>
            </w:r>
            <w:r w:rsidR="005C102E" w:rsidRPr="007C3ACF">
              <w:rPr>
                <w:sz w:val="24"/>
              </w:rPr>
              <w:t>*</w:t>
            </w:r>
          </w:p>
        </w:tc>
        <w:tc>
          <w:tcPr>
            <w:tcW w:w="1021" w:type="dxa"/>
            <w:vAlign w:val="center"/>
          </w:tcPr>
          <w:p w:rsidR="005C102E" w:rsidRPr="007C3ACF" w:rsidRDefault="00A67F48" w:rsidP="00E17458">
            <w:pPr>
              <w:ind w:right="-90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0,0</w:t>
            </w:r>
            <w:r w:rsidR="00902E12" w:rsidRPr="007C3ACF">
              <w:rPr>
                <w:sz w:val="24"/>
              </w:rPr>
              <w:t>11</w:t>
            </w:r>
            <w:r w:rsidR="005C102E" w:rsidRPr="007C3ACF">
              <w:rPr>
                <w:sz w:val="24"/>
              </w:rPr>
              <w:t>*</w:t>
            </w:r>
          </w:p>
        </w:tc>
        <w:tc>
          <w:tcPr>
            <w:tcW w:w="1262" w:type="dxa"/>
            <w:vAlign w:val="center"/>
          </w:tcPr>
          <w:p w:rsidR="005C102E" w:rsidRPr="007C3ACF" w:rsidRDefault="00E17458" w:rsidP="00E17458">
            <w:pPr>
              <w:ind w:right="-62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E01A7A" w:rsidRPr="007C3ACF" w:rsidTr="00E15B46">
        <w:trPr>
          <w:trHeight w:val="97"/>
          <w:jc w:val="center"/>
        </w:trPr>
        <w:tc>
          <w:tcPr>
            <w:tcW w:w="1755" w:type="dxa"/>
            <w:vMerge w:val="restart"/>
            <w:vAlign w:val="center"/>
          </w:tcPr>
          <w:p w:rsidR="00E01A7A" w:rsidRPr="007C3ACF" w:rsidRDefault="00E01A7A" w:rsidP="00104EF3">
            <w:pPr>
              <w:ind w:left="-117" w:right="3" w:firstLine="117"/>
              <w:rPr>
                <w:b/>
                <w:sz w:val="24"/>
              </w:rPr>
            </w:pPr>
            <w:r w:rsidRPr="007C3ACF">
              <w:rPr>
                <w:b/>
                <w:sz w:val="24"/>
              </w:rPr>
              <w:t>Расчетный срок</w:t>
            </w:r>
          </w:p>
        </w:tc>
        <w:tc>
          <w:tcPr>
            <w:tcW w:w="646" w:type="dxa"/>
            <w:vMerge w:val="restart"/>
            <w:vAlign w:val="center"/>
          </w:tcPr>
          <w:p w:rsidR="00E01A7A" w:rsidRPr="007C3ACF" w:rsidRDefault="00E0763F" w:rsidP="00E17458">
            <w:pPr>
              <w:ind w:right="34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600</w:t>
            </w:r>
          </w:p>
        </w:tc>
        <w:tc>
          <w:tcPr>
            <w:tcW w:w="952" w:type="dxa"/>
            <w:vMerge w:val="restart"/>
            <w:vAlign w:val="center"/>
          </w:tcPr>
          <w:p w:rsidR="00E01A7A" w:rsidRPr="007C3ACF" w:rsidRDefault="00E0763F" w:rsidP="00A4540C">
            <w:pPr>
              <w:ind w:left="-34" w:right="-141" w:hanging="142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18,00</w:t>
            </w:r>
          </w:p>
        </w:tc>
        <w:tc>
          <w:tcPr>
            <w:tcW w:w="735" w:type="dxa"/>
            <w:vMerge w:val="restart"/>
            <w:vAlign w:val="center"/>
          </w:tcPr>
          <w:p w:rsidR="00E01A7A" w:rsidRPr="007C3ACF" w:rsidRDefault="004F3828" w:rsidP="004F3828">
            <w:pPr>
              <w:ind w:left="-136" w:right="-49" w:firstLine="0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2,880</w:t>
            </w:r>
          </w:p>
        </w:tc>
        <w:tc>
          <w:tcPr>
            <w:tcW w:w="753" w:type="dxa"/>
            <w:vMerge w:val="restart"/>
            <w:vAlign w:val="center"/>
          </w:tcPr>
          <w:p w:rsidR="00E01A7A" w:rsidRPr="007C3ACF" w:rsidRDefault="00D6243C" w:rsidP="00E17458">
            <w:pPr>
              <w:ind w:right="-42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1,</w:t>
            </w:r>
            <w:r w:rsidR="00E17458" w:rsidRPr="007C3ACF">
              <w:rPr>
                <w:rFonts w:cs="Arial CYR"/>
                <w:b/>
                <w:sz w:val="24"/>
              </w:rPr>
              <w:t>309</w:t>
            </w:r>
          </w:p>
        </w:tc>
        <w:tc>
          <w:tcPr>
            <w:tcW w:w="931" w:type="dxa"/>
            <w:vAlign w:val="center"/>
          </w:tcPr>
          <w:p w:rsidR="00E01A7A" w:rsidRPr="007C3ACF" w:rsidRDefault="00E01A7A" w:rsidP="00E17458">
            <w:pPr>
              <w:ind w:right="-77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-</w:t>
            </w:r>
          </w:p>
        </w:tc>
        <w:tc>
          <w:tcPr>
            <w:tcW w:w="817" w:type="dxa"/>
            <w:vMerge w:val="restart"/>
            <w:vAlign w:val="center"/>
          </w:tcPr>
          <w:p w:rsidR="00E01A7A" w:rsidRPr="007C3ACF" w:rsidRDefault="00D6243C" w:rsidP="004F3828">
            <w:pPr>
              <w:ind w:right="-110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0,1</w:t>
            </w:r>
            <w:r w:rsidR="004F3828" w:rsidRPr="007C3ACF">
              <w:rPr>
                <w:rFonts w:cs="Arial CYR"/>
                <w:b/>
                <w:sz w:val="24"/>
              </w:rPr>
              <w:t>44</w:t>
            </w:r>
          </w:p>
        </w:tc>
        <w:tc>
          <w:tcPr>
            <w:tcW w:w="942" w:type="dxa"/>
            <w:vAlign w:val="center"/>
          </w:tcPr>
          <w:p w:rsidR="00E01A7A" w:rsidRPr="007C3ACF" w:rsidRDefault="004F3828" w:rsidP="004F3828">
            <w:pPr>
              <w:ind w:right="-145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4,333</w:t>
            </w:r>
          </w:p>
        </w:tc>
        <w:tc>
          <w:tcPr>
            <w:tcW w:w="1021" w:type="dxa"/>
            <w:vAlign w:val="center"/>
          </w:tcPr>
          <w:p w:rsidR="00E01A7A" w:rsidRPr="007C3ACF" w:rsidRDefault="004F3828" w:rsidP="004F3828">
            <w:pPr>
              <w:ind w:right="-90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4,333</w:t>
            </w:r>
          </w:p>
        </w:tc>
        <w:tc>
          <w:tcPr>
            <w:tcW w:w="1262" w:type="dxa"/>
            <w:vAlign w:val="center"/>
          </w:tcPr>
          <w:p w:rsidR="00E01A7A" w:rsidRPr="007C3ACF" w:rsidRDefault="00E17458" w:rsidP="00E17458">
            <w:pPr>
              <w:ind w:right="-62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-</w:t>
            </w:r>
          </w:p>
        </w:tc>
      </w:tr>
      <w:tr w:rsidR="00E01A7A" w:rsidRPr="007C3ACF" w:rsidTr="00E15B46">
        <w:trPr>
          <w:trHeight w:val="96"/>
          <w:jc w:val="center"/>
        </w:trPr>
        <w:tc>
          <w:tcPr>
            <w:tcW w:w="1755" w:type="dxa"/>
            <w:vMerge/>
            <w:vAlign w:val="center"/>
          </w:tcPr>
          <w:p w:rsidR="00E01A7A" w:rsidRPr="007C3ACF" w:rsidRDefault="00E01A7A" w:rsidP="00104EF3">
            <w:pPr>
              <w:ind w:left="-117" w:right="3" w:firstLine="117"/>
              <w:jc w:val="right"/>
              <w:rPr>
                <w:b/>
                <w:sz w:val="24"/>
              </w:rPr>
            </w:pPr>
          </w:p>
        </w:tc>
        <w:tc>
          <w:tcPr>
            <w:tcW w:w="646" w:type="dxa"/>
            <w:vMerge/>
            <w:vAlign w:val="center"/>
          </w:tcPr>
          <w:p w:rsidR="00E01A7A" w:rsidRPr="007C3ACF" w:rsidRDefault="00E01A7A" w:rsidP="00E17458">
            <w:pPr>
              <w:ind w:right="34" w:firstLine="26"/>
              <w:jc w:val="center"/>
              <w:rPr>
                <w:rFonts w:cs="Arial CYR"/>
                <w:b/>
                <w:sz w:val="24"/>
              </w:rPr>
            </w:pPr>
          </w:p>
        </w:tc>
        <w:tc>
          <w:tcPr>
            <w:tcW w:w="952" w:type="dxa"/>
            <w:vMerge/>
            <w:vAlign w:val="center"/>
          </w:tcPr>
          <w:p w:rsidR="00E01A7A" w:rsidRPr="007C3ACF" w:rsidRDefault="00E01A7A" w:rsidP="00A4540C">
            <w:pPr>
              <w:ind w:left="-34" w:right="-141" w:hanging="142"/>
              <w:jc w:val="center"/>
              <w:rPr>
                <w:rFonts w:cs="Arial CYR"/>
                <w:b/>
                <w:sz w:val="24"/>
              </w:rPr>
            </w:pPr>
          </w:p>
        </w:tc>
        <w:tc>
          <w:tcPr>
            <w:tcW w:w="735" w:type="dxa"/>
            <w:vMerge/>
            <w:vAlign w:val="center"/>
          </w:tcPr>
          <w:p w:rsidR="00E01A7A" w:rsidRPr="007C3ACF" w:rsidRDefault="00E01A7A" w:rsidP="00A4540C">
            <w:pPr>
              <w:ind w:left="-136" w:right="-49" w:firstLine="0"/>
              <w:jc w:val="center"/>
              <w:rPr>
                <w:rFonts w:cs="Arial CYR"/>
                <w:b/>
                <w:sz w:val="24"/>
              </w:rPr>
            </w:pPr>
          </w:p>
        </w:tc>
        <w:tc>
          <w:tcPr>
            <w:tcW w:w="753" w:type="dxa"/>
            <w:vMerge/>
            <w:vAlign w:val="center"/>
          </w:tcPr>
          <w:p w:rsidR="00E01A7A" w:rsidRPr="007C3ACF" w:rsidRDefault="00E01A7A" w:rsidP="00E17458">
            <w:pPr>
              <w:ind w:right="-42" w:firstLine="26"/>
              <w:jc w:val="center"/>
              <w:rPr>
                <w:rFonts w:cs="Arial CYR"/>
                <w:b/>
                <w:sz w:val="24"/>
              </w:rPr>
            </w:pPr>
          </w:p>
        </w:tc>
        <w:tc>
          <w:tcPr>
            <w:tcW w:w="931" w:type="dxa"/>
            <w:vAlign w:val="center"/>
          </w:tcPr>
          <w:p w:rsidR="00E01A7A" w:rsidRPr="007C3ACF" w:rsidRDefault="00E01A7A" w:rsidP="00E17458">
            <w:pPr>
              <w:ind w:right="-77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0,0</w:t>
            </w:r>
            <w:r w:rsidR="00902E12" w:rsidRPr="007C3ACF">
              <w:rPr>
                <w:rFonts w:cs="Arial CYR"/>
                <w:b/>
                <w:sz w:val="24"/>
              </w:rPr>
              <w:t>13</w:t>
            </w:r>
            <w:r w:rsidRPr="007C3ACF">
              <w:rPr>
                <w:rFonts w:cs="Arial CYR"/>
                <w:b/>
                <w:sz w:val="24"/>
              </w:rPr>
              <w:t>*</w:t>
            </w:r>
          </w:p>
        </w:tc>
        <w:tc>
          <w:tcPr>
            <w:tcW w:w="817" w:type="dxa"/>
            <w:vMerge/>
            <w:vAlign w:val="center"/>
          </w:tcPr>
          <w:p w:rsidR="00E01A7A" w:rsidRPr="007C3ACF" w:rsidRDefault="00E01A7A" w:rsidP="00E17458">
            <w:pPr>
              <w:ind w:right="-110" w:firstLine="26"/>
              <w:jc w:val="center"/>
              <w:rPr>
                <w:rFonts w:cs="Arial CYR"/>
                <w:b/>
                <w:sz w:val="24"/>
              </w:rPr>
            </w:pPr>
          </w:p>
        </w:tc>
        <w:tc>
          <w:tcPr>
            <w:tcW w:w="942" w:type="dxa"/>
            <w:vAlign w:val="center"/>
          </w:tcPr>
          <w:p w:rsidR="00E01A7A" w:rsidRPr="007C3ACF" w:rsidRDefault="00E01A7A" w:rsidP="00E17458">
            <w:pPr>
              <w:ind w:right="-145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0,0</w:t>
            </w:r>
            <w:r w:rsidR="00902E12" w:rsidRPr="007C3ACF">
              <w:rPr>
                <w:rFonts w:cs="Arial CYR"/>
                <w:b/>
                <w:sz w:val="24"/>
              </w:rPr>
              <w:t>13</w:t>
            </w:r>
            <w:r w:rsidRPr="007C3ACF">
              <w:rPr>
                <w:rFonts w:cs="Arial CYR"/>
                <w:b/>
                <w:sz w:val="24"/>
              </w:rPr>
              <w:t>*</w:t>
            </w:r>
          </w:p>
        </w:tc>
        <w:tc>
          <w:tcPr>
            <w:tcW w:w="1021" w:type="dxa"/>
            <w:vAlign w:val="center"/>
          </w:tcPr>
          <w:p w:rsidR="00E01A7A" w:rsidRPr="007C3ACF" w:rsidRDefault="00E01A7A" w:rsidP="00E17458">
            <w:pPr>
              <w:ind w:right="-90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0,0</w:t>
            </w:r>
            <w:r w:rsidR="00902E12" w:rsidRPr="007C3ACF">
              <w:rPr>
                <w:rFonts w:cs="Arial CYR"/>
                <w:b/>
                <w:sz w:val="24"/>
              </w:rPr>
              <w:t>13</w:t>
            </w:r>
            <w:r w:rsidRPr="007C3ACF">
              <w:rPr>
                <w:rFonts w:cs="Arial CYR"/>
                <w:b/>
                <w:sz w:val="24"/>
              </w:rPr>
              <w:t>*</w:t>
            </w:r>
          </w:p>
        </w:tc>
        <w:tc>
          <w:tcPr>
            <w:tcW w:w="1262" w:type="dxa"/>
            <w:vAlign w:val="center"/>
          </w:tcPr>
          <w:p w:rsidR="00E01A7A" w:rsidRPr="007C3ACF" w:rsidRDefault="00E17458" w:rsidP="00E17458">
            <w:pPr>
              <w:ind w:right="-62" w:firstLine="26"/>
              <w:jc w:val="center"/>
              <w:rPr>
                <w:rFonts w:cs="Arial CYR"/>
                <w:b/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-</w:t>
            </w:r>
          </w:p>
        </w:tc>
      </w:tr>
      <w:tr w:rsidR="00E55D8C" w:rsidRPr="007C3ACF" w:rsidTr="00E15B46">
        <w:trPr>
          <w:jc w:val="center"/>
        </w:trPr>
        <w:tc>
          <w:tcPr>
            <w:tcW w:w="1755" w:type="dxa"/>
            <w:vMerge w:val="restart"/>
            <w:vAlign w:val="center"/>
          </w:tcPr>
          <w:p w:rsidR="00E55D8C" w:rsidRPr="007C3ACF" w:rsidRDefault="00E55D8C" w:rsidP="00104EF3">
            <w:pPr>
              <w:ind w:left="-117" w:right="-145" w:firstLine="117"/>
              <w:jc w:val="left"/>
              <w:rPr>
                <w:sz w:val="24"/>
              </w:rPr>
            </w:pPr>
            <w:r w:rsidRPr="007C3ACF">
              <w:rPr>
                <w:sz w:val="24"/>
              </w:rPr>
              <w:t xml:space="preserve">с. </w:t>
            </w:r>
            <w:r w:rsidR="009314D0" w:rsidRPr="007C3ACF">
              <w:rPr>
                <w:sz w:val="24"/>
              </w:rPr>
              <w:t>Зотино</w:t>
            </w:r>
          </w:p>
        </w:tc>
        <w:tc>
          <w:tcPr>
            <w:tcW w:w="646" w:type="dxa"/>
            <w:vMerge w:val="restart"/>
            <w:vAlign w:val="center"/>
          </w:tcPr>
          <w:p w:rsidR="00E55D8C" w:rsidRPr="007C3ACF" w:rsidRDefault="00E0763F" w:rsidP="00E17458">
            <w:pPr>
              <w:ind w:right="34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600</w:t>
            </w:r>
          </w:p>
        </w:tc>
        <w:tc>
          <w:tcPr>
            <w:tcW w:w="952" w:type="dxa"/>
            <w:vMerge w:val="restart"/>
            <w:vAlign w:val="center"/>
          </w:tcPr>
          <w:p w:rsidR="00E55D8C" w:rsidRPr="007C3ACF" w:rsidRDefault="00E0763F" w:rsidP="00A4540C">
            <w:pPr>
              <w:ind w:left="-34" w:right="-141" w:hanging="142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18,00</w:t>
            </w:r>
          </w:p>
        </w:tc>
        <w:tc>
          <w:tcPr>
            <w:tcW w:w="735" w:type="dxa"/>
            <w:vMerge w:val="restart"/>
            <w:vAlign w:val="center"/>
          </w:tcPr>
          <w:p w:rsidR="00E55D8C" w:rsidRPr="007C3ACF" w:rsidRDefault="004F3828" w:rsidP="004F3828">
            <w:pPr>
              <w:ind w:left="-136" w:right="-49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2,880</w:t>
            </w:r>
          </w:p>
        </w:tc>
        <w:tc>
          <w:tcPr>
            <w:tcW w:w="753" w:type="dxa"/>
            <w:vMerge w:val="restart"/>
            <w:vAlign w:val="center"/>
          </w:tcPr>
          <w:p w:rsidR="00E55D8C" w:rsidRPr="007C3ACF" w:rsidRDefault="004B0098" w:rsidP="00E17458">
            <w:pPr>
              <w:ind w:right="-42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1,</w:t>
            </w:r>
            <w:r w:rsidR="00E17458" w:rsidRPr="007C3ACF">
              <w:rPr>
                <w:sz w:val="24"/>
              </w:rPr>
              <w:t>309</w:t>
            </w:r>
          </w:p>
        </w:tc>
        <w:tc>
          <w:tcPr>
            <w:tcW w:w="931" w:type="dxa"/>
            <w:vAlign w:val="center"/>
          </w:tcPr>
          <w:p w:rsidR="00E55D8C" w:rsidRPr="007C3ACF" w:rsidRDefault="00E55D8C" w:rsidP="00E17458">
            <w:pPr>
              <w:ind w:right="-77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817" w:type="dxa"/>
            <w:vMerge w:val="restart"/>
            <w:vAlign w:val="center"/>
          </w:tcPr>
          <w:p w:rsidR="00E55D8C" w:rsidRPr="007C3ACF" w:rsidRDefault="004B0098" w:rsidP="004F3828">
            <w:pPr>
              <w:ind w:right="-110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0,1</w:t>
            </w:r>
            <w:r w:rsidR="004F3828" w:rsidRPr="007C3ACF">
              <w:rPr>
                <w:sz w:val="24"/>
              </w:rPr>
              <w:t>44</w:t>
            </w:r>
          </w:p>
        </w:tc>
        <w:tc>
          <w:tcPr>
            <w:tcW w:w="942" w:type="dxa"/>
            <w:vAlign w:val="center"/>
          </w:tcPr>
          <w:p w:rsidR="00E55D8C" w:rsidRPr="007C3ACF" w:rsidRDefault="004F3828" w:rsidP="004F3828">
            <w:pPr>
              <w:ind w:right="-145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4,333</w:t>
            </w:r>
          </w:p>
        </w:tc>
        <w:tc>
          <w:tcPr>
            <w:tcW w:w="1021" w:type="dxa"/>
            <w:vAlign w:val="center"/>
          </w:tcPr>
          <w:p w:rsidR="00E55D8C" w:rsidRPr="007C3ACF" w:rsidRDefault="004F3828" w:rsidP="004F3828">
            <w:pPr>
              <w:ind w:right="-90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4,333</w:t>
            </w:r>
          </w:p>
        </w:tc>
        <w:tc>
          <w:tcPr>
            <w:tcW w:w="1262" w:type="dxa"/>
            <w:vAlign w:val="center"/>
          </w:tcPr>
          <w:p w:rsidR="00E55D8C" w:rsidRPr="007C3ACF" w:rsidRDefault="00E17458" w:rsidP="00E17458">
            <w:pPr>
              <w:ind w:right="-62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327599" w:rsidRPr="007C3ACF" w:rsidTr="00E15B46">
        <w:trPr>
          <w:jc w:val="center"/>
        </w:trPr>
        <w:tc>
          <w:tcPr>
            <w:tcW w:w="1755" w:type="dxa"/>
            <w:vMerge/>
            <w:vAlign w:val="center"/>
          </w:tcPr>
          <w:p w:rsidR="00327599" w:rsidRPr="007C3ACF" w:rsidRDefault="00327599" w:rsidP="00F07140">
            <w:pPr>
              <w:ind w:right="-145" w:firstLine="26"/>
              <w:jc w:val="left"/>
              <w:rPr>
                <w:sz w:val="24"/>
              </w:rPr>
            </w:pPr>
          </w:p>
        </w:tc>
        <w:tc>
          <w:tcPr>
            <w:tcW w:w="646" w:type="dxa"/>
            <w:vMerge/>
            <w:vAlign w:val="center"/>
          </w:tcPr>
          <w:p w:rsidR="00327599" w:rsidRPr="007C3ACF" w:rsidRDefault="00327599" w:rsidP="00F07140">
            <w:pPr>
              <w:ind w:right="34" w:firstLine="26"/>
              <w:rPr>
                <w:sz w:val="24"/>
              </w:rPr>
            </w:pPr>
          </w:p>
        </w:tc>
        <w:tc>
          <w:tcPr>
            <w:tcW w:w="952" w:type="dxa"/>
            <w:vMerge/>
            <w:vAlign w:val="center"/>
          </w:tcPr>
          <w:p w:rsidR="00327599" w:rsidRPr="007C3ACF" w:rsidRDefault="00327599" w:rsidP="00F07140">
            <w:pPr>
              <w:ind w:right="-141" w:firstLine="26"/>
              <w:rPr>
                <w:sz w:val="24"/>
              </w:rPr>
            </w:pPr>
          </w:p>
        </w:tc>
        <w:tc>
          <w:tcPr>
            <w:tcW w:w="735" w:type="dxa"/>
            <w:vMerge/>
            <w:vAlign w:val="center"/>
          </w:tcPr>
          <w:p w:rsidR="00327599" w:rsidRPr="007C3ACF" w:rsidRDefault="00327599" w:rsidP="00F07140">
            <w:pPr>
              <w:ind w:right="-49" w:firstLine="26"/>
              <w:rPr>
                <w:sz w:val="24"/>
              </w:rPr>
            </w:pPr>
          </w:p>
        </w:tc>
        <w:tc>
          <w:tcPr>
            <w:tcW w:w="753" w:type="dxa"/>
            <w:vMerge/>
            <w:vAlign w:val="center"/>
          </w:tcPr>
          <w:p w:rsidR="00327599" w:rsidRPr="007C3ACF" w:rsidRDefault="00327599" w:rsidP="00F07140">
            <w:pPr>
              <w:ind w:right="-42" w:firstLine="26"/>
              <w:rPr>
                <w:sz w:val="24"/>
              </w:rPr>
            </w:pPr>
          </w:p>
        </w:tc>
        <w:tc>
          <w:tcPr>
            <w:tcW w:w="931" w:type="dxa"/>
            <w:vAlign w:val="center"/>
          </w:tcPr>
          <w:p w:rsidR="00327599" w:rsidRPr="007C3ACF" w:rsidRDefault="00327599" w:rsidP="00E17458">
            <w:pPr>
              <w:ind w:right="-77" w:firstLine="26"/>
              <w:jc w:val="center"/>
              <w:rPr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0,0</w:t>
            </w:r>
            <w:r w:rsidR="00902E12" w:rsidRPr="007C3ACF">
              <w:rPr>
                <w:rFonts w:cs="Arial CYR"/>
                <w:b/>
                <w:sz w:val="24"/>
              </w:rPr>
              <w:t>13</w:t>
            </w:r>
            <w:r w:rsidRPr="007C3ACF">
              <w:rPr>
                <w:rFonts w:cs="Arial CYR"/>
                <w:b/>
                <w:sz w:val="24"/>
              </w:rPr>
              <w:t>*</w:t>
            </w:r>
          </w:p>
        </w:tc>
        <w:tc>
          <w:tcPr>
            <w:tcW w:w="817" w:type="dxa"/>
            <w:vMerge/>
            <w:vAlign w:val="center"/>
          </w:tcPr>
          <w:p w:rsidR="00327599" w:rsidRPr="007C3ACF" w:rsidRDefault="00327599" w:rsidP="00F07140">
            <w:pPr>
              <w:ind w:right="-110" w:firstLine="26"/>
              <w:rPr>
                <w:sz w:val="24"/>
              </w:rPr>
            </w:pPr>
          </w:p>
        </w:tc>
        <w:tc>
          <w:tcPr>
            <w:tcW w:w="942" w:type="dxa"/>
            <w:vAlign w:val="center"/>
          </w:tcPr>
          <w:p w:rsidR="00327599" w:rsidRPr="007C3ACF" w:rsidRDefault="00327599" w:rsidP="00E17458">
            <w:pPr>
              <w:ind w:right="-145" w:firstLine="26"/>
              <w:jc w:val="center"/>
              <w:rPr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0,0</w:t>
            </w:r>
            <w:r w:rsidR="00902E12" w:rsidRPr="007C3ACF">
              <w:rPr>
                <w:rFonts w:cs="Arial CYR"/>
                <w:b/>
                <w:sz w:val="24"/>
              </w:rPr>
              <w:t>13</w:t>
            </w:r>
            <w:r w:rsidRPr="007C3ACF">
              <w:rPr>
                <w:rFonts w:cs="Arial CYR"/>
                <w:b/>
                <w:sz w:val="24"/>
              </w:rPr>
              <w:t>*</w:t>
            </w:r>
          </w:p>
        </w:tc>
        <w:tc>
          <w:tcPr>
            <w:tcW w:w="1021" w:type="dxa"/>
            <w:vAlign w:val="center"/>
          </w:tcPr>
          <w:p w:rsidR="00327599" w:rsidRPr="007C3ACF" w:rsidRDefault="00327599" w:rsidP="00E17458">
            <w:pPr>
              <w:ind w:right="-90" w:firstLine="26"/>
              <w:jc w:val="center"/>
              <w:rPr>
                <w:sz w:val="24"/>
              </w:rPr>
            </w:pPr>
            <w:r w:rsidRPr="007C3ACF">
              <w:rPr>
                <w:rFonts w:cs="Arial CYR"/>
                <w:b/>
                <w:sz w:val="24"/>
              </w:rPr>
              <w:t>0,0</w:t>
            </w:r>
            <w:r w:rsidR="00902E12" w:rsidRPr="007C3ACF">
              <w:rPr>
                <w:rFonts w:cs="Arial CYR"/>
                <w:b/>
                <w:sz w:val="24"/>
              </w:rPr>
              <w:t>13</w:t>
            </w:r>
            <w:r w:rsidRPr="007C3ACF">
              <w:rPr>
                <w:rFonts w:cs="Arial CYR"/>
                <w:b/>
                <w:sz w:val="24"/>
              </w:rPr>
              <w:t>*</w:t>
            </w:r>
          </w:p>
        </w:tc>
        <w:tc>
          <w:tcPr>
            <w:tcW w:w="1262" w:type="dxa"/>
            <w:vAlign w:val="center"/>
          </w:tcPr>
          <w:p w:rsidR="00327599" w:rsidRPr="007C3ACF" w:rsidRDefault="00327599" w:rsidP="00E17458">
            <w:pPr>
              <w:ind w:right="-62" w:firstLine="26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</w:tbl>
    <w:p w:rsidR="00D9021D" w:rsidRDefault="00D9021D" w:rsidP="00A718BA">
      <w:pPr>
        <w:spacing w:before="240"/>
        <w:ind w:left="-567"/>
      </w:pPr>
      <w:bookmarkStart w:id="132" w:name="_Toc334100685"/>
      <w:r w:rsidRPr="007C3ACF">
        <w:t>Проектом предлагается теплоснабжение усадебной и индивидуальной мал</w:t>
      </w:r>
      <w:r w:rsidRPr="007C3ACF">
        <w:t>о</w:t>
      </w:r>
      <w:r w:rsidRPr="007C3ACF">
        <w:t>эта</w:t>
      </w:r>
      <w:r w:rsidRPr="002E4533">
        <w:t xml:space="preserve">жной застройки </w:t>
      </w:r>
      <w:r w:rsidR="009314D0">
        <w:t>с.Зотино</w:t>
      </w:r>
      <w:r w:rsidRPr="002E4533">
        <w:t xml:space="preserve"> осуществлять от индивидуальных отопительных котлов, работающих на различных видах топлива, в том числе газовых.  Индивид</w:t>
      </w:r>
      <w:r w:rsidRPr="002E4533">
        <w:t>у</w:t>
      </w:r>
      <w:r w:rsidRPr="002E4533">
        <w:t>альные отопительные котлы оборудуются системами дожига и осна</w:t>
      </w:r>
      <w:r w:rsidR="00F51E61">
        <w:t>щ</w:t>
      </w:r>
      <w:r w:rsidRPr="002E4533">
        <w:t>аются филь</w:t>
      </w:r>
      <w:r w:rsidRPr="002E4533">
        <w:t>т</w:t>
      </w:r>
      <w:r w:rsidRPr="002E4533">
        <w:t>рами для очистки дымовых газов.</w:t>
      </w:r>
    </w:p>
    <w:p w:rsidR="00FF64EB" w:rsidRPr="002E4533" w:rsidRDefault="000956BA" w:rsidP="00100669">
      <w:pPr>
        <w:pStyle w:val="2"/>
        <w:jc w:val="center"/>
      </w:pPr>
      <w:bookmarkStart w:id="133" w:name="_Toc385234894"/>
      <w:bookmarkStart w:id="134" w:name="_Toc402539797"/>
      <w:r w:rsidRPr="002E4533">
        <w:t>8</w:t>
      </w:r>
      <w:r w:rsidR="00FF64EB" w:rsidRPr="002E4533">
        <w:t>.4. Электроснабжение</w:t>
      </w:r>
      <w:bookmarkEnd w:id="132"/>
      <w:bookmarkEnd w:id="133"/>
      <w:bookmarkEnd w:id="134"/>
    </w:p>
    <w:p w:rsidR="001E7AE8" w:rsidRDefault="00FF64EB" w:rsidP="00F42DF3">
      <w:pPr>
        <w:ind w:left="-567"/>
      </w:pPr>
      <w:r w:rsidRPr="002E4533">
        <w:t xml:space="preserve">Электроснабжение </w:t>
      </w:r>
      <w:r w:rsidR="009314D0">
        <w:t>Зотинского</w:t>
      </w:r>
      <w:r w:rsidR="001C53B3" w:rsidRPr="002E4533">
        <w:t xml:space="preserve"> сельсовета</w:t>
      </w:r>
      <w:r w:rsidRPr="002E4533">
        <w:t>, осуществляет ОАО «Туруханскэне</w:t>
      </w:r>
      <w:r w:rsidRPr="002E4533">
        <w:t>р</w:t>
      </w:r>
      <w:r w:rsidRPr="002E4533">
        <w:t>го».</w:t>
      </w:r>
      <w:r w:rsidR="003C53B2">
        <w:t xml:space="preserve"> </w:t>
      </w:r>
      <w:r w:rsidR="001E7AE8">
        <w:t>Выработанной электроэнергии ОАО «Туруханскэнерго» не хватает для оказ</w:t>
      </w:r>
      <w:r w:rsidR="001E7AE8">
        <w:t>а</w:t>
      </w:r>
      <w:r w:rsidR="001E7AE8">
        <w:t>ния услуг электроснабжения Зотинскому сельсовету, поэтому приходиться приобр</w:t>
      </w:r>
      <w:r w:rsidR="001E7AE8">
        <w:t>е</w:t>
      </w:r>
      <w:r w:rsidR="001E7AE8">
        <w:t>тать  электроэнергию со стороны, в частности</w:t>
      </w:r>
      <w:r w:rsidR="007B53CC">
        <w:t>,</w:t>
      </w:r>
      <w:r w:rsidR="001E7AE8">
        <w:t xml:space="preserve"> у ОАО «Лесосибирский ЛДК № 1».</w:t>
      </w:r>
    </w:p>
    <w:p w:rsidR="00FF64EB" w:rsidRPr="00706245" w:rsidRDefault="00FF64EB" w:rsidP="00F07140">
      <w:pPr>
        <w:rPr>
          <w:sz w:val="8"/>
          <w:szCs w:val="8"/>
        </w:rPr>
      </w:pPr>
    </w:p>
    <w:p w:rsidR="00FF64EB" w:rsidRPr="00EE5728" w:rsidRDefault="00FF64EB" w:rsidP="00A718BA">
      <w:pPr>
        <w:ind w:firstLine="0"/>
        <w:jc w:val="center"/>
        <w:rPr>
          <w:szCs w:val="28"/>
        </w:rPr>
      </w:pPr>
      <w:r w:rsidRPr="00EE5728">
        <w:rPr>
          <w:szCs w:val="28"/>
        </w:rPr>
        <w:t>Существующие дизельные электростанции</w:t>
      </w:r>
      <w:r w:rsidR="001C53B3" w:rsidRPr="00EE5728">
        <w:rPr>
          <w:szCs w:val="28"/>
        </w:rPr>
        <w:t xml:space="preserve"> </w:t>
      </w:r>
    </w:p>
    <w:p w:rsidR="00FF64EB" w:rsidRPr="00706245" w:rsidRDefault="00FF64EB" w:rsidP="00FF64EB">
      <w:pPr>
        <w:ind w:firstLine="709"/>
        <w:jc w:val="right"/>
        <w:rPr>
          <w:sz w:val="24"/>
        </w:rPr>
      </w:pPr>
      <w:r w:rsidRPr="00706245">
        <w:rPr>
          <w:sz w:val="24"/>
        </w:rPr>
        <w:t xml:space="preserve">Таблица № </w:t>
      </w:r>
      <w:r w:rsidR="00BF14CB" w:rsidRPr="00706245">
        <w:rPr>
          <w:sz w:val="24"/>
        </w:rPr>
        <w:t>8</w:t>
      </w:r>
      <w:r w:rsidRPr="00706245">
        <w:rPr>
          <w:sz w:val="24"/>
        </w:rPr>
        <w:t>.</w:t>
      </w:r>
      <w:r w:rsidR="00BF14CB" w:rsidRPr="00706245">
        <w:rPr>
          <w:sz w:val="24"/>
        </w:rPr>
        <w:t>4</w:t>
      </w:r>
      <w:r w:rsidRPr="00706245">
        <w:rPr>
          <w:sz w:val="24"/>
        </w:rPr>
        <w:t>.1</w:t>
      </w:r>
    </w:p>
    <w:tbl>
      <w:tblPr>
        <w:tblW w:w="482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3"/>
        <w:gridCol w:w="2958"/>
        <w:gridCol w:w="3478"/>
        <w:gridCol w:w="2419"/>
      </w:tblGrid>
      <w:tr w:rsidR="00FF64EB" w:rsidRPr="002E4533">
        <w:trPr>
          <w:trHeight w:val="341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4EB" w:rsidRPr="002A4515" w:rsidRDefault="00FF64EB" w:rsidP="00F07140">
            <w:pPr>
              <w:tabs>
                <w:tab w:val="left" w:pos="1080"/>
              </w:tabs>
              <w:ind w:right="-76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№</w:t>
            </w:r>
          </w:p>
          <w:p w:rsidR="00FF64EB" w:rsidRPr="002A4515" w:rsidRDefault="00FF64EB" w:rsidP="00F07140">
            <w:pPr>
              <w:tabs>
                <w:tab w:val="left" w:pos="1080"/>
              </w:tabs>
              <w:ind w:right="-76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п/п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4EB" w:rsidRPr="002A4515" w:rsidRDefault="00FF64EB" w:rsidP="00F07140">
            <w:pPr>
              <w:tabs>
                <w:tab w:val="left" w:pos="1080"/>
              </w:tabs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№, наименование</w:t>
            </w:r>
          </w:p>
          <w:p w:rsidR="00FF64EB" w:rsidRPr="002A4515" w:rsidRDefault="00FF64EB" w:rsidP="00F07140">
            <w:pPr>
              <w:tabs>
                <w:tab w:val="left" w:pos="1080"/>
              </w:tabs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электростанции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4EB" w:rsidRPr="002A4515" w:rsidRDefault="00FF743C" w:rsidP="00F07140">
            <w:pPr>
              <w:tabs>
                <w:tab w:val="left" w:pos="1080"/>
              </w:tabs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Место установки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4EB" w:rsidRPr="002A4515" w:rsidRDefault="00FF64EB" w:rsidP="001330B4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Мощность</w:t>
            </w:r>
          </w:p>
          <w:p w:rsidR="00FF64EB" w:rsidRPr="002A4515" w:rsidRDefault="00FF64EB" w:rsidP="008C2E15">
            <w:pPr>
              <w:tabs>
                <w:tab w:val="left" w:pos="1080"/>
              </w:tabs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агрегат</w:t>
            </w:r>
            <w:r w:rsidR="008C2E15">
              <w:rPr>
                <w:sz w:val="24"/>
              </w:rPr>
              <w:t>а</w:t>
            </w:r>
            <w:r w:rsidRPr="002A4515">
              <w:rPr>
                <w:sz w:val="24"/>
              </w:rPr>
              <w:t>, (кВт)</w:t>
            </w:r>
          </w:p>
        </w:tc>
      </w:tr>
      <w:tr w:rsidR="00FF64EB" w:rsidRPr="002E4533">
        <w:trPr>
          <w:trHeight w:val="358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4EB" w:rsidRPr="002A4515" w:rsidRDefault="00FF64EB" w:rsidP="00F07140">
            <w:pPr>
              <w:tabs>
                <w:tab w:val="left" w:pos="1080"/>
              </w:tabs>
              <w:ind w:right="-76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4EB" w:rsidRPr="002A4515" w:rsidRDefault="00FF64EB" w:rsidP="00E17458">
            <w:pPr>
              <w:tabs>
                <w:tab w:val="left" w:pos="1080"/>
              </w:tabs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 xml:space="preserve">ДЭС – </w:t>
            </w:r>
            <w:r w:rsidR="00E17458">
              <w:rPr>
                <w:sz w:val="24"/>
              </w:rPr>
              <w:t>27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4EB" w:rsidRPr="002A4515" w:rsidRDefault="00FF743C" w:rsidP="00E17458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с.</w:t>
            </w:r>
            <w:r w:rsidR="00E17458">
              <w:rPr>
                <w:sz w:val="24"/>
              </w:rPr>
              <w:t>Зотино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4EB" w:rsidRPr="002A4515" w:rsidRDefault="00E17458" w:rsidP="00F07140">
            <w:pPr>
              <w:tabs>
                <w:tab w:val="left" w:pos="1080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1135</w:t>
            </w:r>
          </w:p>
        </w:tc>
      </w:tr>
      <w:tr w:rsidR="00FF64EB" w:rsidRPr="002E4533">
        <w:trPr>
          <w:trHeight w:val="358"/>
        </w:trPr>
        <w:tc>
          <w:tcPr>
            <w:tcW w:w="372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4EB" w:rsidRPr="002A4515" w:rsidRDefault="00FF64EB" w:rsidP="00F07140">
            <w:pPr>
              <w:tabs>
                <w:tab w:val="left" w:pos="1080"/>
              </w:tabs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Итого:</w:t>
            </w:r>
          </w:p>
        </w:tc>
        <w:tc>
          <w:tcPr>
            <w:tcW w:w="1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64EB" w:rsidRPr="002A4515" w:rsidRDefault="00E17458" w:rsidP="004E6BF3">
            <w:pPr>
              <w:tabs>
                <w:tab w:val="left" w:pos="1080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1135</w:t>
            </w:r>
          </w:p>
        </w:tc>
      </w:tr>
    </w:tbl>
    <w:p w:rsidR="00FF64EB" w:rsidRPr="002E4533" w:rsidRDefault="00FF64EB" w:rsidP="00FF64EB">
      <w:pPr>
        <w:ind w:firstLine="709"/>
        <w:rPr>
          <w:b/>
          <w:sz w:val="16"/>
          <w:szCs w:val="16"/>
        </w:rPr>
      </w:pPr>
    </w:p>
    <w:p w:rsidR="00FF64EB" w:rsidRPr="004E6BF3" w:rsidRDefault="00FF64EB" w:rsidP="003A41F3">
      <w:pPr>
        <w:tabs>
          <w:tab w:val="left" w:pos="1080"/>
        </w:tabs>
        <w:ind w:firstLine="0"/>
        <w:rPr>
          <w:sz w:val="16"/>
          <w:szCs w:val="16"/>
        </w:rPr>
      </w:pPr>
    </w:p>
    <w:p w:rsidR="00FF64EB" w:rsidRPr="002E4533" w:rsidRDefault="00FF64EB" w:rsidP="00100669">
      <w:pPr>
        <w:tabs>
          <w:tab w:val="left" w:pos="1080"/>
        </w:tabs>
        <w:ind w:firstLine="709"/>
        <w:jc w:val="center"/>
        <w:rPr>
          <w:szCs w:val="28"/>
        </w:rPr>
      </w:pPr>
      <w:r w:rsidRPr="002E4533">
        <w:rPr>
          <w:szCs w:val="28"/>
        </w:rPr>
        <w:t>Потребляемая электрическая мощность</w:t>
      </w:r>
    </w:p>
    <w:p w:rsidR="00FF64EB" w:rsidRPr="00706245" w:rsidRDefault="00FF64EB" w:rsidP="00FF64EB">
      <w:pPr>
        <w:tabs>
          <w:tab w:val="left" w:pos="1080"/>
          <w:tab w:val="left" w:pos="10620"/>
        </w:tabs>
        <w:ind w:right="139" w:firstLine="709"/>
        <w:jc w:val="right"/>
        <w:rPr>
          <w:sz w:val="24"/>
        </w:rPr>
      </w:pPr>
      <w:r w:rsidRPr="00706245">
        <w:rPr>
          <w:sz w:val="24"/>
        </w:rPr>
        <w:t xml:space="preserve">Таблица № </w:t>
      </w:r>
      <w:r w:rsidR="00BF14CB" w:rsidRPr="00706245">
        <w:rPr>
          <w:sz w:val="24"/>
        </w:rPr>
        <w:t>8</w:t>
      </w:r>
      <w:r w:rsidRPr="00706245">
        <w:rPr>
          <w:sz w:val="24"/>
        </w:rPr>
        <w:t>.</w:t>
      </w:r>
      <w:r w:rsidR="00BF14CB" w:rsidRPr="00706245">
        <w:rPr>
          <w:sz w:val="24"/>
        </w:rPr>
        <w:t>4</w:t>
      </w:r>
      <w:r w:rsidRPr="00706245">
        <w:rPr>
          <w:sz w:val="24"/>
        </w:rPr>
        <w:t>.</w:t>
      </w:r>
      <w:r w:rsidR="003A41F3">
        <w:rPr>
          <w:sz w:val="24"/>
        </w:rPr>
        <w:t>2</w:t>
      </w:r>
    </w:p>
    <w:tbl>
      <w:tblPr>
        <w:tblW w:w="4845" w:type="pct"/>
        <w:jc w:val="center"/>
        <w:tblInd w:w="1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2"/>
        <w:gridCol w:w="1738"/>
        <w:gridCol w:w="2126"/>
        <w:gridCol w:w="1022"/>
        <w:gridCol w:w="1731"/>
      </w:tblGrid>
      <w:tr w:rsidR="00FF64EB" w:rsidRPr="002A4515" w:rsidTr="008C2E15">
        <w:trPr>
          <w:trHeight w:val="350"/>
          <w:jc w:val="center"/>
        </w:trPr>
        <w:tc>
          <w:tcPr>
            <w:tcW w:w="1536" w:type="pct"/>
            <w:vMerge w:val="restart"/>
            <w:vAlign w:val="center"/>
          </w:tcPr>
          <w:p w:rsidR="00FF64EB" w:rsidRPr="002A4515" w:rsidRDefault="00FF64EB" w:rsidP="00AF3FBF">
            <w:pPr>
              <w:ind w:left="92" w:right="2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Наименование</w:t>
            </w:r>
          </w:p>
          <w:p w:rsidR="00FF64EB" w:rsidRPr="002A4515" w:rsidRDefault="00FF64EB" w:rsidP="00AF3FBF">
            <w:pPr>
              <w:ind w:left="92" w:right="2" w:firstLine="0"/>
              <w:jc w:val="center"/>
              <w:rPr>
                <w:sz w:val="24"/>
              </w:rPr>
            </w:pPr>
          </w:p>
        </w:tc>
        <w:tc>
          <w:tcPr>
            <w:tcW w:w="910" w:type="pct"/>
            <w:vMerge w:val="restart"/>
            <w:vAlign w:val="center"/>
          </w:tcPr>
          <w:p w:rsidR="00FF64EB" w:rsidRPr="002A4515" w:rsidRDefault="00FF64EB" w:rsidP="00AF3FBF">
            <w:pPr>
              <w:ind w:left="92" w:right="2" w:firstLine="0"/>
              <w:jc w:val="center"/>
              <w:rPr>
                <w:sz w:val="24"/>
              </w:rPr>
            </w:pPr>
          </w:p>
          <w:p w:rsidR="00FF64EB" w:rsidRPr="002A4515" w:rsidRDefault="00FF64EB" w:rsidP="00AF3FBF">
            <w:pPr>
              <w:ind w:left="92" w:right="2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Суммарная потребляемая</w:t>
            </w:r>
          </w:p>
          <w:p w:rsidR="00FF64EB" w:rsidRPr="002A4515" w:rsidRDefault="00FF64EB" w:rsidP="00AF3FBF">
            <w:pPr>
              <w:ind w:left="92" w:right="2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мощность, кВт</w:t>
            </w:r>
          </w:p>
        </w:tc>
        <w:tc>
          <w:tcPr>
            <w:tcW w:w="2555" w:type="pct"/>
            <w:gridSpan w:val="3"/>
            <w:vAlign w:val="center"/>
          </w:tcPr>
          <w:p w:rsidR="00FF64EB" w:rsidRPr="002A4515" w:rsidRDefault="00FF64EB" w:rsidP="00AF3FBF">
            <w:pPr>
              <w:ind w:left="92" w:right="2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В том числе, кВт:</w:t>
            </w:r>
          </w:p>
        </w:tc>
      </w:tr>
      <w:tr w:rsidR="00FF64EB" w:rsidRPr="002A4515" w:rsidTr="008C2E15">
        <w:trPr>
          <w:cantSplit/>
          <w:trHeight w:val="1123"/>
          <w:jc w:val="center"/>
        </w:trPr>
        <w:tc>
          <w:tcPr>
            <w:tcW w:w="1536" w:type="pct"/>
            <w:vMerge/>
            <w:vAlign w:val="center"/>
          </w:tcPr>
          <w:p w:rsidR="00FF64EB" w:rsidRPr="002A4515" w:rsidRDefault="00FF64EB" w:rsidP="00AF3FBF">
            <w:pPr>
              <w:ind w:left="92" w:right="2" w:firstLine="0"/>
              <w:jc w:val="center"/>
              <w:rPr>
                <w:sz w:val="24"/>
              </w:rPr>
            </w:pPr>
          </w:p>
        </w:tc>
        <w:tc>
          <w:tcPr>
            <w:tcW w:w="910" w:type="pct"/>
            <w:vMerge/>
            <w:vAlign w:val="center"/>
          </w:tcPr>
          <w:p w:rsidR="00FF64EB" w:rsidRPr="002A4515" w:rsidRDefault="00FF64EB" w:rsidP="00AF3FBF">
            <w:pPr>
              <w:ind w:left="92" w:right="2" w:firstLine="0"/>
              <w:jc w:val="center"/>
              <w:rPr>
                <w:sz w:val="24"/>
              </w:rPr>
            </w:pPr>
          </w:p>
        </w:tc>
        <w:tc>
          <w:tcPr>
            <w:tcW w:w="1113" w:type="pct"/>
            <w:vAlign w:val="center"/>
          </w:tcPr>
          <w:p w:rsidR="00FF64EB" w:rsidRPr="002A4515" w:rsidRDefault="00FF64EB" w:rsidP="00096BBE">
            <w:pPr>
              <w:ind w:left="-61" w:right="2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 xml:space="preserve">Промзона </w:t>
            </w:r>
            <w:r w:rsidR="00D724A9">
              <w:rPr>
                <w:sz w:val="24"/>
              </w:rPr>
              <w:t>(вкл</w:t>
            </w:r>
            <w:r w:rsidR="00D724A9">
              <w:rPr>
                <w:sz w:val="24"/>
              </w:rPr>
              <w:t>ю</w:t>
            </w:r>
            <w:r w:rsidR="00D724A9">
              <w:rPr>
                <w:sz w:val="24"/>
              </w:rPr>
              <w:t>чая ЛДК)</w:t>
            </w:r>
            <w:r w:rsidRPr="002A4515">
              <w:rPr>
                <w:sz w:val="24"/>
              </w:rPr>
              <w:t xml:space="preserve"> </w:t>
            </w:r>
          </w:p>
        </w:tc>
        <w:tc>
          <w:tcPr>
            <w:tcW w:w="535" w:type="pct"/>
            <w:vAlign w:val="center"/>
          </w:tcPr>
          <w:p w:rsidR="00FF64EB" w:rsidRPr="002A4515" w:rsidRDefault="00FF64EB" w:rsidP="00AF3FBF">
            <w:pPr>
              <w:ind w:left="92" w:right="2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Жилой фонд</w:t>
            </w:r>
          </w:p>
        </w:tc>
        <w:tc>
          <w:tcPr>
            <w:tcW w:w="906" w:type="pct"/>
            <w:vAlign w:val="center"/>
          </w:tcPr>
          <w:p w:rsidR="00FF64EB" w:rsidRPr="002A4515" w:rsidRDefault="00FF64EB" w:rsidP="00AF3FBF">
            <w:pPr>
              <w:ind w:left="92" w:right="2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Объекты соцкультбыта</w:t>
            </w:r>
          </w:p>
        </w:tc>
      </w:tr>
      <w:tr w:rsidR="00FF64EB" w:rsidRPr="002A4515" w:rsidTr="008C2E15">
        <w:trPr>
          <w:trHeight w:val="319"/>
          <w:jc w:val="center"/>
        </w:trPr>
        <w:tc>
          <w:tcPr>
            <w:tcW w:w="1536" w:type="pct"/>
            <w:vAlign w:val="center"/>
          </w:tcPr>
          <w:p w:rsidR="00FF64EB" w:rsidRPr="002A4515" w:rsidRDefault="00863E01" w:rsidP="004D54AF">
            <w:pPr>
              <w:ind w:left="92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Зотинский</w:t>
            </w:r>
            <w:r w:rsidR="004D54AF">
              <w:rPr>
                <w:sz w:val="24"/>
              </w:rPr>
              <w:t xml:space="preserve"> </w:t>
            </w:r>
            <w:r w:rsidR="00E30C37" w:rsidRPr="002A4515">
              <w:rPr>
                <w:sz w:val="24"/>
              </w:rPr>
              <w:t>сельсовет</w:t>
            </w:r>
          </w:p>
        </w:tc>
        <w:tc>
          <w:tcPr>
            <w:tcW w:w="910" w:type="pct"/>
            <w:vAlign w:val="center"/>
          </w:tcPr>
          <w:p w:rsidR="00FF64EB" w:rsidRPr="002A4515" w:rsidRDefault="0026481D" w:rsidP="00AF3FBF">
            <w:pPr>
              <w:ind w:left="92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1968</w:t>
            </w:r>
          </w:p>
        </w:tc>
        <w:tc>
          <w:tcPr>
            <w:tcW w:w="1113" w:type="pct"/>
            <w:vAlign w:val="center"/>
          </w:tcPr>
          <w:p w:rsidR="00FF64EB" w:rsidRPr="002A4515" w:rsidRDefault="00096BBE" w:rsidP="00AF3FBF">
            <w:pPr>
              <w:ind w:left="92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1290</w:t>
            </w:r>
          </w:p>
        </w:tc>
        <w:tc>
          <w:tcPr>
            <w:tcW w:w="535" w:type="pct"/>
            <w:vAlign w:val="center"/>
          </w:tcPr>
          <w:p w:rsidR="00FF64EB" w:rsidRPr="002A4515" w:rsidRDefault="00096BBE" w:rsidP="00AF3FBF">
            <w:pPr>
              <w:ind w:left="92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512</w:t>
            </w:r>
          </w:p>
        </w:tc>
        <w:tc>
          <w:tcPr>
            <w:tcW w:w="906" w:type="pct"/>
            <w:vAlign w:val="center"/>
          </w:tcPr>
          <w:p w:rsidR="00FF64EB" w:rsidRPr="002A4515" w:rsidRDefault="00096BBE" w:rsidP="0026481D">
            <w:pPr>
              <w:ind w:left="92" w:right="2" w:firstLine="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26481D">
              <w:rPr>
                <w:sz w:val="24"/>
              </w:rPr>
              <w:t>6</w:t>
            </w:r>
          </w:p>
        </w:tc>
      </w:tr>
    </w:tbl>
    <w:p w:rsidR="00FF64EB" w:rsidRPr="002A4515" w:rsidRDefault="00FF64EB" w:rsidP="00FF64EB">
      <w:pPr>
        <w:tabs>
          <w:tab w:val="left" w:pos="284"/>
          <w:tab w:val="left" w:pos="1080"/>
          <w:tab w:val="left" w:pos="10490"/>
        </w:tabs>
        <w:ind w:left="284" w:right="-286"/>
        <w:rPr>
          <w:sz w:val="24"/>
        </w:rPr>
      </w:pPr>
    </w:p>
    <w:p w:rsidR="00FF64EB" w:rsidRPr="007C3ACF" w:rsidRDefault="00FF64EB" w:rsidP="00F42DF3">
      <w:pPr>
        <w:ind w:left="-567"/>
      </w:pPr>
      <w:r w:rsidRPr="007C3ACF">
        <w:t xml:space="preserve">Для расчета </w:t>
      </w:r>
      <w:r w:rsidR="002F2920" w:rsidRPr="007C3ACF">
        <w:t xml:space="preserve">потребления электроэнергии, в расчете на 1000 жителей, </w:t>
      </w:r>
      <w:r w:rsidRPr="007C3ACF">
        <w:t>испол</w:t>
      </w:r>
      <w:r w:rsidRPr="007C3ACF">
        <w:t>ь</w:t>
      </w:r>
      <w:r w:rsidRPr="007C3ACF">
        <w:t xml:space="preserve">зуются следующие исходные данные территориальной планировки: </w:t>
      </w:r>
    </w:p>
    <w:p w:rsidR="00FF64EB" w:rsidRPr="007C3ACF" w:rsidRDefault="00FF64EB" w:rsidP="00F42DF3">
      <w:pPr>
        <w:ind w:left="-567"/>
      </w:pPr>
      <w:r w:rsidRPr="007C3ACF">
        <w:t xml:space="preserve">- Численность населения </w:t>
      </w:r>
      <w:r w:rsidR="007B3BB3" w:rsidRPr="007C3ACF">
        <w:t>Зотинского</w:t>
      </w:r>
      <w:r w:rsidR="002F2920" w:rsidRPr="007C3ACF">
        <w:t xml:space="preserve"> сельсовета</w:t>
      </w:r>
      <w:r w:rsidRPr="007C3ACF">
        <w:t xml:space="preserve"> </w:t>
      </w:r>
      <w:r w:rsidR="007B53CC" w:rsidRPr="007C3ACF">
        <w:t>534</w:t>
      </w:r>
      <w:r w:rsidRPr="007C3ACF">
        <w:t xml:space="preserve"> чел. по состоянию на 01.01.201</w:t>
      </w:r>
      <w:r w:rsidR="007B53CC" w:rsidRPr="007C3ACF">
        <w:t>2</w:t>
      </w:r>
      <w:r w:rsidRPr="007C3ACF">
        <w:t xml:space="preserve"> г.</w:t>
      </w:r>
    </w:p>
    <w:p w:rsidR="00FF64EB" w:rsidRPr="007C3ACF" w:rsidRDefault="00FF64EB" w:rsidP="00F42DF3">
      <w:pPr>
        <w:ind w:left="-567"/>
      </w:pPr>
      <w:r w:rsidRPr="007C3ACF">
        <w:t xml:space="preserve">- Общая площадь жилого фонда </w:t>
      </w:r>
      <w:r w:rsidRPr="007C3ACF">
        <w:sym w:font="Symbol" w:char="F02D"/>
      </w:r>
      <w:r w:rsidRPr="007C3ACF">
        <w:t xml:space="preserve"> </w:t>
      </w:r>
      <w:r w:rsidR="007B53CC" w:rsidRPr="007C3ACF">
        <w:rPr>
          <w:iCs/>
          <w:szCs w:val="28"/>
        </w:rPr>
        <w:t xml:space="preserve">12927,18 </w:t>
      </w:r>
      <w:r w:rsidRPr="007C3ACF">
        <w:rPr>
          <w:szCs w:val="28"/>
        </w:rPr>
        <w:t>м</w:t>
      </w:r>
      <w:r w:rsidRPr="007C3ACF">
        <w:rPr>
          <w:szCs w:val="28"/>
          <w:vertAlign w:val="superscript"/>
        </w:rPr>
        <w:t>2</w:t>
      </w:r>
      <w:r w:rsidRPr="007C3ACF">
        <w:t xml:space="preserve">. </w:t>
      </w:r>
    </w:p>
    <w:p w:rsidR="00FF64EB" w:rsidRPr="007C3ACF" w:rsidRDefault="00FF64EB" w:rsidP="00F42DF3">
      <w:pPr>
        <w:ind w:left="-567"/>
      </w:pPr>
      <w:r w:rsidRPr="007C3ACF">
        <w:t>- Для подсчета использованы удельные нормы, кВт/чел и укрупненные показ</w:t>
      </w:r>
      <w:r w:rsidRPr="007C3ACF">
        <w:t>а</w:t>
      </w:r>
      <w:r w:rsidRPr="007C3ACF">
        <w:t xml:space="preserve">тели, </w:t>
      </w:r>
      <w:r w:rsidR="00765BD1" w:rsidRPr="007C3ACF">
        <w:t xml:space="preserve">годового </w:t>
      </w:r>
      <w:r w:rsidRPr="007C3ACF">
        <w:t>числа использования максимума электрической нагрузки для ж</w:t>
      </w:r>
      <w:r w:rsidRPr="007C3ACF">
        <w:t>и</w:t>
      </w:r>
      <w:r w:rsidRPr="007C3ACF">
        <w:t>лищного фон</w:t>
      </w:r>
      <w:r w:rsidR="004D54AF" w:rsidRPr="007C3ACF">
        <w:t>да, часы, согласно РД 34.20.185-</w:t>
      </w:r>
      <w:r w:rsidRPr="007C3ACF">
        <w:t>94.</w:t>
      </w:r>
    </w:p>
    <w:p w:rsidR="00FF64EB" w:rsidRPr="0012786C" w:rsidRDefault="00FF64EB" w:rsidP="00F42DF3">
      <w:pPr>
        <w:ind w:left="-567"/>
        <w:rPr>
          <w:u w:val="single"/>
        </w:rPr>
      </w:pPr>
      <w:r w:rsidRPr="007C3ACF">
        <w:rPr>
          <w:u w:val="single"/>
        </w:rPr>
        <w:t>Проектные</w:t>
      </w:r>
      <w:r w:rsidRPr="0012786C">
        <w:rPr>
          <w:u w:val="single"/>
        </w:rPr>
        <w:t xml:space="preserve"> предложения.</w:t>
      </w:r>
    </w:p>
    <w:p w:rsidR="00A20B3F" w:rsidRDefault="00A20B3F" w:rsidP="00F42DF3">
      <w:pPr>
        <w:ind w:left="-567"/>
      </w:pPr>
      <w:r>
        <w:t>Для подключения в общую энергосистему с. Зотино рекомендуется использ</w:t>
      </w:r>
      <w:r>
        <w:t>о</w:t>
      </w:r>
      <w:r>
        <w:t xml:space="preserve">вать энергосистему с. Ворогово. </w:t>
      </w:r>
    </w:p>
    <w:p w:rsidR="008159CF" w:rsidRPr="002E4533" w:rsidRDefault="008159CF" w:rsidP="00F42DF3">
      <w:pPr>
        <w:ind w:left="-567"/>
      </w:pPr>
      <w:r w:rsidRPr="002E4533">
        <w:t xml:space="preserve">Рост потребления электроэнергии  возрастет с </w:t>
      </w:r>
      <w:r w:rsidR="00D724A9">
        <w:t>2066</w:t>
      </w:r>
      <w:r w:rsidRPr="002E4533">
        <w:t xml:space="preserve">  кВт в т.ч. на 1 очередь до – </w:t>
      </w:r>
      <w:r w:rsidR="00D724A9">
        <w:t>2119</w:t>
      </w:r>
      <w:r w:rsidRPr="002E4533">
        <w:t xml:space="preserve"> кВт на расчетный срок. </w:t>
      </w:r>
    </w:p>
    <w:p w:rsidR="004D54AF" w:rsidRPr="004D54AF" w:rsidRDefault="004D54AF" w:rsidP="00100669">
      <w:pPr>
        <w:jc w:val="center"/>
        <w:rPr>
          <w:sz w:val="16"/>
          <w:szCs w:val="16"/>
        </w:rPr>
      </w:pPr>
    </w:p>
    <w:p w:rsidR="00182ABF" w:rsidRPr="002E4533" w:rsidRDefault="00182ABF" w:rsidP="00100669">
      <w:pPr>
        <w:jc w:val="center"/>
      </w:pPr>
      <w:r w:rsidRPr="002E4533">
        <w:t>Проектируемые электрические мощности  в сельсовете</w:t>
      </w:r>
    </w:p>
    <w:p w:rsidR="00182ABF" w:rsidRPr="002E4533" w:rsidRDefault="00182ABF" w:rsidP="00182ABF">
      <w:pPr>
        <w:tabs>
          <w:tab w:val="left" w:pos="1080"/>
        </w:tabs>
        <w:ind w:firstLine="709"/>
        <w:jc w:val="right"/>
        <w:rPr>
          <w:szCs w:val="28"/>
        </w:rPr>
      </w:pPr>
      <w:r w:rsidRPr="002E4533">
        <w:rPr>
          <w:szCs w:val="28"/>
        </w:rPr>
        <w:t xml:space="preserve">Таблица № </w:t>
      </w:r>
      <w:r w:rsidR="00BF14CB" w:rsidRPr="002E4533">
        <w:rPr>
          <w:szCs w:val="28"/>
        </w:rPr>
        <w:t>8</w:t>
      </w:r>
      <w:r w:rsidRPr="002E4533">
        <w:rPr>
          <w:szCs w:val="28"/>
        </w:rPr>
        <w:t>.</w:t>
      </w:r>
      <w:r w:rsidR="00BF14CB" w:rsidRPr="002E4533">
        <w:rPr>
          <w:szCs w:val="28"/>
        </w:rPr>
        <w:t>4</w:t>
      </w:r>
      <w:r w:rsidRPr="002E4533">
        <w:rPr>
          <w:szCs w:val="28"/>
        </w:rPr>
        <w:t>.</w:t>
      </w:r>
      <w:r w:rsidR="003A41F3">
        <w:rPr>
          <w:szCs w:val="28"/>
        </w:rPr>
        <w:t>3</w:t>
      </w:r>
    </w:p>
    <w:tbl>
      <w:tblPr>
        <w:tblW w:w="4862" w:type="pct"/>
        <w:jc w:val="center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7"/>
        <w:gridCol w:w="2300"/>
        <w:gridCol w:w="2287"/>
        <w:gridCol w:w="1159"/>
        <w:gridCol w:w="1700"/>
      </w:tblGrid>
      <w:tr w:rsidR="00182ABF" w:rsidRPr="002E4533">
        <w:trPr>
          <w:trHeight w:val="350"/>
          <w:jc w:val="center"/>
        </w:trPr>
        <w:tc>
          <w:tcPr>
            <w:tcW w:w="1127" w:type="pct"/>
            <w:vMerge w:val="restart"/>
            <w:vAlign w:val="center"/>
          </w:tcPr>
          <w:p w:rsidR="00CD1ACD" w:rsidRPr="002A4515" w:rsidRDefault="00182ABF" w:rsidP="00AF3FBF">
            <w:pPr>
              <w:ind w:left="6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Проектируемые</w:t>
            </w:r>
          </w:p>
          <w:p w:rsidR="00182ABF" w:rsidRPr="002A4515" w:rsidRDefault="00182ABF" w:rsidP="00AF3FBF">
            <w:pPr>
              <w:ind w:left="6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мощности</w:t>
            </w:r>
          </w:p>
          <w:p w:rsidR="00182ABF" w:rsidRPr="002A4515" w:rsidRDefault="00182ABF" w:rsidP="00AF3FBF">
            <w:pPr>
              <w:ind w:left="63" w:firstLine="0"/>
              <w:jc w:val="center"/>
              <w:rPr>
                <w:sz w:val="24"/>
              </w:rPr>
            </w:pPr>
          </w:p>
        </w:tc>
        <w:tc>
          <w:tcPr>
            <w:tcW w:w="1212" w:type="pct"/>
            <w:vMerge w:val="restart"/>
            <w:vAlign w:val="center"/>
          </w:tcPr>
          <w:p w:rsidR="00182ABF" w:rsidRPr="002A4515" w:rsidRDefault="00182ABF" w:rsidP="00AF3FBF">
            <w:pPr>
              <w:ind w:left="63" w:firstLine="0"/>
              <w:jc w:val="center"/>
              <w:rPr>
                <w:sz w:val="24"/>
              </w:rPr>
            </w:pPr>
          </w:p>
          <w:p w:rsidR="00182ABF" w:rsidRPr="002A4515" w:rsidRDefault="00182ABF" w:rsidP="00AF3FBF">
            <w:pPr>
              <w:ind w:left="6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Суммарная п</w:t>
            </w:r>
            <w:r w:rsidRPr="002A4515">
              <w:rPr>
                <w:sz w:val="24"/>
              </w:rPr>
              <w:t>о</w:t>
            </w:r>
            <w:r w:rsidRPr="002A4515">
              <w:rPr>
                <w:sz w:val="24"/>
              </w:rPr>
              <w:t>требляемая</w:t>
            </w:r>
          </w:p>
          <w:p w:rsidR="00182ABF" w:rsidRPr="002A4515" w:rsidRDefault="00182ABF" w:rsidP="00AF3FBF">
            <w:pPr>
              <w:ind w:left="6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мощность, кВт</w:t>
            </w:r>
          </w:p>
        </w:tc>
        <w:tc>
          <w:tcPr>
            <w:tcW w:w="2661" w:type="pct"/>
            <w:gridSpan w:val="3"/>
            <w:vAlign w:val="center"/>
          </w:tcPr>
          <w:p w:rsidR="00182ABF" w:rsidRPr="002A4515" w:rsidRDefault="00182ABF" w:rsidP="00AF3FBF">
            <w:pPr>
              <w:ind w:left="6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В том числе, кВт:</w:t>
            </w:r>
          </w:p>
        </w:tc>
      </w:tr>
      <w:tr w:rsidR="00D87D36" w:rsidRPr="002E4533">
        <w:trPr>
          <w:cantSplit/>
          <w:trHeight w:val="1193"/>
          <w:jc w:val="center"/>
        </w:trPr>
        <w:tc>
          <w:tcPr>
            <w:tcW w:w="1127" w:type="pct"/>
            <w:vMerge/>
            <w:vAlign w:val="center"/>
          </w:tcPr>
          <w:p w:rsidR="00182ABF" w:rsidRPr="002A4515" w:rsidRDefault="00182ABF" w:rsidP="00AF3FBF">
            <w:pPr>
              <w:ind w:left="63" w:firstLine="0"/>
              <w:jc w:val="center"/>
              <w:rPr>
                <w:sz w:val="24"/>
              </w:rPr>
            </w:pPr>
          </w:p>
        </w:tc>
        <w:tc>
          <w:tcPr>
            <w:tcW w:w="1212" w:type="pct"/>
            <w:vMerge/>
            <w:vAlign w:val="center"/>
          </w:tcPr>
          <w:p w:rsidR="00182ABF" w:rsidRPr="002A4515" w:rsidRDefault="00182ABF" w:rsidP="00AF3FBF">
            <w:pPr>
              <w:ind w:left="63" w:firstLine="0"/>
              <w:jc w:val="center"/>
              <w:rPr>
                <w:sz w:val="24"/>
              </w:rPr>
            </w:pPr>
          </w:p>
        </w:tc>
        <w:tc>
          <w:tcPr>
            <w:tcW w:w="1205" w:type="pct"/>
            <w:vAlign w:val="center"/>
          </w:tcPr>
          <w:p w:rsidR="00D724A9" w:rsidRDefault="00182ABF" w:rsidP="00096BBE">
            <w:pPr>
              <w:ind w:left="6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 xml:space="preserve">Промзона </w:t>
            </w:r>
          </w:p>
          <w:p w:rsidR="00182ABF" w:rsidRPr="002A4515" w:rsidRDefault="00D724A9" w:rsidP="00E15B46">
            <w:pPr>
              <w:ind w:left="63" w:firstLine="0"/>
              <w:jc w:val="center"/>
              <w:rPr>
                <w:sz w:val="24"/>
              </w:rPr>
            </w:pPr>
            <w:r>
              <w:rPr>
                <w:sz w:val="24"/>
              </w:rPr>
              <w:t>(включая Л</w:t>
            </w:r>
            <w:r w:rsidR="00E15B46">
              <w:rPr>
                <w:sz w:val="24"/>
              </w:rPr>
              <w:t>ПХ</w:t>
            </w:r>
            <w:r>
              <w:rPr>
                <w:sz w:val="24"/>
              </w:rPr>
              <w:t>)</w:t>
            </w:r>
            <w:r w:rsidRPr="002A4515">
              <w:rPr>
                <w:sz w:val="24"/>
              </w:rPr>
              <w:t xml:space="preserve"> </w:t>
            </w:r>
            <w:r w:rsidR="00182ABF" w:rsidRPr="002A4515">
              <w:rPr>
                <w:sz w:val="24"/>
              </w:rPr>
              <w:t xml:space="preserve"> </w:t>
            </w:r>
          </w:p>
        </w:tc>
        <w:tc>
          <w:tcPr>
            <w:tcW w:w="616" w:type="pct"/>
            <w:vAlign w:val="center"/>
          </w:tcPr>
          <w:p w:rsidR="00182ABF" w:rsidRPr="002A4515" w:rsidRDefault="00182ABF" w:rsidP="00AF3FBF">
            <w:pPr>
              <w:ind w:left="6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Жилой фонд</w:t>
            </w:r>
          </w:p>
        </w:tc>
        <w:tc>
          <w:tcPr>
            <w:tcW w:w="839" w:type="pct"/>
            <w:vAlign w:val="center"/>
          </w:tcPr>
          <w:p w:rsidR="00182ABF" w:rsidRPr="002A4515" w:rsidRDefault="00182ABF" w:rsidP="00AF3FBF">
            <w:pPr>
              <w:ind w:left="6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Объекты соцкультбыта</w:t>
            </w:r>
          </w:p>
        </w:tc>
      </w:tr>
      <w:tr w:rsidR="00D87D36" w:rsidRPr="002E4533">
        <w:trPr>
          <w:trHeight w:val="319"/>
          <w:jc w:val="center"/>
        </w:trPr>
        <w:tc>
          <w:tcPr>
            <w:tcW w:w="1127" w:type="pct"/>
            <w:vAlign w:val="center"/>
          </w:tcPr>
          <w:p w:rsidR="008159CF" w:rsidRPr="002A4515" w:rsidRDefault="008159CF" w:rsidP="00AF3FBF">
            <w:pPr>
              <w:ind w:left="6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 очередь</w:t>
            </w:r>
          </w:p>
        </w:tc>
        <w:tc>
          <w:tcPr>
            <w:tcW w:w="1212" w:type="pct"/>
            <w:vAlign w:val="center"/>
          </w:tcPr>
          <w:p w:rsidR="008159CF" w:rsidRPr="002A4515" w:rsidRDefault="0026481D" w:rsidP="00AF3FBF">
            <w:pPr>
              <w:ind w:left="63" w:firstLine="0"/>
              <w:jc w:val="center"/>
              <w:rPr>
                <w:sz w:val="24"/>
              </w:rPr>
            </w:pPr>
            <w:r>
              <w:rPr>
                <w:sz w:val="24"/>
              </w:rPr>
              <w:t>2066</w:t>
            </w:r>
          </w:p>
        </w:tc>
        <w:tc>
          <w:tcPr>
            <w:tcW w:w="1205" w:type="pct"/>
            <w:vAlign w:val="center"/>
          </w:tcPr>
          <w:p w:rsidR="008159CF" w:rsidRPr="002A4515" w:rsidRDefault="0026481D" w:rsidP="00AF3FBF">
            <w:pPr>
              <w:ind w:left="63" w:firstLine="0"/>
              <w:jc w:val="center"/>
              <w:rPr>
                <w:sz w:val="24"/>
              </w:rPr>
            </w:pPr>
            <w:r>
              <w:rPr>
                <w:sz w:val="24"/>
              </w:rPr>
              <w:t>1300</w:t>
            </w:r>
          </w:p>
        </w:tc>
        <w:tc>
          <w:tcPr>
            <w:tcW w:w="616" w:type="pct"/>
            <w:vAlign w:val="center"/>
          </w:tcPr>
          <w:p w:rsidR="008159CF" w:rsidRPr="002A4515" w:rsidRDefault="00096BBE" w:rsidP="00AF3FBF">
            <w:pPr>
              <w:ind w:left="63" w:firstLine="0"/>
              <w:jc w:val="center"/>
              <w:rPr>
                <w:sz w:val="24"/>
              </w:rPr>
            </w:pPr>
            <w:r>
              <w:rPr>
                <w:sz w:val="24"/>
              </w:rPr>
              <w:t>542</w:t>
            </w:r>
          </w:p>
        </w:tc>
        <w:tc>
          <w:tcPr>
            <w:tcW w:w="839" w:type="pct"/>
            <w:vAlign w:val="center"/>
          </w:tcPr>
          <w:p w:rsidR="008159CF" w:rsidRPr="002A4515" w:rsidRDefault="00C1262F" w:rsidP="0026481D">
            <w:pPr>
              <w:ind w:left="63" w:firstLine="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 w:rsidR="0026481D">
              <w:rPr>
                <w:sz w:val="24"/>
              </w:rPr>
              <w:t>4</w:t>
            </w:r>
          </w:p>
        </w:tc>
      </w:tr>
      <w:tr w:rsidR="00D87D36" w:rsidRPr="002E4533">
        <w:trPr>
          <w:trHeight w:val="319"/>
          <w:jc w:val="center"/>
        </w:trPr>
        <w:tc>
          <w:tcPr>
            <w:tcW w:w="1127" w:type="pct"/>
            <w:vAlign w:val="center"/>
          </w:tcPr>
          <w:p w:rsidR="008159CF" w:rsidRPr="002A4515" w:rsidRDefault="008159CF" w:rsidP="00AF3FBF">
            <w:pPr>
              <w:ind w:left="6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Расчетный срок</w:t>
            </w:r>
          </w:p>
        </w:tc>
        <w:tc>
          <w:tcPr>
            <w:tcW w:w="1212" w:type="pct"/>
            <w:vAlign w:val="center"/>
          </w:tcPr>
          <w:p w:rsidR="008159CF" w:rsidRPr="002A4515" w:rsidRDefault="0026481D" w:rsidP="00AF3FBF">
            <w:pPr>
              <w:ind w:left="63" w:firstLine="0"/>
              <w:jc w:val="center"/>
              <w:rPr>
                <w:sz w:val="24"/>
              </w:rPr>
            </w:pPr>
            <w:r>
              <w:rPr>
                <w:sz w:val="24"/>
              </w:rPr>
              <w:t>2119</w:t>
            </w:r>
          </w:p>
        </w:tc>
        <w:tc>
          <w:tcPr>
            <w:tcW w:w="1205" w:type="pct"/>
            <w:vAlign w:val="center"/>
          </w:tcPr>
          <w:p w:rsidR="008159CF" w:rsidRPr="002A4515" w:rsidRDefault="00C1262F" w:rsidP="0026481D">
            <w:pPr>
              <w:ind w:left="63"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26481D">
              <w:rPr>
                <w:sz w:val="24"/>
              </w:rPr>
              <w:t>310</w:t>
            </w:r>
          </w:p>
        </w:tc>
        <w:tc>
          <w:tcPr>
            <w:tcW w:w="616" w:type="pct"/>
            <w:vAlign w:val="center"/>
          </w:tcPr>
          <w:p w:rsidR="008159CF" w:rsidRPr="002A4515" w:rsidRDefault="00096BBE" w:rsidP="00AF3FBF">
            <w:pPr>
              <w:ind w:left="63" w:firstLine="0"/>
              <w:jc w:val="center"/>
              <w:rPr>
                <w:sz w:val="24"/>
              </w:rPr>
            </w:pPr>
            <w:r>
              <w:rPr>
                <w:sz w:val="24"/>
              </w:rPr>
              <w:t>570</w:t>
            </w:r>
          </w:p>
        </w:tc>
        <w:tc>
          <w:tcPr>
            <w:tcW w:w="839" w:type="pct"/>
            <w:vAlign w:val="center"/>
          </w:tcPr>
          <w:p w:rsidR="008159CF" w:rsidRPr="002A4515" w:rsidRDefault="00C1262F" w:rsidP="0026481D">
            <w:pPr>
              <w:ind w:left="63" w:firstLine="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26481D">
              <w:rPr>
                <w:sz w:val="24"/>
              </w:rPr>
              <w:t>9</w:t>
            </w:r>
          </w:p>
        </w:tc>
      </w:tr>
    </w:tbl>
    <w:p w:rsidR="00412578" w:rsidRPr="002E4533" w:rsidRDefault="00412578" w:rsidP="00284032">
      <w:pPr>
        <w:ind w:right="-1"/>
        <w:rPr>
          <w:szCs w:val="28"/>
        </w:rPr>
      </w:pPr>
    </w:p>
    <w:p w:rsidR="00B13A7B" w:rsidRDefault="00CD6868" w:rsidP="00F42DF3">
      <w:pPr>
        <w:ind w:left="-567"/>
      </w:pPr>
      <w:r w:rsidRPr="002E4533">
        <w:t>Предполагается, на дальн</w:t>
      </w:r>
      <w:r w:rsidR="00E6135A" w:rsidRPr="002E4533">
        <w:t>ейшу</w:t>
      </w:r>
      <w:r w:rsidRPr="002E4533">
        <w:t>ю перспективу, проектирование и строительство мини ТЭЦ, работающей на более дешевом топливе и совместно вырабатывающей тепло и электроэнергию, что позволит в дальнейшем снизить тарифы на тепло и электроэнергию и ликвидировать дефицита мощности.</w:t>
      </w:r>
      <w:r w:rsidR="00E6135A" w:rsidRPr="002E4533">
        <w:t xml:space="preserve"> </w:t>
      </w:r>
      <w:bookmarkStart w:id="135" w:name="_Toc321141426"/>
      <w:bookmarkStart w:id="136" w:name="_Toc334100686"/>
    </w:p>
    <w:p w:rsidR="0004552A" w:rsidRPr="008073B7" w:rsidRDefault="008073B7" w:rsidP="00F42DF3">
      <w:pPr>
        <w:ind w:left="-567"/>
      </w:pPr>
      <w:r>
        <w:t>Кроме того предусматривается строительство мини-ТЭЦ, электрической мо</w:t>
      </w:r>
      <w:r>
        <w:t>щ</w:t>
      </w:r>
      <w:r>
        <w:t>ностью 1,2 МВт для ОАО «Ярцевский ЛПХ».</w:t>
      </w:r>
    </w:p>
    <w:p w:rsidR="00901F96" w:rsidRPr="00C725D1" w:rsidRDefault="00901F96" w:rsidP="00901F96">
      <w:pPr>
        <w:rPr>
          <w:sz w:val="16"/>
          <w:szCs w:val="16"/>
        </w:rPr>
      </w:pPr>
    </w:p>
    <w:p w:rsidR="00B13A7B" w:rsidRPr="002E4533" w:rsidRDefault="00B13A7B" w:rsidP="00100669">
      <w:pPr>
        <w:pStyle w:val="2"/>
        <w:jc w:val="center"/>
      </w:pPr>
      <w:bookmarkStart w:id="137" w:name="_Toc385234895"/>
      <w:bookmarkStart w:id="138" w:name="_Toc402539798"/>
      <w:r w:rsidRPr="002E4533">
        <w:t>8.5. Инженерная подготовка территории</w:t>
      </w:r>
      <w:bookmarkEnd w:id="137"/>
      <w:bookmarkEnd w:id="138"/>
    </w:p>
    <w:p w:rsidR="00B13A7B" w:rsidRPr="002E4533" w:rsidRDefault="00B13A7B" w:rsidP="00F42DF3">
      <w:pPr>
        <w:ind w:left="-567"/>
      </w:pPr>
      <w:r w:rsidRPr="002E4533">
        <w:t>Инженерное благоустройство с.</w:t>
      </w:r>
      <w:r w:rsidR="00624D12">
        <w:t>Зотино</w:t>
      </w:r>
      <w:r w:rsidRPr="002E4533">
        <w:t xml:space="preserve"> разработано в масштабе 1:5000. Схемой намечены основные инженерные мероприятия, которые уточняются на последу</w:t>
      </w:r>
      <w:r w:rsidRPr="002E4533">
        <w:t>ю</w:t>
      </w:r>
      <w:r w:rsidRPr="002E4533">
        <w:t>щих стадиях проектирования.</w:t>
      </w:r>
    </w:p>
    <w:p w:rsidR="00B13A7B" w:rsidRPr="002E4533" w:rsidRDefault="00B13A7B" w:rsidP="00F42DF3">
      <w:pPr>
        <w:ind w:left="-567"/>
      </w:pPr>
      <w:r w:rsidRPr="002E4533">
        <w:lastRenderedPageBreak/>
        <w:t>Комплекс мероприятий по инженерной подготовке разработан в следующем составе:</w:t>
      </w:r>
    </w:p>
    <w:p w:rsidR="00B13A7B" w:rsidRPr="002E4533" w:rsidRDefault="00B13A7B" w:rsidP="002F1A94">
      <w:pPr>
        <w:numPr>
          <w:ilvl w:val="0"/>
          <w:numId w:val="14"/>
        </w:numPr>
        <w:tabs>
          <w:tab w:val="left" w:pos="1080"/>
        </w:tabs>
        <w:ind w:left="-567" w:right="-283" w:firstLine="1418"/>
        <w:rPr>
          <w:szCs w:val="28"/>
        </w:rPr>
      </w:pPr>
      <w:r w:rsidRPr="002E4533">
        <w:rPr>
          <w:szCs w:val="28"/>
        </w:rPr>
        <w:t>водоотвод;</w:t>
      </w:r>
    </w:p>
    <w:p w:rsidR="00B13A7B" w:rsidRPr="002E4533" w:rsidRDefault="00B13A7B" w:rsidP="002F1A94">
      <w:pPr>
        <w:numPr>
          <w:ilvl w:val="0"/>
          <w:numId w:val="14"/>
        </w:numPr>
        <w:tabs>
          <w:tab w:val="left" w:pos="1080"/>
        </w:tabs>
        <w:ind w:left="-567" w:right="-283" w:firstLine="1418"/>
        <w:rPr>
          <w:szCs w:val="28"/>
        </w:rPr>
      </w:pPr>
      <w:r w:rsidRPr="002E4533">
        <w:rPr>
          <w:szCs w:val="28"/>
        </w:rPr>
        <w:t>инженерная подготовка территории.</w:t>
      </w:r>
    </w:p>
    <w:p w:rsidR="00B13A7B" w:rsidRPr="00C725D1" w:rsidRDefault="00B13A7B" w:rsidP="00625427">
      <w:pPr>
        <w:tabs>
          <w:tab w:val="left" w:pos="900"/>
        </w:tabs>
        <w:ind w:left="-567" w:right="-283"/>
        <w:rPr>
          <w:b/>
          <w:i/>
          <w:sz w:val="16"/>
          <w:szCs w:val="16"/>
        </w:rPr>
      </w:pPr>
    </w:p>
    <w:p w:rsidR="00B13A7B" w:rsidRPr="002E4533" w:rsidRDefault="00B13A7B" w:rsidP="00F42DF3">
      <w:pPr>
        <w:tabs>
          <w:tab w:val="left" w:pos="900"/>
        </w:tabs>
        <w:ind w:left="-567" w:right="-283"/>
        <w:rPr>
          <w:b/>
          <w:i/>
          <w:szCs w:val="28"/>
        </w:rPr>
      </w:pPr>
      <w:r w:rsidRPr="002E4533">
        <w:rPr>
          <w:b/>
          <w:i/>
          <w:szCs w:val="28"/>
        </w:rPr>
        <w:t>Водоотвод</w:t>
      </w:r>
    </w:p>
    <w:p w:rsidR="00B13A7B" w:rsidRPr="002E4533" w:rsidRDefault="00B13A7B" w:rsidP="00F42DF3">
      <w:pPr>
        <w:ind w:left="-567"/>
      </w:pPr>
      <w:r w:rsidRPr="002E4533">
        <w:t>Для отведения дождевых и талых вод с территории предлагается комбинир</w:t>
      </w:r>
      <w:r w:rsidRPr="002E4533">
        <w:t>о</w:t>
      </w:r>
      <w:r w:rsidRPr="002E4533">
        <w:t>ванная схема водоотвода. На чертеже показаны водоотводные сооружения только по основным магистралям и переломным точкам для отражения принципиальной схемы водосбора. Схема предусматривает самотечное поступление поверхностного стока с внутриквартальных территорий в лотки проезжих частей уличной сети. Улицы и дороги оборудуются придорожными кюветами или лотками. Размеры назначаются по гидравлическим расчетам или по типовым поперечникам. Кюветы и лотки</w:t>
      </w:r>
      <w:r w:rsidR="00DA5F5D">
        <w:t xml:space="preserve"> необходимо</w:t>
      </w:r>
      <w:r w:rsidRPr="002E4533">
        <w:t xml:space="preserve"> перекрыть металлическими съемными решетками. Водоотводные сооружения по улицам и проездам запроектировать с креплением (из камня, бетона или железобетонных элементов). В остальных случаях </w:t>
      </w:r>
      <w:r w:rsidR="00DA5F5D">
        <w:t xml:space="preserve">предлагается </w:t>
      </w:r>
      <w:r w:rsidRPr="002E4533">
        <w:t>укрепить одерновкой. Кюветы, лотки, пересекающиеся с улицами, дорогами, тротуарами, въезда</w:t>
      </w:r>
      <w:r w:rsidR="0027239E">
        <w:t>ми во дворы жилых домов и т. д.</w:t>
      </w:r>
      <w:r w:rsidRPr="002E4533">
        <w:t xml:space="preserve"> перекрываются</w:t>
      </w:r>
      <w:r w:rsidR="0027239E">
        <w:t>-</w:t>
      </w:r>
      <w:r w:rsidRPr="002E4533">
        <w:t xml:space="preserve"> плитами, решетками, мостиками или забираются в трубы. Существующие водоотводные с</w:t>
      </w:r>
      <w:r w:rsidR="00965113">
        <w:t>ооружения (лотки, кюветы, водопро</w:t>
      </w:r>
      <w:r w:rsidRPr="002E4533">
        <w:t>пускные трубы)</w:t>
      </w:r>
      <w:r w:rsidR="00DA5F5D">
        <w:t xml:space="preserve"> необходимо</w:t>
      </w:r>
      <w:r w:rsidR="00D3783A">
        <w:t xml:space="preserve"> прочистить</w:t>
      </w:r>
      <w:r w:rsidRPr="002E4533">
        <w:t xml:space="preserve"> лотки, кюветы укрепить.</w:t>
      </w:r>
    </w:p>
    <w:p w:rsidR="00B13A7B" w:rsidRPr="002E4533" w:rsidRDefault="00B13A7B" w:rsidP="00F42DF3">
      <w:pPr>
        <w:ind w:left="-567"/>
      </w:pPr>
      <w:r w:rsidRPr="002E4533">
        <w:t>По кюветам и водоотводным лоткам вода транспортируется в водоотводные канавы, а затем  – к месту очистки и выпуска в водоем.</w:t>
      </w:r>
    </w:p>
    <w:p w:rsidR="00B13A7B" w:rsidRPr="002E4533" w:rsidRDefault="00B13A7B" w:rsidP="00F42DF3">
      <w:pPr>
        <w:ind w:left="-567"/>
      </w:pPr>
      <w:r w:rsidRPr="002E4533">
        <w:t>По действующим в настоящее время нормам ливневые стоки не должны сбр</w:t>
      </w:r>
      <w:r w:rsidRPr="002E4533">
        <w:t>а</w:t>
      </w:r>
      <w:r w:rsidRPr="002E4533">
        <w:t>сываться в водоемы без очистки, поэтому у каждого выпуска запроектированы очистные сооружения. Предприятия, расположенные на территории населенных пунктов и загрязняющие окружающую среду, должны иметь локальные очистные сооружения для очистки дождевых вод. После очистки вода выпускается в общую сеть ливневой канализации либо в водоем.</w:t>
      </w:r>
    </w:p>
    <w:p w:rsidR="00155491" w:rsidRPr="002E4533" w:rsidRDefault="00155491" w:rsidP="00BA6229">
      <w:pPr>
        <w:spacing w:before="240"/>
        <w:ind w:left="-567" w:right="-1"/>
        <w:rPr>
          <w:szCs w:val="28"/>
          <w:u w:val="single"/>
        </w:rPr>
      </w:pPr>
      <w:r w:rsidRPr="002E4533">
        <w:rPr>
          <w:szCs w:val="28"/>
          <w:u w:val="single"/>
        </w:rPr>
        <w:t>Современное состояние</w:t>
      </w:r>
    </w:p>
    <w:p w:rsidR="00B13A7B" w:rsidRPr="002E4533" w:rsidRDefault="00A7282F" w:rsidP="00BA6229">
      <w:pPr>
        <w:ind w:left="-567"/>
      </w:pPr>
      <w:r w:rsidRPr="007C3ACF">
        <w:t>Село</w:t>
      </w:r>
      <w:r w:rsidR="00B13A7B" w:rsidRPr="007C3ACF">
        <w:t xml:space="preserve"> расположен</w:t>
      </w:r>
      <w:r w:rsidRPr="007C3ACF">
        <w:t>о</w:t>
      </w:r>
      <w:r w:rsidR="00B13A7B" w:rsidRPr="007C3ACF">
        <w:t xml:space="preserve"> на </w:t>
      </w:r>
      <w:r w:rsidR="00624D12" w:rsidRPr="007C3ACF">
        <w:t>левом</w:t>
      </w:r>
      <w:r w:rsidR="00B13A7B" w:rsidRPr="007C3ACF">
        <w:t xml:space="preserve"> берегу реки Енисей. Рельеф местности с перепадом отметок от </w:t>
      </w:r>
      <w:smartTag w:uri="urn:schemas-microsoft-com:office:smarttags" w:element="metricconverter">
        <w:smartTagPr>
          <w:attr w:name="ProductID" w:val="20,0 м"/>
        </w:smartTagPr>
        <w:r w:rsidR="001330B4" w:rsidRPr="007C3ACF">
          <w:t>20,0 м</w:t>
        </w:r>
      </w:smartTag>
      <w:r w:rsidR="001330B4" w:rsidRPr="007C3ACF">
        <w:t xml:space="preserve"> до</w:t>
      </w:r>
      <w:r w:rsidR="00B13A7B" w:rsidRPr="007C3ACF">
        <w:t xml:space="preserve"> </w:t>
      </w:r>
      <w:smartTag w:uri="urn:schemas-microsoft-com:office:smarttags" w:element="metricconverter">
        <w:smartTagPr>
          <w:attr w:name="ProductID" w:val="44,0 м"/>
        </w:smartTagPr>
        <w:r w:rsidR="00332B2C" w:rsidRPr="007C3ACF">
          <w:t>44</w:t>
        </w:r>
        <w:r w:rsidR="00B13A7B" w:rsidRPr="007C3ACF">
          <w:t>,0 м</w:t>
        </w:r>
      </w:smartTag>
      <w:r w:rsidR="00B13A7B" w:rsidRPr="007C3ACF">
        <w:t xml:space="preserve"> БС. Территория в соответствии с существующим рельефом представляет собой </w:t>
      </w:r>
      <w:r w:rsidR="0093453C" w:rsidRPr="007C3ACF">
        <w:t>один</w:t>
      </w:r>
      <w:r w:rsidR="00B13A7B" w:rsidRPr="007C3ACF">
        <w:t xml:space="preserve"> водосборны</w:t>
      </w:r>
      <w:r w:rsidR="0093453C" w:rsidRPr="007C3ACF">
        <w:t>й бассейн</w:t>
      </w:r>
      <w:r w:rsidR="00B13A7B" w:rsidRPr="007C3ACF">
        <w:t xml:space="preserve"> Б-1</w:t>
      </w:r>
      <w:r w:rsidR="0093453C" w:rsidRPr="007C3ACF">
        <w:t xml:space="preserve">, </w:t>
      </w:r>
      <w:r w:rsidR="00B13A7B" w:rsidRPr="007C3ACF">
        <w:t>площадью соответс</w:t>
      </w:r>
      <w:r w:rsidR="00B13A7B" w:rsidRPr="007C3ACF">
        <w:t>т</w:t>
      </w:r>
      <w:r w:rsidR="00B13A7B" w:rsidRPr="007C3ACF">
        <w:t xml:space="preserve">венно </w:t>
      </w:r>
      <w:r w:rsidR="009314D0" w:rsidRPr="007C3ACF">
        <w:t>367,0</w:t>
      </w:r>
      <w:r w:rsidR="00B13A7B" w:rsidRPr="007C3ACF">
        <w:t xml:space="preserve"> га. Ливневые стоки с территории водосборного бассейна принимает р.Енисей. Выпуск</w:t>
      </w:r>
      <w:r w:rsidR="00B13A7B" w:rsidRPr="002E4533">
        <w:t xml:space="preserve"> ливневых вод с очистных сооружений водосборных бассейнов производится в реку Енисей, ниже по течению. </w:t>
      </w:r>
    </w:p>
    <w:p w:rsidR="00332B2C" w:rsidRPr="002E4533" w:rsidRDefault="00332B2C" w:rsidP="00F42DF3">
      <w:pPr>
        <w:ind w:left="-567"/>
      </w:pPr>
      <w:r w:rsidRPr="002E4533">
        <w:t>Район строительств</w:t>
      </w:r>
      <w:r w:rsidR="00C725D1">
        <w:t>а</w:t>
      </w:r>
      <w:r w:rsidRPr="002E4533">
        <w:t xml:space="preserve"> условно благоприятный. Характеризуется блюдцеобра</w:t>
      </w:r>
      <w:r w:rsidRPr="002E4533">
        <w:t>з</w:t>
      </w:r>
      <w:r w:rsidRPr="002E4533">
        <w:t>ным рельефом. Мероприятия по инженерной подготовке включает в себя подсыпку пониженных мест, укрепление и обв</w:t>
      </w:r>
      <w:r w:rsidR="0040136C">
        <w:t>а</w:t>
      </w:r>
      <w:r w:rsidRPr="002E4533">
        <w:t>ловывание береговой полосы.</w:t>
      </w:r>
    </w:p>
    <w:p w:rsidR="007B1CFA" w:rsidRPr="002E4533" w:rsidRDefault="007957D9" w:rsidP="00BA6229">
      <w:pPr>
        <w:spacing w:before="240"/>
        <w:ind w:left="-567"/>
        <w:rPr>
          <w:i/>
          <w:u w:val="single"/>
        </w:rPr>
      </w:pPr>
      <w:r w:rsidRPr="002E4533">
        <w:rPr>
          <w:i/>
          <w:u w:val="single"/>
        </w:rPr>
        <w:t>Проектные предложения.</w:t>
      </w:r>
    </w:p>
    <w:p w:rsidR="00B13A7B" w:rsidRPr="002E4533" w:rsidRDefault="00B13A7B" w:rsidP="00BA6229">
      <w:pPr>
        <w:ind w:left="-567"/>
      </w:pPr>
      <w:r w:rsidRPr="002E4533">
        <w:t>Очистные сооружения предусматриваются закрытого типа, запроектированные и предназначенные для полной очистки ливневых сточных вод, обезвреживания и утилизации образующегося осадка с подачей очищенных ливневых сточных вод в подрусловые горизонты водоемов рыбохозяйственного назначения.</w:t>
      </w:r>
    </w:p>
    <w:p w:rsidR="00B13A7B" w:rsidRPr="002E4533" w:rsidRDefault="00B13A7B" w:rsidP="00F42DF3">
      <w:pPr>
        <w:ind w:left="-567"/>
        <w:rPr>
          <w:rFonts w:ascii="Times New Roman CYR" w:hAnsi="Times New Roman CYR" w:cs="Times New Roman CYR"/>
        </w:rPr>
      </w:pPr>
      <w:r w:rsidRPr="002E4533">
        <w:rPr>
          <w:rFonts w:ascii="Times New Roman CYR" w:hAnsi="Times New Roman CYR" w:cs="Times New Roman CYR"/>
        </w:rPr>
        <w:lastRenderedPageBreak/>
        <w:t>Проектом предлагается применить очистные сооружения механической очис</w:t>
      </w:r>
      <w:r w:rsidRPr="002E4533">
        <w:rPr>
          <w:rFonts w:ascii="Times New Roman CYR" w:hAnsi="Times New Roman CYR" w:cs="Times New Roman CYR"/>
        </w:rPr>
        <w:t>т</w:t>
      </w:r>
      <w:r w:rsidRPr="002E4533">
        <w:rPr>
          <w:rFonts w:ascii="Times New Roman CYR" w:hAnsi="Times New Roman CYR" w:cs="Times New Roman CYR"/>
        </w:rPr>
        <w:t>ки, в состав которых входят: решетки, песколовки, отстойники, флотосепараторы, нефтемаслосборник, седиментатор, ферментно-кавитационный реактор, обеззар</w:t>
      </w:r>
      <w:r w:rsidRPr="002E4533">
        <w:rPr>
          <w:rFonts w:ascii="Times New Roman CYR" w:hAnsi="Times New Roman CYR" w:cs="Times New Roman CYR"/>
        </w:rPr>
        <w:t>а</w:t>
      </w:r>
      <w:r w:rsidRPr="002E4533">
        <w:rPr>
          <w:rFonts w:ascii="Times New Roman CYR" w:hAnsi="Times New Roman CYR" w:cs="Times New Roman CYR"/>
        </w:rPr>
        <w:t>живающая установка.</w:t>
      </w:r>
    </w:p>
    <w:p w:rsidR="00B13A7B" w:rsidRPr="002E4533" w:rsidRDefault="00B13A7B" w:rsidP="00F42DF3">
      <w:pPr>
        <w:ind w:left="-567"/>
      </w:pPr>
      <w:r w:rsidRPr="002E4533">
        <w:t>В высотном положении очистные сооружения следует разместить выше отме</w:t>
      </w:r>
      <w:r w:rsidRPr="002E4533">
        <w:t>т</w:t>
      </w:r>
      <w:r w:rsidRPr="002E4533">
        <w:t xml:space="preserve">ки 1% паводка. Расстояние от уреза воды до территории очистных сооружений должно составлять не менее </w:t>
      </w:r>
      <w:smartTag w:uri="urn:schemas-microsoft-com:office:smarttags" w:element="metricconverter">
        <w:smartTagPr>
          <w:attr w:name="ProductID" w:val="50 метров"/>
        </w:smartTagPr>
        <w:r w:rsidRPr="002E4533">
          <w:t>50 метров</w:t>
        </w:r>
      </w:smartTag>
      <w:r w:rsidRPr="002E4533">
        <w:t>.</w:t>
      </w:r>
    </w:p>
    <w:p w:rsidR="00B13A7B" w:rsidRPr="002E4533" w:rsidRDefault="00897B9F" w:rsidP="00F42DF3">
      <w:pPr>
        <w:ind w:left="-567"/>
      </w:pPr>
      <w:r w:rsidRPr="002E4533">
        <w:t>Более детальны</w:t>
      </w:r>
      <w:r w:rsidR="00B13A7B" w:rsidRPr="002E4533">
        <w:t>е проработки следует выполнять на следующих стадиях прое</w:t>
      </w:r>
      <w:r w:rsidR="00B13A7B" w:rsidRPr="002E4533">
        <w:t>к</w:t>
      </w:r>
      <w:r w:rsidR="00B13A7B" w:rsidRPr="002E4533">
        <w:t>тирования.</w:t>
      </w:r>
    </w:p>
    <w:p w:rsidR="00B13A7B" w:rsidRPr="002E4533" w:rsidRDefault="00B13A7B" w:rsidP="00F42DF3">
      <w:pPr>
        <w:ind w:left="-567"/>
      </w:pPr>
      <w:r w:rsidRPr="002E4533">
        <w:t xml:space="preserve">Проектом предлагается в </w:t>
      </w:r>
      <w:r w:rsidR="001A48A9" w:rsidRPr="002E4533">
        <w:t>с.</w:t>
      </w:r>
      <w:r w:rsidR="00624D12">
        <w:t>Зотино</w:t>
      </w:r>
      <w:r w:rsidRPr="002E4533">
        <w:t xml:space="preserve"> устройство канализационных очистных с</w:t>
      </w:r>
      <w:r w:rsidRPr="002E4533">
        <w:t>о</w:t>
      </w:r>
      <w:r w:rsidR="00965113">
        <w:t>оружений, для чего необходимо произве</w:t>
      </w:r>
      <w:r w:rsidRPr="002E4533">
        <w:t>сти инженерные мероприятия для размещ</w:t>
      </w:r>
      <w:r w:rsidRPr="002E4533">
        <w:t>е</w:t>
      </w:r>
      <w:r w:rsidRPr="002E4533">
        <w:t>ния их на незатапливаемой отметке. Осуществить подсыпку и спланировать указа</w:t>
      </w:r>
      <w:r w:rsidRPr="002E4533">
        <w:t>н</w:t>
      </w:r>
      <w:r w:rsidRPr="002E4533">
        <w:t xml:space="preserve">ную территорию. </w:t>
      </w:r>
    </w:p>
    <w:p w:rsidR="00B13A7B" w:rsidRPr="00777465" w:rsidRDefault="00B13A7B" w:rsidP="00BA6229">
      <w:pPr>
        <w:spacing w:before="240"/>
        <w:ind w:left="-567"/>
        <w:rPr>
          <w:i/>
          <w:u w:val="single"/>
        </w:rPr>
      </w:pPr>
      <w:r w:rsidRPr="00AF3FBF">
        <w:rPr>
          <w:i/>
          <w:u w:val="single"/>
        </w:rPr>
        <w:t>Инженерн</w:t>
      </w:r>
      <w:r w:rsidR="007A7B0A" w:rsidRPr="00AF3FBF">
        <w:rPr>
          <w:i/>
          <w:u w:val="single"/>
        </w:rPr>
        <w:t>ая подготовка территории</w:t>
      </w:r>
    </w:p>
    <w:p w:rsidR="00B13A7B" w:rsidRPr="002E4533" w:rsidRDefault="00B13A7B" w:rsidP="00BA6229">
      <w:pPr>
        <w:ind w:left="-567"/>
      </w:pPr>
      <w:r w:rsidRPr="002E4533">
        <w:t xml:space="preserve">В результате подтопления </w:t>
      </w:r>
      <w:r w:rsidR="001A48A9" w:rsidRPr="002E4533">
        <w:t>с.</w:t>
      </w:r>
      <w:r w:rsidR="00624D12">
        <w:t>Зотино</w:t>
      </w:r>
      <w:r w:rsidR="001A48A9" w:rsidRPr="002E4533">
        <w:t xml:space="preserve">, </w:t>
      </w:r>
      <w:r w:rsidRPr="002E4533">
        <w:t>проектом предлагается произвести по</w:t>
      </w:r>
      <w:r w:rsidRPr="002E4533">
        <w:t>д</w:t>
      </w:r>
      <w:r w:rsidRPr="002E4533">
        <w:t>сыпку береговой полосы до незатапливаемой отметки и выполнить берегоукреп</w:t>
      </w:r>
      <w:r w:rsidRPr="002E4533">
        <w:t>и</w:t>
      </w:r>
      <w:r w:rsidRPr="002E4533">
        <w:t>тельные работы в целях защиты населения и территории от вредного воздействия поверхностных вод (р.Енисей).</w:t>
      </w:r>
    </w:p>
    <w:p w:rsidR="00FF64EB" w:rsidRPr="002E4533" w:rsidRDefault="000956BA" w:rsidP="00100669">
      <w:pPr>
        <w:pStyle w:val="2"/>
        <w:jc w:val="center"/>
      </w:pPr>
      <w:bookmarkStart w:id="139" w:name="_Toc385234896"/>
      <w:bookmarkStart w:id="140" w:name="_Toc402539799"/>
      <w:r w:rsidRPr="002E4533">
        <w:t>8</w:t>
      </w:r>
      <w:r w:rsidR="00FF64EB" w:rsidRPr="002E4533">
        <w:t>.</w:t>
      </w:r>
      <w:r w:rsidR="00B13A7B" w:rsidRPr="002E4533">
        <w:t>6</w:t>
      </w:r>
      <w:r w:rsidR="00FF64EB" w:rsidRPr="002E4533">
        <w:t>. Санитарная очистка</w:t>
      </w:r>
      <w:bookmarkEnd w:id="135"/>
      <w:bookmarkEnd w:id="136"/>
      <w:bookmarkEnd w:id="139"/>
      <w:bookmarkEnd w:id="140"/>
    </w:p>
    <w:p w:rsidR="00FF64EB" w:rsidRPr="002E4533" w:rsidRDefault="00FF64EB" w:rsidP="00F42DF3">
      <w:pPr>
        <w:ind w:left="-567" w:right="-1"/>
        <w:rPr>
          <w:szCs w:val="28"/>
        </w:rPr>
      </w:pPr>
      <w:r w:rsidRPr="002E4533">
        <w:rPr>
          <w:szCs w:val="28"/>
          <w:shd w:val="clear" w:color="auto" w:fill="FFFFFF"/>
        </w:rPr>
        <w:t xml:space="preserve">Проблема загрязнения окружающей среды бытовым мусором стоит очень остро в </w:t>
      </w:r>
      <w:r w:rsidR="00132DAD" w:rsidRPr="002E4533">
        <w:rPr>
          <w:szCs w:val="28"/>
          <w:shd w:val="clear" w:color="auto" w:fill="FFFFFF"/>
        </w:rPr>
        <w:t xml:space="preserve">муниципальном образовании </w:t>
      </w:r>
      <w:r w:rsidR="009314D0">
        <w:rPr>
          <w:szCs w:val="28"/>
        </w:rPr>
        <w:t>Зотинский</w:t>
      </w:r>
      <w:r w:rsidR="00E30C37" w:rsidRPr="002E4533">
        <w:rPr>
          <w:szCs w:val="28"/>
        </w:rPr>
        <w:t xml:space="preserve"> сельсовет</w:t>
      </w:r>
      <w:r w:rsidRPr="002E4533">
        <w:rPr>
          <w:szCs w:val="28"/>
          <w:shd w:val="clear" w:color="auto" w:fill="FFFFFF"/>
        </w:rPr>
        <w:t>.</w:t>
      </w:r>
      <w:r w:rsidRPr="002E4533">
        <w:rPr>
          <w:szCs w:val="28"/>
        </w:rPr>
        <w:t xml:space="preserve"> Содержание в чистоте сел</w:t>
      </w:r>
      <w:r w:rsidRPr="002E4533">
        <w:rPr>
          <w:szCs w:val="28"/>
        </w:rPr>
        <w:t>и</w:t>
      </w:r>
      <w:r w:rsidRPr="002E4533">
        <w:rPr>
          <w:szCs w:val="28"/>
        </w:rPr>
        <w:t>тебных и  производственных территорий, а так же удобство и безопасность движ</w:t>
      </w:r>
      <w:r w:rsidRPr="002E4533">
        <w:rPr>
          <w:szCs w:val="28"/>
        </w:rPr>
        <w:t>е</w:t>
      </w:r>
      <w:r w:rsidRPr="002E4533">
        <w:rPr>
          <w:szCs w:val="28"/>
        </w:rPr>
        <w:t>ния транспорта обеспечиваются уборкой и очисткой территории.</w:t>
      </w:r>
    </w:p>
    <w:p w:rsidR="008463B5" w:rsidRPr="002E4533" w:rsidRDefault="008463B5" w:rsidP="00F42DF3">
      <w:pPr>
        <w:autoSpaceDE w:val="0"/>
        <w:autoSpaceDN w:val="0"/>
        <w:adjustRightInd w:val="0"/>
        <w:ind w:left="-567" w:right="-1"/>
        <w:rPr>
          <w:szCs w:val="28"/>
        </w:rPr>
      </w:pPr>
      <w:r w:rsidRPr="002E4533">
        <w:rPr>
          <w:szCs w:val="28"/>
        </w:rPr>
        <w:t>В зоне жилой застройки твердый мусор предлагается собирать в мусороконте</w:t>
      </w:r>
      <w:r w:rsidRPr="002E4533">
        <w:rPr>
          <w:szCs w:val="28"/>
        </w:rPr>
        <w:t>й</w:t>
      </w:r>
      <w:r w:rsidRPr="002E4533">
        <w:rPr>
          <w:szCs w:val="28"/>
        </w:rPr>
        <w:t>неры, установленные на специально оборудованных площадках с твердым покрыт</w:t>
      </w:r>
      <w:r w:rsidRPr="002E4533">
        <w:rPr>
          <w:szCs w:val="28"/>
        </w:rPr>
        <w:t>и</w:t>
      </w:r>
      <w:r w:rsidRPr="002E4533">
        <w:rPr>
          <w:szCs w:val="28"/>
        </w:rPr>
        <w:t xml:space="preserve">ем. В кварталах усадебной застройки площадки располагаются в </w:t>
      </w:r>
      <w:smartTag w:uri="urn:schemas-microsoft-com:office:smarttags" w:element="metricconverter">
        <w:smartTagPr>
          <w:attr w:name="ProductID" w:val="50 метрах"/>
        </w:smartTagPr>
        <w:r w:rsidRPr="002E4533">
          <w:rPr>
            <w:szCs w:val="28"/>
          </w:rPr>
          <w:t>50 метрах</w:t>
        </w:r>
      </w:smartTag>
      <w:r w:rsidRPr="002E4533">
        <w:rPr>
          <w:szCs w:val="28"/>
        </w:rPr>
        <w:t xml:space="preserve"> от участков жилых домов, детских учреждений и площадок отдыха</w:t>
      </w:r>
      <w:r w:rsidR="002D7E84" w:rsidRPr="002E4533">
        <w:rPr>
          <w:szCs w:val="28"/>
        </w:rPr>
        <w:t>, с удобными подъездами для транспорта. Площадка должна быть открытой, с водонепроница</w:t>
      </w:r>
      <w:r w:rsidR="002D7E84" w:rsidRPr="002E4533">
        <w:rPr>
          <w:szCs w:val="28"/>
        </w:rPr>
        <w:t>е</w:t>
      </w:r>
      <w:r w:rsidR="002D7E84" w:rsidRPr="002E4533">
        <w:rPr>
          <w:szCs w:val="28"/>
        </w:rPr>
        <w:t>мым покрытием и желательно огражденной зелеными насаждениями.</w:t>
      </w:r>
    </w:p>
    <w:p w:rsidR="00FF64EB" w:rsidRPr="002E4533" w:rsidRDefault="00FF64EB" w:rsidP="00FF64EB">
      <w:pPr>
        <w:ind w:firstLine="709"/>
        <w:rPr>
          <w:sz w:val="16"/>
          <w:szCs w:val="16"/>
        </w:rPr>
      </w:pPr>
    </w:p>
    <w:p w:rsidR="00FF64EB" w:rsidRPr="002E4533" w:rsidRDefault="00FF64EB" w:rsidP="00100669">
      <w:pPr>
        <w:ind w:firstLine="360"/>
        <w:jc w:val="center"/>
        <w:rPr>
          <w:szCs w:val="28"/>
        </w:rPr>
      </w:pPr>
      <w:r w:rsidRPr="002E4533">
        <w:rPr>
          <w:szCs w:val="28"/>
        </w:rPr>
        <w:t>Расчетное количество отбросов.</w:t>
      </w:r>
    </w:p>
    <w:p w:rsidR="00FF64EB" w:rsidRPr="002E4533" w:rsidRDefault="00FF64EB" w:rsidP="00FF64EB">
      <w:pPr>
        <w:ind w:firstLine="360"/>
        <w:jc w:val="right"/>
        <w:rPr>
          <w:szCs w:val="28"/>
        </w:rPr>
      </w:pPr>
      <w:r w:rsidRPr="002E4533">
        <w:rPr>
          <w:szCs w:val="28"/>
        </w:rPr>
        <w:t xml:space="preserve">                                                                                             Таблица № </w:t>
      </w:r>
      <w:r w:rsidR="00BF14CB" w:rsidRPr="002E4533">
        <w:rPr>
          <w:szCs w:val="28"/>
        </w:rPr>
        <w:t>8</w:t>
      </w:r>
      <w:r w:rsidRPr="002E4533">
        <w:rPr>
          <w:szCs w:val="28"/>
        </w:rPr>
        <w:t>.</w:t>
      </w:r>
      <w:r w:rsidR="003C11A3" w:rsidRPr="002E4533">
        <w:rPr>
          <w:szCs w:val="28"/>
        </w:rPr>
        <w:t>6</w:t>
      </w:r>
      <w:r w:rsidRPr="002E4533">
        <w:rPr>
          <w:szCs w:val="28"/>
        </w:rPr>
        <w:t>.</w:t>
      </w:r>
      <w:r w:rsidR="00BF14CB" w:rsidRPr="002E4533">
        <w:rPr>
          <w:szCs w:val="28"/>
        </w:rPr>
        <w:t>1</w:t>
      </w:r>
    </w:p>
    <w:tbl>
      <w:tblPr>
        <w:tblW w:w="1020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1728"/>
        <w:gridCol w:w="1187"/>
        <w:gridCol w:w="1081"/>
        <w:gridCol w:w="1187"/>
        <w:gridCol w:w="1507"/>
        <w:gridCol w:w="1134"/>
        <w:gridCol w:w="1559"/>
      </w:tblGrid>
      <w:tr w:rsidR="00FF64EB" w:rsidRPr="002E4533" w:rsidTr="00F42DF3">
        <w:tc>
          <w:tcPr>
            <w:tcW w:w="817" w:type="dxa"/>
            <w:vMerge w:val="restart"/>
            <w:vAlign w:val="center"/>
          </w:tcPr>
          <w:p w:rsidR="00FF64EB" w:rsidRPr="002A4515" w:rsidRDefault="00FF64EB" w:rsidP="00AF3FBF">
            <w:pPr>
              <w:ind w:right="-108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№</w:t>
            </w:r>
          </w:p>
          <w:p w:rsidR="00FF64EB" w:rsidRPr="002A4515" w:rsidRDefault="00FF64EB" w:rsidP="00AF3FBF">
            <w:pPr>
              <w:ind w:right="-108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п/п</w:t>
            </w:r>
          </w:p>
        </w:tc>
        <w:tc>
          <w:tcPr>
            <w:tcW w:w="1728" w:type="dxa"/>
            <w:vMerge w:val="restart"/>
            <w:vAlign w:val="center"/>
          </w:tcPr>
          <w:p w:rsidR="00FF64EB" w:rsidRPr="002A4515" w:rsidRDefault="00FF64EB" w:rsidP="00AF3FBF">
            <w:pPr>
              <w:tabs>
                <w:tab w:val="left" w:pos="1512"/>
              </w:tabs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Вид отбросов</w:t>
            </w:r>
          </w:p>
        </w:tc>
        <w:tc>
          <w:tcPr>
            <w:tcW w:w="1187" w:type="dxa"/>
            <w:vMerge w:val="restart"/>
            <w:vAlign w:val="center"/>
          </w:tcPr>
          <w:p w:rsidR="00FF64EB" w:rsidRPr="002A4515" w:rsidRDefault="00FF64EB" w:rsidP="00AF3FBF">
            <w:pPr>
              <w:tabs>
                <w:tab w:val="left" w:pos="971"/>
              </w:tabs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Ед. из.</w:t>
            </w:r>
          </w:p>
        </w:tc>
        <w:tc>
          <w:tcPr>
            <w:tcW w:w="1081" w:type="dxa"/>
            <w:vMerge w:val="restart"/>
            <w:vAlign w:val="center"/>
          </w:tcPr>
          <w:p w:rsidR="00FF64EB" w:rsidRPr="002A4515" w:rsidRDefault="00FF64EB" w:rsidP="00AF3FBF">
            <w:pPr>
              <w:ind w:right="33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Норма</w:t>
            </w:r>
          </w:p>
          <w:p w:rsidR="00FF64EB" w:rsidRPr="002A4515" w:rsidRDefault="006877CB" w:rsidP="00AF3FBF">
            <w:pPr>
              <w:ind w:right="-108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в т/че</w:t>
            </w:r>
            <w:r w:rsidR="00132DAD" w:rsidRPr="002A4515">
              <w:rPr>
                <w:sz w:val="24"/>
              </w:rPr>
              <w:t>л</w:t>
            </w:r>
            <w:r w:rsidRPr="002A4515">
              <w:rPr>
                <w:sz w:val="24"/>
              </w:rPr>
              <w:t>.</w:t>
            </w:r>
          </w:p>
        </w:tc>
        <w:tc>
          <w:tcPr>
            <w:tcW w:w="2694" w:type="dxa"/>
            <w:gridSpan w:val="2"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Население т.ч.</w:t>
            </w:r>
          </w:p>
        </w:tc>
        <w:tc>
          <w:tcPr>
            <w:tcW w:w="2693" w:type="dxa"/>
            <w:gridSpan w:val="2"/>
            <w:vAlign w:val="center"/>
          </w:tcPr>
          <w:p w:rsidR="00FF64EB" w:rsidRPr="002A4515" w:rsidRDefault="00FF64EB" w:rsidP="00AF3FBF">
            <w:pPr>
              <w:ind w:right="-81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Количество отбросов т/год</w:t>
            </w:r>
          </w:p>
        </w:tc>
      </w:tr>
      <w:tr w:rsidR="00FF64EB" w:rsidRPr="002E4533" w:rsidTr="00F42DF3">
        <w:tc>
          <w:tcPr>
            <w:tcW w:w="817" w:type="dxa"/>
            <w:vMerge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728" w:type="dxa"/>
            <w:vMerge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87" w:type="dxa"/>
            <w:vMerge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081" w:type="dxa"/>
            <w:vMerge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87" w:type="dxa"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</w:t>
            </w:r>
          </w:p>
          <w:p w:rsidR="00FF64EB" w:rsidRPr="002A4515" w:rsidRDefault="00FF64EB" w:rsidP="00AF3FBF">
            <w:pPr>
              <w:ind w:right="-55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очередь</w:t>
            </w:r>
          </w:p>
        </w:tc>
        <w:tc>
          <w:tcPr>
            <w:tcW w:w="1507" w:type="dxa"/>
            <w:vAlign w:val="center"/>
          </w:tcPr>
          <w:p w:rsidR="00FF64EB" w:rsidRPr="002A4515" w:rsidRDefault="00FF64EB" w:rsidP="00AF3FBF">
            <w:pPr>
              <w:ind w:right="-108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расчетный</w:t>
            </w:r>
          </w:p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срок</w:t>
            </w:r>
          </w:p>
        </w:tc>
        <w:tc>
          <w:tcPr>
            <w:tcW w:w="1134" w:type="dxa"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</w:t>
            </w:r>
          </w:p>
          <w:p w:rsidR="00FF64EB" w:rsidRPr="002A4515" w:rsidRDefault="00FF64EB" w:rsidP="00AF3FBF">
            <w:pPr>
              <w:ind w:right="34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очередь</w:t>
            </w:r>
          </w:p>
        </w:tc>
        <w:tc>
          <w:tcPr>
            <w:tcW w:w="1559" w:type="dxa"/>
            <w:vAlign w:val="center"/>
          </w:tcPr>
          <w:p w:rsidR="00FF64EB" w:rsidRPr="002A4515" w:rsidRDefault="00FF64EB" w:rsidP="00AF3FBF">
            <w:pPr>
              <w:ind w:right="-108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расчетный</w:t>
            </w:r>
          </w:p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срок</w:t>
            </w:r>
          </w:p>
        </w:tc>
      </w:tr>
      <w:tr w:rsidR="00BD2731" w:rsidRPr="002E4533" w:rsidTr="00F42DF3">
        <w:tc>
          <w:tcPr>
            <w:tcW w:w="817" w:type="dxa"/>
          </w:tcPr>
          <w:p w:rsidR="00BD2731" w:rsidRPr="002A4515" w:rsidRDefault="00BD2731" w:rsidP="00AF3FBF">
            <w:pPr>
              <w:ind w:right="-108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</w:t>
            </w:r>
          </w:p>
        </w:tc>
        <w:tc>
          <w:tcPr>
            <w:tcW w:w="1728" w:type="dxa"/>
          </w:tcPr>
          <w:p w:rsidR="00BD2731" w:rsidRPr="002A4515" w:rsidRDefault="00BD2731" w:rsidP="00AF3FBF">
            <w:pPr>
              <w:ind w:right="-81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Твердые</w:t>
            </w:r>
          </w:p>
          <w:p w:rsidR="00BD2731" w:rsidRPr="002A4515" w:rsidRDefault="00BD2731" w:rsidP="00AF3FBF">
            <w:pPr>
              <w:ind w:right="-81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отбросы</w:t>
            </w:r>
          </w:p>
        </w:tc>
        <w:tc>
          <w:tcPr>
            <w:tcW w:w="1187" w:type="dxa"/>
          </w:tcPr>
          <w:p w:rsidR="00BD2731" w:rsidRPr="002A4515" w:rsidRDefault="00BD2731" w:rsidP="00AF3FBF">
            <w:pPr>
              <w:ind w:right="-170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на 1 чел.</w:t>
            </w:r>
          </w:p>
        </w:tc>
        <w:tc>
          <w:tcPr>
            <w:tcW w:w="1081" w:type="dxa"/>
            <w:vAlign w:val="center"/>
          </w:tcPr>
          <w:p w:rsidR="00BD2731" w:rsidRPr="002A4515" w:rsidRDefault="00BD2731" w:rsidP="00AF3FBF">
            <w:pPr>
              <w:ind w:right="-81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0.3</w:t>
            </w:r>
          </w:p>
        </w:tc>
        <w:tc>
          <w:tcPr>
            <w:tcW w:w="1187" w:type="dxa"/>
            <w:vAlign w:val="center"/>
          </w:tcPr>
          <w:p w:rsidR="00BD2731" w:rsidRPr="002A4515" w:rsidRDefault="00BD2731" w:rsidP="00BD2731">
            <w:pPr>
              <w:ind w:right="-170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0,</w:t>
            </w:r>
            <w:r>
              <w:rPr>
                <w:sz w:val="24"/>
              </w:rPr>
              <w:t>57</w:t>
            </w:r>
          </w:p>
        </w:tc>
        <w:tc>
          <w:tcPr>
            <w:tcW w:w="1507" w:type="dxa"/>
            <w:vAlign w:val="center"/>
          </w:tcPr>
          <w:p w:rsidR="00BD2731" w:rsidRPr="002A4515" w:rsidRDefault="00BD2731" w:rsidP="00BD2731">
            <w:pPr>
              <w:ind w:right="-80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0,</w:t>
            </w:r>
            <w:r>
              <w:rPr>
                <w:sz w:val="24"/>
              </w:rPr>
              <w:t>60</w:t>
            </w:r>
          </w:p>
        </w:tc>
        <w:tc>
          <w:tcPr>
            <w:tcW w:w="1134" w:type="dxa"/>
            <w:vAlign w:val="center"/>
          </w:tcPr>
          <w:p w:rsidR="00BD2731" w:rsidRPr="002A4515" w:rsidRDefault="00BD2731" w:rsidP="00BD2731">
            <w:pPr>
              <w:ind w:right="-80" w:firstLine="0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1559" w:type="dxa"/>
            <w:vAlign w:val="center"/>
          </w:tcPr>
          <w:p w:rsidR="00BD2731" w:rsidRPr="002A4515" w:rsidRDefault="00BD2731" w:rsidP="00BD2731">
            <w:pPr>
              <w:ind w:right="-81" w:firstLine="0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BD2731" w:rsidRPr="002E4533" w:rsidTr="00F42DF3">
        <w:tc>
          <w:tcPr>
            <w:tcW w:w="817" w:type="dxa"/>
          </w:tcPr>
          <w:p w:rsidR="00BD2731" w:rsidRPr="002A4515" w:rsidRDefault="00BD2731" w:rsidP="00AF3FBF">
            <w:pPr>
              <w:ind w:right="-108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2</w:t>
            </w:r>
          </w:p>
        </w:tc>
        <w:tc>
          <w:tcPr>
            <w:tcW w:w="1728" w:type="dxa"/>
          </w:tcPr>
          <w:p w:rsidR="00BD2731" w:rsidRPr="002A4515" w:rsidRDefault="00BD2731" w:rsidP="00AF3FBF">
            <w:pPr>
              <w:ind w:right="-81" w:firstLine="0"/>
              <w:jc w:val="center"/>
              <w:rPr>
                <w:sz w:val="24"/>
                <w:highlight w:val="yellow"/>
              </w:rPr>
            </w:pPr>
            <w:r w:rsidRPr="002A4515">
              <w:rPr>
                <w:sz w:val="24"/>
              </w:rPr>
              <w:t>Смет с улиц</w:t>
            </w:r>
          </w:p>
        </w:tc>
        <w:tc>
          <w:tcPr>
            <w:tcW w:w="1187" w:type="dxa"/>
          </w:tcPr>
          <w:p w:rsidR="00BD2731" w:rsidRPr="002A4515" w:rsidRDefault="00BD2731" w:rsidP="00AF3FBF">
            <w:pPr>
              <w:ind w:right="-170" w:firstLine="0"/>
              <w:jc w:val="center"/>
              <w:rPr>
                <w:sz w:val="24"/>
                <w:highlight w:val="yellow"/>
              </w:rPr>
            </w:pPr>
            <w:r w:rsidRPr="002A4515">
              <w:rPr>
                <w:sz w:val="24"/>
              </w:rPr>
              <w:t>с 1м²</w:t>
            </w:r>
          </w:p>
        </w:tc>
        <w:tc>
          <w:tcPr>
            <w:tcW w:w="1081" w:type="dxa"/>
          </w:tcPr>
          <w:p w:rsidR="00BD2731" w:rsidRPr="002A4515" w:rsidRDefault="00BD2731" w:rsidP="00AF3FBF">
            <w:pPr>
              <w:ind w:right="-81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0,015</w:t>
            </w:r>
          </w:p>
        </w:tc>
        <w:tc>
          <w:tcPr>
            <w:tcW w:w="1187" w:type="dxa"/>
            <w:vAlign w:val="center"/>
          </w:tcPr>
          <w:p w:rsidR="00BD2731" w:rsidRPr="002A4515" w:rsidRDefault="00BD2731" w:rsidP="00BD2731">
            <w:pPr>
              <w:ind w:right="-170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0,</w:t>
            </w:r>
            <w:r>
              <w:rPr>
                <w:sz w:val="24"/>
              </w:rPr>
              <w:t>57</w:t>
            </w:r>
          </w:p>
        </w:tc>
        <w:tc>
          <w:tcPr>
            <w:tcW w:w="1507" w:type="dxa"/>
            <w:vAlign w:val="center"/>
          </w:tcPr>
          <w:p w:rsidR="00BD2731" w:rsidRPr="002A4515" w:rsidRDefault="00BD2731" w:rsidP="00BD2731">
            <w:pPr>
              <w:ind w:right="-80"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0,</w:t>
            </w:r>
            <w:r>
              <w:rPr>
                <w:sz w:val="24"/>
              </w:rPr>
              <w:t>60</w:t>
            </w:r>
          </w:p>
        </w:tc>
        <w:tc>
          <w:tcPr>
            <w:tcW w:w="1134" w:type="dxa"/>
          </w:tcPr>
          <w:p w:rsidR="00BD2731" w:rsidRPr="002A4515" w:rsidRDefault="00BD2731" w:rsidP="00BD2731">
            <w:pPr>
              <w:ind w:right="-80" w:firstLine="0"/>
              <w:jc w:val="center"/>
              <w:rPr>
                <w:sz w:val="24"/>
              </w:rPr>
            </w:pPr>
            <w:r>
              <w:rPr>
                <w:sz w:val="24"/>
              </w:rPr>
              <w:t>8,55</w:t>
            </w:r>
          </w:p>
        </w:tc>
        <w:tc>
          <w:tcPr>
            <w:tcW w:w="1559" w:type="dxa"/>
          </w:tcPr>
          <w:p w:rsidR="00BD2731" w:rsidRPr="002A4515" w:rsidRDefault="00BD2731" w:rsidP="00BD2731">
            <w:pPr>
              <w:ind w:right="-81" w:firstLine="0"/>
              <w:jc w:val="center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</w:tr>
      <w:tr w:rsidR="00BD2731" w:rsidRPr="002E4533" w:rsidTr="00F42DF3">
        <w:tc>
          <w:tcPr>
            <w:tcW w:w="3732" w:type="dxa"/>
            <w:gridSpan w:val="3"/>
          </w:tcPr>
          <w:p w:rsidR="00BD2731" w:rsidRPr="002A4515" w:rsidRDefault="00BD2731" w:rsidP="00AF3FBF">
            <w:pPr>
              <w:ind w:firstLine="0"/>
              <w:jc w:val="center"/>
              <w:rPr>
                <w:sz w:val="24"/>
                <w:highlight w:val="yellow"/>
              </w:rPr>
            </w:pPr>
            <w:r w:rsidRPr="002A4515">
              <w:rPr>
                <w:sz w:val="24"/>
              </w:rPr>
              <w:t>Всего:</w:t>
            </w:r>
          </w:p>
        </w:tc>
        <w:tc>
          <w:tcPr>
            <w:tcW w:w="1081" w:type="dxa"/>
          </w:tcPr>
          <w:p w:rsidR="00BD2731" w:rsidRPr="002A4515" w:rsidRDefault="00BD2731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-</w:t>
            </w:r>
          </w:p>
        </w:tc>
        <w:tc>
          <w:tcPr>
            <w:tcW w:w="1187" w:type="dxa"/>
          </w:tcPr>
          <w:p w:rsidR="00BD2731" w:rsidRPr="002A4515" w:rsidRDefault="00BD2731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-</w:t>
            </w:r>
          </w:p>
        </w:tc>
        <w:tc>
          <w:tcPr>
            <w:tcW w:w="1507" w:type="dxa"/>
          </w:tcPr>
          <w:p w:rsidR="00BD2731" w:rsidRPr="002A4515" w:rsidRDefault="00BD2731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-</w:t>
            </w:r>
          </w:p>
        </w:tc>
        <w:tc>
          <w:tcPr>
            <w:tcW w:w="1134" w:type="dxa"/>
          </w:tcPr>
          <w:p w:rsidR="00BD2731" w:rsidRPr="002A4515" w:rsidRDefault="00BD2731" w:rsidP="00BD2731">
            <w:pPr>
              <w:ind w:right="-80" w:firstLine="0"/>
              <w:jc w:val="center"/>
              <w:rPr>
                <w:sz w:val="24"/>
              </w:rPr>
            </w:pPr>
            <w:r>
              <w:rPr>
                <w:sz w:val="24"/>
              </w:rPr>
              <w:t>179,55</w:t>
            </w:r>
          </w:p>
        </w:tc>
        <w:tc>
          <w:tcPr>
            <w:tcW w:w="1559" w:type="dxa"/>
          </w:tcPr>
          <w:p w:rsidR="00BD2731" w:rsidRPr="002A4515" w:rsidRDefault="00BD2731" w:rsidP="00BD2731">
            <w:pPr>
              <w:ind w:right="-81" w:firstLine="0"/>
              <w:jc w:val="center"/>
              <w:rPr>
                <w:sz w:val="24"/>
              </w:rPr>
            </w:pPr>
            <w:r>
              <w:rPr>
                <w:sz w:val="24"/>
              </w:rPr>
              <w:t>189,0</w:t>
            </w:r>
          </w:p>
        </w:tc>
      </w:tr>
    </w:tbl>
    <w:p w:rsidR="00777465" w:rsidRDefault="00777465" w:rsidP="00777465">
      <w:pPr>
        <w:tabs>
          <w:tab w:val="left" w:pos="10205"/>
        </w:tabs>
        <w:ind w:right="-1"/>
        <w:rPr>
          <w:szCs w:val="28"/>
        </w:rPr>
      </w:pPr>
    </w:p>
    <w:p w:rsidR="00777465" w:rsidRDefault="00777465" w:rsidP="00F42DF3">
      <w:pPr>
        <w:tabs>
          <w:tab w:val="left" w:pos="10205"/>
        </w:tabs>
        <w:ind w:left="-567" w:right="-1"/>
        <w:rPr>
          <w:szCs w:val="28"/>
        </w:rPr>
      </w:pPr>
      <w:r w:rsidRPr="002E4533">
        <w:rPr>
          <w:szCs w:val="28"/>
        </w:rPr>
        <w:t>Норма количества отбросов с учетом общественных зданий принята по СНиП 2.07</w:t>
      </w:r>
      <w:r>
        <w:rPr>
          <w:szCs w:val="28"/>
        </w:rPr>
        <w:t>.01-89*  стр.55  приложение 11.</w:t>
      </w:r>
    </w:p>
    <w:p w:rsidR="00FF64EB" w:rsidRPr="002E4533" w:rsidRDefault="00777465" w:rsidP="00F42DF3">
      <w:pPr>
        <w:ind w:left="-567" w:right="-1"/>
        <w:rPr>
          <w:szCs w:val="28"/>
        </w:rPr>
      </w:pPr>
      <w:r w:rsidRPr="002E4533">
        <w:rPr>
          <w:szCs w:val="28"/>
        </w:rPr>
        <w:t>Проектом предусматривается на территории сельсовета производить организ</w:t>
      </w:r>
      <w:r w:rsidRPr="002E4533">
        <w:rPr>
          <w:szCs w:val="28"/>
        </w:rPr>
        <w:t>о</w:t>
      </w:r>
      <w:r w:rsidRPr="002E4533">
        <w:rPr>
          <w:szCs w:val="28"/>
        </w:rPr>
        <w:t xml:space="preserve">ванный сбор, транспортировку мусора и смет с улиц. </w:t>
      </w:r>
    </w:p>
    <w:p w:rsidR="004D54AF" w:rsidRDefault="004D54AF" w:rsidP="00100669">
      <w:pPr>
        <w:ind w:firstLine="360"/>
        <w:jc w:val="center"/>
        <w:rPr>
          <w:szCs w:val="28"/>
        </w:rPr>
      </w:pPr>
    </w:p>
    <w:p w:rsidR="00FF64EB" w:rsidRPr="002E4533" w:rsidRDefault="00FF64EB" w:rsidP="00100669">
      <w:pPr>
        <w:ind w:firstLine="360"/>
        <w:jc w:val="center"/>
        <w:rPr>
          <w:szCs w:val="28"/>
        </w:rPr>
      </w:pPr>
      <w:r w:rsidRPr="002E4533">
        <w:rPr>
          <w:szCs w:val="28"/>
        </w:rPr>
        <w:t>Количество специальных машин по вывозу мусора и отбросов.</w:t>
      </w:r>
    </w:p>
    <w:p w:rsidR="00FF64EB" w:rsidRPr="002E4533" w:rsidRDefault="00FF64EB" w:rsidP="00FF64EB">
      <w:pPr>
        <w:ind w:firstLine="360"/>
        <w:jc w:val="right"/>
        <w:rPr>
          <w:szCs w:val="28"/>
        </w:rPr>
      </w:pPr>
      <w:r w:rsidRPr="002E4533">
        <w:rPr>
          <w:szCs w:val="28"/>
        </w:rPr>
        <w:t xml:space="preserve">Таблица № </w:t>
      </w:r>
      <w:r w:rsidR="00BF14CB" w:rsidRPr="002E4533">
        <w:rPr>
          <w:szCs w:val="28"/>
        </w:rPr>
        <w:t>8</w:t>
      </w:r>
      <w:r w:rsidRPr="002E4533">
        <w:rPr>
          <w:szCs w:val="28"/>
        </w:rPr>
        <w:t>.</w:t>
      </w:r>
      <w:r w:rsidR="003C11A3" w:rsidRPr="002E4533">
        <w:rPr>
          <w:szCs w:val="28"/>
        </w:rPr>
        <w:t>6</w:t>
      </w:r>
      <w:r w:rsidRPr="002E4533">
        <w:rPr>
          <w:szCs w:val="28"/>
        </w:rPr>
        <w:t>.2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3"/>
        <w:gridCol w:w="3336"/>
        <w:gridCol w:w="1451"/>
        <w:gridCol w:w="1559"/>
        <w:gridCol w:w="1418"/>
        <w:gridCol w:w="1559"/>
      </w:tblGrid>
      <w:tr w:rsidR="00FF64EB" w:rsidRPr="002E4533" w:rsidTr="00F42DF3">
        <w:tc>
          <w:tcPr>
            <w:tcW w:w="883" w:type="dxa"/>
            <w:vMerge w:val="restart"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№</w:t>
            </w:r>
          </w:p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п/п</w:t>
            </w:r>
          </w:p>
        </w:tc>
        <w:tc>
          <w:tcPr>
            <w:tcW w:w="3336" w:type="dxa"/>
            <w:vMerge w:val="restart"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Типы машин</w:t>
            </w:r>
          </w:p>
        </w:tc>
        <w:tc>
          <w:tcPr>
            <w:tcW w:w="1451" w:type="dxa"/>
            <w:vMerge w:val="restart"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количество</w:t>
            </w:r>
          </w:p>
        </w:tc>
        <w:tc>
          <w:tcPr>
            <w:tcW w:w="1559" w:type="dxa"/>
            <w:vMerge w:val="restart"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Норма</w:t>
            </w:r>
          </w:p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на 100</w:t>
            </w:r>
            <w:r w:rsidR="00307227" w:rsidRPr="002A4515">
              <w:rPr>
                <w:sz w:val="24"/>
              </w:rPr>
              <w:t xml:space="preserve"> </w:t>
            </w:r>
            <w:r w:rsidRPr="002A4515">
              <w:rPr>
                <w:sz w:val="24"/>
              </w:rPr>
              <w:t>тыс. человек</w:t>
            </w:r>
          </w:p>
        </w:tc>
        <w:tc>
          <w:tcPr>
            <w:tcW w:w="2977" w:type="dxa"/>
            <w:gridSpan w:val="2"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Количество машин</w:t>
            </w:r>
          </w:p>
        </w:tc>
      </w:tr>
      <w:tr w:rsidR="00FF64EB" w:rsidRPr="002E4533" w:rsidTr="00F42DF3">
        <w:tc>
          <w:tcPr>
            <w:tcW w:w="883" w:type="dxa"/>
            <w:vMerge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3336" w:type="dxa"/>
            <w:vMerge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51" w:type="dxa"/>
            <w:vMerge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559" w:type="dxa"/>
            <w:vMerge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18" w:type="dxa"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 очередь</w:t>
            </w:r>
          </w:p>
        </w:tc>
        <w:tc>
          <w:tcPr>
            <w:tcW w:w="1559" w:type="dxa"/>
            <w:vAlign w:val="center"/>
          </w:tcPr>
          <w:p w:rsidR="00FF64EB" w:rsidRPr="002A4515" w:rsidRDefault="00FF64EB" w:rsidP="00AF3FBF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Расчетный</w:t>
            </w:r>
            <w:r w:rsidR="009E33A9" w:rsidRPr="002A4515">
              <w:rPr>
                <w:sz w:val="24"/>
              </w:rPr>
              <w:t xml:space="preserve"> с</w:t>
            </w:r>
            <w:r w:rsidRPr="002A4515">
              <w:rPr>
                <w:sz w:val="24"/>
              </w:rPr>
              <w:t>рок</w:t>
            </w:r>
          </w:p>
        </w:tc>
      </w:tr>
      <w:tr w:rsidR="00641D55" w:rsidRPr="002E4533" w:rsidTr="00F42DF3">
        <w:tc>
          <w:tcPr>
            <w:tcW w:w="883" w:type="dxa"/>
          </w:tcPr>
          <w:p w:rsidR="00641D55" w:rsidRPr="002A4515" w:rsidRDefault="00641D55" w:rsidP="008D2E76">
            <w:pPr>
              <w:tabs>
                <w:tab w:val="left" w:pos="667"/>
              </w:tabs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</w:t>
            </w:r>
          </w:p>
        </w:tc>
        <w:tc>
          <w:tcPr>
            <w:tcW w:w="3336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мусоровозы</w:t>
            </w:r>
          </w:p>
        </w:tc>
        <w:tc>
          <w:tcPr>
            <w:tcW w:w="1451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шт.</w:t>
            </w:r>
          </w:p>
        </w:tc>
        <w:tc>
          <w:tcPr>
            <w:tcW w:w="1559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20</w:t>
            </w:r>
          </w:p>
        </w:tc>
        <w:tc>
          <w:tcPr>
            <w:tcW w:w="1418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</w:t>
            </w:r>
          </w:p>
        </w:tc>
      </w:tr>
      <w:tr w:rsidR="00641D55" w:rsidRPr="002E4533" w:rsidTr="00F42DF3">
        <w:tc>
          <w:tcPr>
            <w:tcW w:w="883" w:type="dxa"/>
          </w:tcPr>
          <w:p w:rsidR="00641D55" w:rsidRPr="002A4515" w:rsidRDefault="00641D55" w:rsidP="008D2E76">
            <w:pPr>
              <w:tabs>
                <w:tab w:val="left" w:pos="667"/>
              </w:tabs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2</w:t>
            </w:r>
          </w:p>
        </w:tc>
        <w:tc>
          <w:tcPr>
            <w:tcW w:w="3336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уборочные</w:t>
            </w:r>
          </w:p>
        </w:tc>
        <w:tc>
          <w:tcPr>
            <w:tcW w:w="1451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 млн. м²</w:t>
            </w:r>
          </w:p>
        </w:tc>
        <w:tc>
          <w:tcPr>
            <w:tcW w:w="1559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60</w:t>
            </w:r>
          </w:p>
        </w:tc>
        <w:tc>
          <w:tcPr>
            <w:tcW w:w="1418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</w:t>
            </w:r>
          </w:p>
        </w:tc>
        <w:tc>
          <w:tcPr>
            <w:tcW w:w="1559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</w:t>
            </w:r>
          </w:p>
        </w:tc>
      </w:tr>
      <w:tr w:rsidR="00641D55" w:rsidRPr="002E4533" w:rsidTr="00F42DF3">
        <w:trPr>
          <w:trHeight w:val="387"/>
        </w:trPr>
        <w:tc>
          <w:tcPr>
            <w:tcW w:w="883" w:type="dxa"/>
          </w:tcPr>
          <w:p w:rsidR="00641D55" w:rsidRPr="002A4515" w:rsidRDefault="00641D55" w:rsidP="008D2E76">
            <w:pPr>
              <w:tabs>
                <w:tab w:val="left" w:pos="667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36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вывозимых отх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дов в сутки</w:t>
            </w:r>
          </w:p>
        </w:tc>
        <w:tc>
          <w:tcPr>
            <w:tcW w:w="1451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кг</w:t>
            </w:r>
          </w:p>
        </w:tc>
        <w:tc>
          <w:tcPr>
            <w:tcW w:w="1559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8" w:type="dxa"/>
          </w:tcPr>
          <w:p w:rsidR="00641D55" w:rsidRDefault="00641D55" w:rsidP="008D2E7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491,9</w:t>
            </w:r>
          </w:p>
        </w:tc>
        <w:tc>
          <w:tcPr>
            <w:tcW w:w="1559" w:type="dxa"/>
          </w:tcPr>
          <w:p w:rsidR="00641D55" w:rsidRDefault="00641D55" w:rsidP="008D2E7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517,8</w:t>
            </w:r>
          </w:p>
        </w:tc>
      </w:tr>
      <w:tr w:rsidR="00641D55" w:rsidRPr="002E4533" w:rsidTr="00F42DF3">
        <w:trPr>
          <w:trHeight w:val="387"/>
        </w:trPr>
        <w:tc>
          <w:tcPr>
            <w:tcW w:w="883" w:type="dxa"/>
          </w:tcPr>
          <w:p w:rsidR="00641D55" w:rsidRPr="002A4515" w:rsidRDefault="00641D55" w:rsidP="008D2E76">
            <w:pPr>
              <w:tabs>
                <w:tab w:val="left" w:pos="667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36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требуемое количество ко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тейнеров (150 кг/ед)</w:t>
            </w:r>
          </w:p>
        </w:tc>
        <w:tc>
          <w:tcPr>
            <w:tcW w:w="1451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шт.</w:t>
            </w:r>
          </w:p>
        </w:tc>
        <w:tc>
          <w:tcPr>
            <w:tcW w:w="1559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418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59" w:type="dxa"/>
          </w:tcPr>
          <w:p w:rsidR="00641D55" w:rsidRPr="002A4515" w:rsidRDefault="00641D55" w:rsidP="008D2E76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FF64EB" w:rsidRPr="005D5D61" w:rsidRDefault="00FF64EB" w:rsidP="00FF64EB">
      <w:pPr>
        <w:rPr>
          <w:sz w:val="16"/>
          <w:szCs w:val="16"/>
        </w:rPr>
      </w:pPr>
    </w:p>
    <w:p w:rsidR="00FF64EB" w:rsidRPr="002E4533" w:rsidRDefault="00FF64EB" w:rsidP="00F42DF3">
      <w:pPr>
        <w:ind w:left="-567"/>
      </w:pPr>
      <w:r w:rsidRPr="002E4533">
        <w:t xml:space="preserve">Для очистки территории </w:t>
      </w:r>
      <w:r w:rsidR="009314D0">
        <w:t>Зотинского</w:t>
      </w:r>
      <w:r w:rsidR="00132DAD" w:rsidRPr="002E4533">
        <w:t xml:space="preserve"> сельсовета</w:t>
      </w:r>
      <w:r w:rsidRPr="002E4533">
        <w:t xml:space="preserve"> на первую очередь и на расче</w:t>
      </w:r>
      <w:r w:rsidRPr="002E4533">
        <w:t>т</w:t>
      </w:r>
      <w:r w:rsidRPr="002E4533">
        <w:t xml:space="preserve">ный срок потребуется 1 мусоровоз и </w:t>
      </w:r>
      <w:r w:rsidR="00BB2874" w:rsidRPr="002E4533">
        <w:t>1</w:t>
      </w:r>
      <w:r w:rsidRPr="002E4533">
        <w:t xml:space="preserve"> уборочн</w:t>
      </w:r>
      <w:r w:rsidR="00BB2874" w:rsidRPr="002E4533">
        <w:t>ая</w:t>
      </w:r>
      <w:r w:rsidRPr="002E4533">
        <w:t xml:space="preserve"> машин</w:t>
      </w:r>
      <w:r w:rsidR="00BB2874" w:rsidRPr="002E4533">
        <w:t>а</w:t>
      </w:r>
      <w:r w:rsidRPr="002E4533">
        <w:t>.</w:t>
      </w:r>
      <w:bookmarkStart w:id="141" w:name="_Toc321141427"/>
    </w:p>
    <w:p w:rsidR="00996649" w:rsidRDefault="00EC4221" w:rsidP="00F42DF3">
      <w:pPr>
        <w:ind w:left="-567"/>
      </w:pPr>
      <w:r w:rsidRPr="002E4533">
        <w:t>На перспективу необходимо провести рекультивацию</w:t>
      </w:r>
      <w:r w:rsidR="00996649" w:rsidRPr="002E4533">
        <w:t xml:space="preserve"> неорганизованных свал</w:t>
      </w:r>
      <w:r w:rsidR="005020C4" w:rsidRPr="002E4533">
        <w:t xml:space="preserve">ок ТБО и промышленных отходов </w:t>
      </w:r>
      <w:r w:rsidR="00FC7DB7">
        <w:t>и запроектировать новую</w:t>
      </w:r>
      <w:r w:rsidR="00C60BAB">
        <w:t>,</w:t>
      </w:r>
      <w:r w:rsidR="00FC7DB7">
        <w:t xml:space="preserve"> на расстоянии 4 км</w:t>
      </w:r>
      <w:r w:rsidR="00C60BAB">
        <w:t>,</w:t>
      </w:r>
      <w:r w:rsidR="00FC7DB7">
        <w:t xml:space="preserve"> </w:t>
      </w:r>
      <w:r w:rsidR="00C60BAB">
        <w:t xml:space="preserve">от села, </w:t>
      </w:r>
      <w:r w:rsidR="00FC7DB7">
        <w:t xml:space="preserve">в </w:t>
      </w:r>
      <w:r w:rsidR="00C60BAB">
        <w:t xml:space="preserve">юго-западном направлении. </w:t>
      </w:r>
    </w:p>
    <w:p w:rsidR="00C60BAB" w:rsidRDefault="00C60BAB" w:rsidP="00F42DF3">
      <w:pPr>
        <w:ind w:left="-567"/>
      </w:pPr>
      <w:r>
        <w:t>Планируется в том же направлении разместить скотомогильник с биотермич</w:t>
      </w:r>
      <w:r>
        <w:t>е</w:t>
      </w:r>
      <w:r>
        <w:t>ской ямой.</w:t>
      </w:r>
    </w:p>
    <w:p w:rsidR="00C60BAB" w:rsidRPr="002E4533" w:rsidRDefault="00C60BAB" w:rsidP="00F42DF3">
      <w:pPr>
        <w:ind w:left="-567"/>
      </w:pPr>
    </w:p>
    <w:p w:rsidR="00286E43" w:rsidRPr="00583CA7" w:rsidRDefault="00286E43" w:rsidP="00286E43">
      <w:pPr>
        <w:tabs>
          <w:tab w:val="left" w:pos="1470"/>
        </w:tabs>
        <w:rPr>
          <w:szCs w:val="28"/>
        </w:rPr>
        <w:sectPr w:rsidR="00286E43" w:rsidRPr="00583CA7" w:rsidSect="00F42DF3">
          <w:footerReference w:type="even" r:id="rId41"/>
          <w:footerReference w:type="default" r:id="rId42"/>
          <w:pgSz w:w="11909" w:h="16834"/>
          <w:pgMar w:top="1134" w:right="569" w:bottom="1134" w:left="1701" w:header="720" w:footer="720" w:gutter="0"/>
          <w:cols w:space="60"/>
          <w:noEndnote/>
        </w:sectPr>
      </w:pPr>
      <w:bookmarkStart w:id="142" w:name="_Toc385234897"/>
      <w:bookmarkStart w:id="143" w:name="_Toc321141430"/>
      <w:bookmarkEnd w:id="141"/>
      <w:r w:rsidRPr="00583CA7">
        <w:rPr>
          <w:szCs w:val="28"/>
        </w:rPr>
        <w:tab/>
      </w:r>
    </w:p>
    <w:p w:rsidR="00644B74" w:rsidRPr="002E4533" w:rsidRDefault="00644B74" w:rsidP="00C87B4A">
      <w:pPr>
        <w:pStyle w:val="1"/>
        <w:jc w:val="center"/>
      </w:pPr>
      <w:bookmarkStart w:id="144" w:name="_Toc402539800"/>
      <w:r w:rsidRPr="002E4533">
        <w:lastRenderedPageBreak/>
        <w:t>ГЛАВА IХ.  С</w:t>
      </w:r>
      <w:r w:rsidR="00FD273E" w:rsidRPr="002E4533">
        <w:t>редства связи</w:t>
      </w:r>
      <w:bookmarkEnd w:id="142"/>
      <w:bookmarkEnd w:id="144"/>
    </w:p>
    <w:p w:rsidR="00FF64EB" w:rsidRPr="002E4533" w:rsidRDefault="000956BA" w:rsidP="00C87B4A">
      <w:pPr>
        <w:pStyle w:val="2"/>
        <w:jc w:val="center"/>
      </w:pPr>
      <w:bookmarkStart w:id="145" w:name="_Toc334100688"/>
      <w:bookmarkStart w:id="146" w:name="_Toc385234898"/>
      <w:bookmarkStart w:id="147" w:name="_Toc402539801"/>
      <w:r w:rsidRPr="002E4533">
        <w:t>9</w:t>
      </w:r>
      <w:r w:rsidR="00FF64EB" w:rsidRPr="002E4533">
        <w:t>.1. Телефонизация</w:t>
      </w:r>
      <w:bookmarkEnd w:id="143"/>
      <w:bookmarkEnd w:id="145"/>
      <w:bookmarkEnd w:id="146"/>
      <w:bookmarkEnd w:id="147"/>
    </w:p>
    <w:p w:rsidR="00FF64EB" w:rsidRPr="002E4533" w:rsidRDefault="00FF64EB" w:rsidP="00F42DF3">
      <w:pPr>
        <w:ind w:left="-426" w:right="-1"/>
        <w:rPr>
          <w:szCs w:val="28"/>
        </w:rPr>
      </w:pPr>
      <w:r w:rsidRPr="002E4533">
        <w:rPr>
          <w:szCs w:val="28"/>
        </w:rPr>
        <w:t>Раздел проекта «Устройства связи» выполнен на основании технических норм и правил проектирования средств связи Министерства связи РФ.</w:t>
      </w:r>
    </w:p>
    <w:p w:rsidR="00FF64EB" w:rsidRPr="002E4533" w:rsidRDefault="00FF64EB" w:rsidP="00F42DF3">
      <w:pPr>
        <w:ind w:left="-426" w:right="-1"/>
        <w:rPr>
          <w:szCs w:val="28"/>
        </w:rPr>
      </w:pPr>
      <w:r w:rsidRPr="002E4533">
        <w:rPr>
          <w:szCs w:val="28"/>
        </w:rPr>
        <w:t>В состав устройств связи входят:</w:t>
      </w:r>
    </w:p>
    <w:p w:rsidR="00FF64EB" w:rsidRPr="002E4533" w:rsidRDefault="00FF64EB" w:rsidP="00F42DF3">
      <w:pPr>
        <w:ind w:left="-426" w:right="-1"/>
        <w:rPr>
          <w:szCs w:val="28"/>
        </w:rPr>
      </w:pPr>
      <w:r w:rsidRPr="002E4533">
        <w:rPr>
          <w:szCs w:val="28"/>
        </w:rPr>
        <w:t>- телефонные аппараты</w:t>
      </w:r>
      <w:r w:rsidR="005D5D61">
        <w:rPr>
          <w:szCs w:val="28"/>
        </w:rPr>
        <w:t>;</w:t>
      </w:r>
    </w:p>
    <w:p w:rsidR="00FF64EB" w:rsidRPr="002E4533" w:rsidRDefault="00FF64EB" w:rsidP="00F42DF3">
      <w:pPr>
        <w:ind w:left="-426" w:right="-1"/>
        <w:rPr>
          <w:szCs w:val="28"/>
        </w:rPr>
      </w:pPr>
      <w:r w:rsidRPr="002E4533">
        <w:rPr>
          <w:szCs w:val="28"/>
        </w:rPr>
        <w:t>- телефоны-автоматы</w:t>
      </w:r>
      <w:r w:rsidR="005D5D61">
        <w:rPr>
          <w:szCs w:val="28"/>
        </w:rPr>
        <w:t>.</w:t>
      </w:r>
    </w:p>
    <w:p w:rsidR="00FF64EB" w:rsidRPr="002E4533" w:rsidRDefault="00FF64EB" w:rsidP="00F42DF3">
      <w:pPr>
        <w:ind w:left="-426" w:right="-1"/>
        <w:rPr>
          <w:szCs w:val="28"/>
        </w:rPr>
      </w:pPr>
      <w:r w:rsidRPr="002E4533">
        <w:rPr>
          <w:szCs w:val="28"/>
        </w:rPr>
        <w:t>В основу расчета положены данные о численности населения, нормы тел</w:t>
      </w:r>
      <w:r w:rsidRPr="002E4533">
        <w:rPr>
          <w:szCs w:val="28"/>
        </w:rPr>
        <w:t>е</w:t>
      </w:r>
      <w:r w:rsidRPr="002E4533">
        <w:rPr>
          <w:szCs w:val="28"/>
        </w:rPr>
        <w:t>фонной плотности  «Нормы проектирования. Нормы телефонной плотности для городов и населенных пунктов сельской местности на период до 2000г.» НП.2.008-7-85 института «Гипросвязь-2» г. Ленинград и данных ОАО «Гипросвязь-4» г. Новосибирск.</w:t>
      </w:r>
    </w:p>
    <w:p w:rsidR="00FF64EB" w:rsidRPr="002E4533" w:rsidRDefault="00FF64EB" w:rsidP="00F42DF3">
      <w:pPr>
        <w:ind w:left="-426" w:right="-1"/>
        <w:rPr>
          <w:szCs w:val="28"/>
        </w:rPr>
      </w:pPr>
      <w:r w:rsidRPr="002E4533">
        <w:rPr>
          <w:szCs w:val="28"/>
        </w:rPr>
        <w:t xml:space="preserve">Норма телефонной плотности для населенных пунктов сельского типа, для квартирного сектора, может быть уменьшена до 20%,. Количество телефонов-автоматов 4 на 1000 жителей. </w:t>
      </w:r>
    </w:p>
    <w:p w:rsidR="00FF64EB" w:rsidRPr="002E4533" w:rsidRDefault="00FF64EB" w:rsidP="00F42DF3">
      <w:pPr>
        <w:ind w:left="-426" w:right="-1"/>
        <w:rPr>
          <w:szCs w:val="28"/>
        </w:rPr>
      </w:pPr>
      <w:r w:rsidRPr="002E4533">
        <w:rPr>
          <w:szCs w:val="28"/>
        </w:rPr>
        <w:t>Число телефонных номеров, для обеспечения проектируемых встроенных, пристроенных и отдельно стоящих объектов бытового и общественного назнач</w:t>
      </w:r>
      <w:r w:rsidRPr="002E4533">
        <w:rPr>
          <w:szCs w:val="28"/>
        </w:rPr>
        <w:t>е</w:t>
      </w:r>
      <w:r w:rsidRPr="002E4533">
        <w:rPr>
          <w:szCs w:val="28"/>
        </w:rPr>
        <w:t>ния,  составит, примерно 7% от числа телефонных номеров для населения. Учит</w:t>
      </w:r>
      <w:r w:rsidRPr="002E4533">
        <w:rPr>
          <w:szCs w:val="28"/>
        </w:rPr>
        <w:t>ы</w:t>
      </w:r>
      <w:r w:rsidRPr="002E4533">
        <w:rPr>
          <w:szCs w:val="28"/>
        </w:rPr>
        <w:t xml:space="preserve">вая, что количество встроено-пристроенных помещений проектом не определяется, количество дополнительных телефонных номеров составит -  </w:t>
      </w:r>
      <w:r w:rsidR="00BD6E3F" w:rsidRPr="002E4533">
        <w:rPr>
          <w:szCs w:val="28"/>
        </w:rPr>
        <w:t xml:space="preserve">4 </w:t>
      </w:r>
      <w:r w:rsidRPr="002E4533">
        <w:rPr>
          <w:szCs w:val="28"/>
        </w:rPr>
        <w:t>шт.</w:t>
      </w:r>
    </w:p>
    <w:p w:rsidR="00FF64EB" w:rsidRPr="002E4533" w:rsidRDefault="00FF64EB" w:rsidP="00F42DF3">
      <w:pPr>
        <w:ind w:left="-426" w:right="-1"/>
        <w:rPr>
          <w:szCs w:val="28"/>
        </w:rPr>
      </w:pPr>
      <w:r w:rsidRPr="002E4533">
        <w:rPr>
          <w:szCs w:val="28"/>
        </w:rPr>
        <w:t>Проектом предлагается подключение проектируемых районов к сельским т</w:t>
      </w:r>
      <w:r w:rsidRPr="002E4533">
        <w:rPr>
          <w:szCs w:val="28"/>
        </w:rPr>
        <w:t>е</w:t>
      </w:r>
      <w:r w:rsidRPr="002E4533">
        <w:rPr>
          <w:szCs w:val="28"/>
        </w:rPr>
        <w:t>лефонным сетям  любого оператора связи, действующего в районе, с установкой в районе 1 очереди застройки выносной емкости (ПСЭ) на  720 номеров (с учетом  развития сетей в данном районе).</w:t>
      </w:r>
    </w:p>
    <w:p w:rsidR="00FF64EB" w:rsidRPr="002E4533" w:rsidRDefault="00FF64EB" w:rsidP="00F42DF3">
      <w:pPr>
        <w:ind w:left="-426" w:right="-1"/>
        <w:rPr>
          <w:szCs w:val="28"/>
        </w:rPr>
      </w:pPr>
      <w:r w:rsidRPr="002E4533">
        <w:rPr>
          <w:szCs w:val="28"/>
        </w:rPr>
        <w:t>Телефонов-автоматов:</w:t>
      </w:r>
    </w:p>
    <w:p w:rsidR="00FF64EB" w:rsidRPr="002E4533" w:rsidRDefault="00FF64EB" w:rsidP="00F42DF3">
      <w:pPr>
        <w:ind w:left="-426" w:right="-1"/>
        <w:rPr>
          <w:szCs w:val="28"/>
        </w:rPr>
      </w:pPr>
      <w:r w:rsidRPr="002E4533">
        <w:rPr>
          <w:szCs w:val="28"/>
        </w:rPr>
        <w:t>0,291 х 4=   1,2 шт., округляя в большую сторону – 2 шт.</w:t>
      </w:r>
    </w:p>
    <w:p w:rsidR="00FF64EB" w:rsidRPr="002E4533" w:rsidRDefault="00FF64EB" w:rsidP="00C87B4A">
      <w:pPr>
        <w:ind w:firstLine="425"/>
        <w:jc w:val="center"/>
        <w:rPr>
          <w:szCs w:val="28"/>
        </w:rPr>
      </w:pPr>
    </w:p>
    <w:p w:rsidR="00FF64EB" w:rsidRPr="002E4533" w:rsidRDefault="00FF64EB" w:rsidP="00C87B4A">
      <w:pPr>
        <w:tabs>
          <w:tab w:val="left" w:pos="1080"/>
        </w:tabs>
        <w:ind w:firstLine="709"/>
        <w:jc w:val="center"/>
        <w:rPr>
          <w:szCs w:val="28"/>
        </w:rPr>
      </w:pPr>
      <w:r w:rsidRPr="002E4533">
        <w:rPr>
          <w:szCs w:val="28"/>
        </w:rPr>
        <w:t xml:space="preserve">Характеристика существующих АТС с. </w:t>
      </w:r>
      <w:r w:rsidR="009314D0">
        <w:rPr>
          <w:szCs w:val="28"/>
        </w:rPr>
        <w:t>Зотино</w:t>
      </w:r>
    </w:p>
    <w:p w:rsidR="00FF64EB" w:rsidRPr="002E4533" w:rsidRDefault="00FF64EB" w:rsidP="00FF64EB">
      <w:pPr>
        <w:tabs>
          <w:tab w:val="left" w:pos="1080"/>
        </w:tabs>
        <w:ind w:firstLine="709"/>
        <w:jc w:val="right"/>
        <w:rPr>
          <w:szCs w:val="28"/>
        </w:rPr>
      </w:pPr>
      <w:r w:rsidRPr="002E4533">
        <w:rPr>
          <w:szCs w:val="28"/>
        </w:rPr>
        <w:t xml:space="preserve">Таблица № </w:t>
      </w:r>
      <w:r w:rsidR="00BF14CB" w:rsidRPr="002E4533">
        <w:rPr>
          <w:szCs w:val="28"/>
        </w:rPr>
        <w:t>9</w:t>
      </w:r>
      <w:r w:rsidRPr="002E4533">
        <w:rPr>
          <w:szCs w:val="28"/>
        </w:rPr>
        <w:t>.</w:t>
      </w:r>
      <w:r w:rsidR="00BF14CB" w:rsidRPr="002E4533">
        <w:rPr>
          <w:szCs w:val="28"/>
        </w:rPr>
        <w:t>1</w:t>
      </w:r>
      <w:r w:rsidRPr="002E4533">
        <w:rPr>
          <w:szCs w:val="28"/>
        </w:rPr>
        <w:t>.</w:t>
      </w:r>
      <w:r w:rsidR="003C11A3" w:rsidRPr="002E4533">
        <w:rPr>
          <w:szCs w:val="28"/>
        </w:rPr>
        <w:t>1</w:t>
      </w:r>
    </w:p>
    <w:tbl>
      <w:tblPr>
        <w:tblW w:w="9861" w:type="dxa"/>
        <w:jc w:val="center"/>
        <w:tblInd w:w="4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2"/>
        <w:gridCol w:w="2608"/>
        <w:gridCol w:w="2070"/>
        <w:gridCol w:w="2921"/>
      </w:tblGrid>
      <w:tr w:rsidR="00FF64EB" w:rsidRPr="002E4533" w:rsidTr="00F42DF3">
        <w:trPr>
          <w:trHeight w:val="1052"/>
          <w:jc w:val="center"/>
        </w:trPr>
        <w:tc>
          <w:tcPr>
            <w:tcW w:w="2262" w:type="dxa"/>
            <w:vAlign w:val="center"/>
          </w:tcPr>
          <w:p w:rsidR="00FF64EB" w:rsidRPr="00AF3FBF" w:rsidRDefault="00FF64EB" w:rsidP="00AF3FBF">
            <w:pPr>
              <w:tabs>
                <w:tab w:val="left" w:pos="59"/>
              </w:tabs>
              <w:ind w:firstLine="115"/>
              <w:jc w:val="center"/>
              <w:rPr>
                <w:sz w:val="24"/>
              </w:rPr>
            </w:pPr>
            <w:r w:rsidRPr="00AF3FBF">
              <w:rPr>
                <w:sz w:val="24"/>
              </w:rPr>
              <w:t>Тип используемой АТС\ количество станций</w:t>
            </w:r>
          </w:p>
        </w:tc>
        <w:tc>
          <w:tcPr>
            <w:tcW w:w="2608" w:type="dxa"/>
            <w:vAlign w:val="center"/>
          </w:tcPr>
          <w:p w:rsidR="00FF64EB" w:rsidRPr="00AF3FBF" w:rsidRDefault="00FF64EB" w:rsidP="00AF3FBF">
            <w:pPr>
              <w:tabs>
                <w:tab w:val="left" w:pos="1080"/>
                <w:tab w:val="left" w:pos="2414"/>
              </w:tabs>
              <w:ind w:right="-65" w:firstLine="115"/>
              <w:jc w:val="center"/>
              <w:rPr>
                <w:sz w:val="24"/>
              </w:rPr>
            </w:pPr>
            <w:r w:rsidRPr="00AF3FBF">
              <w:rPr>
                <w:sz w:val="24"/>
              </w:rPr>
              <w:t>Емкость телефонной</w:t>
            </w:r>
          </w:p>
          <w:p w:rsidR="00FF64EB" w:rsidRPr="00AF3FBF" w:rsidRDefault="00FF64EB" w:rsidP="00AF3FBF">
            <w:pPr>
              <w:tabs>
                <w:tab w:val="left" w:pos="1080"/>
              </w:tabs>
              <w:ind w:firstLine="115"/>
              <w:jc w:val="center"/>
              <w:rPr>
                <w:sz w:val="24"/>
              </w:rPr>
            </w:pPr>
            <w:r w:rsidRPr="00AF3FBF">
              <w:rPr>
                <w:sz w:val="24"/>
              </w:rPr>
              <w:t>станции, номеров</w:t>
            </w:r>
          </w:p>
        </w:tc>
        <w:tc>
          <w:tcPr>
            <w:tcW w:w="2070" w:type="dxa"/>
            <w:vAlign w:val="center"/>
          </w:tcPr>
          <w:p w:rsidR="00FF64EB" w:rsidRPr="00AF3FBF" w:rsidRDefault="00FF64EB" w:rsidP="00AF3FBF">
            <w:pPr>
              <w:tabs>
                <w:tab w:val="left" w:pos="1080"/>
              </w:tabs>
              <w:ind w:right="-53" w:firstLine="115"/>
              <w:jc w:val="center"/>
              <w:rPr>
                <w:sz w:val="24"/>
              </w:rPr>
            </w:pPr>
            <w:r w:rsidRPr="00AF3FBF">
              <w:rPr>
                <w:sz w:val="24"/>
              </w:rPr>
              <w:t>Используется абонентами ном</w:t>
            </w:r>
            <w:r w:rsidRPr="00AF3FBF">
              <w:rPr>
                <w:sz w:val="24"/>
              </w:rPr>
              <w:t>е</w:t>
            </w:r>
            <w:r w:rsidRPr="00AF3FBF">
              <w:rPr>
                <w:sz w:val="24"/>
              </w:rPr>
              <w:t>ров</w:t>
            </w:r>
          </w:p>
        </w:tc>
        <w:tc>
          <w:tcPr>
            <w:tcW w:w="2921" w:type="dxa"/>
            <w:vAlign w:val="center"/>
          </w:tcPr>
          <w:p w:rsidR="00FF64EB" w:rsidRPr="00AF3FBF" w:rsidRDefault="00FF64EB" w:rsidP="00AF3FBF">
            <w:pPr>
              <w:ind w:left="-132" w:right="-5" w:firstLine="115"/>
              <w:jc w:val="center"/>
              <w:rPr>
                <w:sz w:val="24"/>
              </w:rPr>
            </w:pPr>
            <w:r w:rsidRPr="00AF3FBF">
              <w:rPr>
                <w:sz w:val="24"/>
              </w:rPr>
              <w:t>Тип абонентских линий</w:t>
            </w:r>
          </w:p>
          <w:p w:rsidR="00FF64EB" w:rsidRPr="00AF3FBF" w:rsidRDefault="00FF64EB" w:rsidP="00AF3FBF">
            <w:pPr>
              <w:ind w:left="-132" w:right="-5" w:firstLine="115"/>
              <w:jc w:val="center"/>
              <w:rPr>
                <w:sz w:val="24"/>
              </w:rPr>
            </w:pPr>
          </w:p>
        </w:tc>
      </w:tr>
      <w:tr w:rsidR="00FF64EB" w:rsidRPr="002E4533" w:rsidTr="00F42DF3">
        <w:trPr>
          <w:trHeight w:val="402"/>
          <w:jc w:val="center"/>
        </w:trPr>
        <w:tc>
          <w:tcPr>
            <w:tcW w:w="2262" w:type="dxa"/>
            <w:vAlign w:val="center"/>
          </w:tcPr>
          <w:p w:rsidR="00FF64EB" w:rsidRPr="00AF3FBF" w:rsidRDefault="00863E01" w:rsidP="00AF3FBF">
            <w:pPr>
              <w:tabs>
                <w:tab w:val="left" w:pos="1080"/>
              </w:tabs>
              <w:ind w:right="-140" w:firstLine="115"/>
              <w:jc w:val="center"/>
              <w:rPr>
                <w:sz w:val="24"/>
              </w:rPr>
            </w:pPr>
            <w:r>
              <w:rPr>
                <w:sz w:val="24"/>
              </w:rPr>
              <w:t>Оконечная АТС</w:t>
            </w:r>
          </w:p>
        </w:tc>
        <w:tc>
          <w:tcPr>
            <w:tcW w:w="2608" w:type="dxa"/>
            <w:vAlign w:val="center"/>
          </w:tcPr>
          <w:p w:rsidR="00FF64EB" w:rsidRPr="00AF3FBF" w:rsidRDefault="00863E01" w:rsidP="00AF3FBF">
            <w:pPr>
              <w:tabs>
                <w:tab w:val="left" w:pos="1080"/>
              </w:tabs>
              <w:ind w:firstLine="11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070" w:type="dxa"/>
            <w:vAlign w:val="center"/>
          </w:tcPr>
          <w:p w:rsidR="00FF64EB" w:rsidRPr="00AF3FBF" w:rsidRDefault="00863E01" w:rsidP="00AF3FBF">
            <w:pPr>
              <w:tabs>
                <w:tab w:val="left" w:pos="1080"/>
              </w:tabs>
              <w:ind w:firstLine="11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921" w:type="dxa"/>
            <w:vAlign w:val="center"/>
          </w:tcPr>
          <w:p w:rsidR="00FF64EB" w:rsidRPr="00AF3FBF" w:rsidRDefault="00863E01" w:rsidP="00AF3FBF">
            <w:pPr>
              <w:ind w:right="-5" w:firstLine="115"/>
              <w:jc w:val="center"/>
              <w:rPr>
                <w:sz w:val="24"/>
              </w:rPr>
            </w:pPr>
            <w:r>
              <w:rPr>
                <w:sz w:val="24"/>
              </w:rPr>
              <w:t>Воздушный</w:t>
            </w:r>
          </w:p>
        </w:tc>
      </w:tr>
    </w:tbl>
    <w:p w:rsidR="00FF64EB" w:rsidRPr="002E4533" w:rsidRDefault="00FF64EB" w:rsidP="00FF64EB">
      <w:pPr>
        <w:ind w:firstLine="709"/>
        <w:rPr>
          <w:szCs w:val="28"/>
        </w:rPr>
      </w:pPr>
    </w:p>
    <w:p w:rsidR="00FF64EB" w:rsidRPr="002E4533" w:rsidRDefault="006204A4" w:rsidP="00F42DF3">
      <w:pPr>
        <w:tabs>
          <w:tab w:val="left" w:pos="10205"/>
        </w:tabs>
        <w:ind w:left="-426" w:firstLine="568"/>
        <w:rPr>
          <w:szCs w:val="28"/>
        </w:rPr>
      </w:pPr>
      <w:r w:rsidRPr="002E4533">
        <w:rPr>
          <w:szCs w:val="28"/>
          <w:shd w:val="clear" w:color="auto" w:fill="FFFFFF"/>
        </w:rPr>
        <w:t xml:space="preserve">В 2004 году в селе </w:t>
      </w:r>
      <w:r w:rsidR="009314D0">
        <w:rPr>
          <w:szCs w:val="28"/>
          <w:shd w:val="clear" w:color="auto" w:fill="FFFFFF"/>
        </w:rPr>
        <w:t>Зотино</w:t>
      </w:r>
      <w:r w:rsidRPr="002E4533">
        <w:rPr>
          <w:szCs w:val="28"/>
          <w:shd w:val="clear" w:color="auto" w:fill="FFFFFF"/>
        </w:rPr>
        <w:t>, установлены спутниковые телефонные каналы св</w:t>
      </w:r>
      <w:r w:rsidRPr="002E4533">
        <w:rPr>
          <w:szCs w:val="28"/>
          <w:shd w:val="clear" w:color="auto" w:fill="FFFFFF"/>
        </w:rPr>
        <w:t>я</w:t>
      </w:r>
      <w:r w:rsidRPr="002E4533">
        <w:rPr>
          <w:szCs w:val="28"/>
          <w:shd w:val="clear" w:color="auto" w:fill="FFFFFF"/>
        </w:rPr>
        <w:t>зи,</w:t>
      </w:r>
      <w:r w:rsidRPr="002E4533">
        <w:rPr>
          <w:rStyle w:val="apple-converted-space"/>
          <w:szCs w:val="28"/>
          <w:shd w:val="clear" w:color="auto" w:fill="FFFFFF"/>
        </w:rPr>
        <w:t> </w:t>
      </w:r>
      <w:r w:rsidRPr="002E4533">
        <w:rPr>
          <w:szCs w:val="28"/>
          <w:shd w:val="clear" w:color="auto" w:fill="FFFFFF"/>
        </w:rPr>
        <w:t xml:space="preserve">позволяющие осуществлять переговоры с любыми регионами и странами. </w:t>
      </w:r>
      <w:r w:rsidRPr="002E4533">
        <w:rPr>
          <w:szCs w:val="28"/>
        </w:rPr>
        <w:t>С развитием сотовой связи уменьшилась потребность в проводных телефонных номерах.</w:t>
      </w:r>
    </w:p>
    <w:p w:rsidR="00B93175" w:rsidRDefault="00B93175" w:rsidP="00F42DF3">
      <w:pPr>
        <w:tabs>
          <w:tab w:val="left" w:pos="1080"/>
        </w:tabs>
        <w:ind w:left="-426" w:firstLine="568"/>
      </w:pPr>
      <w:r w:rsidRPr="004142B6">
        <w:t>Поскольку емкость существующ</w:t>
      </w:r>
      <w:r>
        <w:t>ей</w:t>
      </w:r>
      <w:r w:rsidRPr="004142B6">
        <w:t xml:space="preserve"> АТС используется </w:t>
      </w:r>
      <w:r>
        <w:t>полностью, проектом рекомендуется  на перспективу использовать сети с большей емкостью, характер</w:t>
      </w:r>
      <w:r>
        <w:t>и</w:t>
      </w:r>
      <w:r>
        <w:t>стика  которой указана в следующей таблице</w:t>
      </w:r>
      <w:r w:rsidRPr="004142B6">
        <w:t>.</w:t>
      </w:r>
    </w:p>
    <w:p w:rsidR="00E15B46" w:rsidRDefault="00E15B46" w:rsidP="00F42DF3">
      <w:pPr>
        <w:tabs>
          <w:tab w:val="left" w:pos="1080"/>
        </w:tabs>
        <w:ind w:left="-426" w:firstLine="568"/>
      </w:pPr>
    </w:p>
    <w:p w:rsidR="00FF64EB" w:rsidRPr="002E4533" w:rsidRDefault="00FF64EB" w:rsidP="00FF64EB">
      <w:pPr>
        <w:tabs>
          <w:tab w:val="left" w:pos="1080"/>
        </w:tabs>
        <w:ind w:firstLine="709"/>
        <w:rPr>
          <w:sz w:val="16"/>
          <w:szCs w:val="16"/>
        </w:rPr>
      </w:pPr>
    </w:p>
    <w:p w:rsidR="00B93175" w:rsidRPr="00B93175" w:rsidRDefault="00B93175" w:rsidP="00B93175">
      <w:pPr>
        <w:tabs>
          <w:tab w:val="left" w:pos="1080"/>
        </w:tabs>
        <w:ind w:firstLine="709"/>
        <w:jc w:val="center"/>
      </w:pPr>
      <w:r w:rsidRPr="00B93175">
        <w:lastRenderedPageBreak/>
        <w:t>Проектируемая емкость сетей проводной телефонной связи</w:t>
      </w:r>
    </w:p>
    <w:p w:rsidR="00FF64EB" w:rsidRPr="002E4533" w:rsidRDefault="00FF64EB" w:rsidP="00FF64EB">
      <w:pPr>
        <w:tabs>
          <w:tab w:val="left" w:pos="1080"/>
        </w:tabs>
        <w:ind w:firstLine="709"/>
        <w:jc w:val="right"/>
      </w:pPr>
      <w:r w:rsidRPr="002E4533">
        <w:rPr>
          <w:szCs w:val="28"/>
        </w:rPr>
        <w:t xml:space="preserve">Таблица № </w:t>
      </w:r>
      <w:r w:rsidR="00BF14CB" w:rsidRPr="002E4533">
        <w:rPr>
          <w:szCs w:val="28"/>
        </w:rPr>
        <w:t>9</w:t>
      </w:r>
      <w:r w:rsidRPr="002E4533">
        <w:rPr>
          <w:szCs w:val="28"/>
        </w:rPr>
        <w:t>.</w:t>
      </w:r>
      <w:r w:rsidR="00BF14CB" w:rsidRPr="002E4533">
        <w:rPr>
          <w:szCs w:val="28"/>
        </w:rPr>
        <w:t>1</w:t>
      </w:r>
      <w:r w:rsidRPr="002E4533">
        <w:rPr>
          <w:szCs w:val="28"/>
        </w:rPr>
        <w:t>.</w:t>
      </w:r>
      <w:r w:rsidR="003C11A3" w:rsidRPr="002E4533">
        <w:rPr>
          <w:szCs w:val="28"/>
        </w:rPr>
        <w:t>2</w:t>
      </w:r>
    </w:p>
    <w:tbl>
      <w:tblPr>
        <w:tblW w:w="96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8"/>
        <w:gridCol w:w="1700"/>
        <w:gridCol w:w="1720"/>
        <w:gridCol w:w="1869"/>
        <w:gridCol w:w="1922"/>
      </w:tblGrid>
      <w:tr w:rsidR="00B93175" w:rsidRPr="001904FC" w:rsidTr="00F42DF3">
        <w:trPr>
          <w:trHeight w:val="190"/>
          <w:jc w:val="center"/>
        </w:trPr>
        <w:tc>
          <w:tcPr>
            <w:tcW w:w="2488" w:type="dxa"/>
            <w:vMerge w:val="restart"/>
            <w:vAlign w:val="center"/>
          </w:tcPr>
          <w:p w:rsidR="000378C9" w:rsidRDefault="00B93175" w:rsidP="000378C9">
            <w:pPr>
              <w:tabs>
                <w:tab w:val="left" w:pos="1080"/>
              </w:tabs>
              <w:ind w:firstLine="0"/>
              <w:jc w:val="center"/>
            </w:pPr>
            <w:r w:rsidRPr="004142B6">
              <w:t>Наименование</w:t>
            </w:r>
          </w:p>
          <w:p w:rsidR="00B93175" w:rsidRPr="004142B6" w:rsidRDefault="00B93175" w:rsidP="000378C9">
            <w:pPr>
              <w:tabs>
                <w:tab w:val="left" w:pos="1080"/>
              </w:tabs>
              <w:ind w:firstLine="0"/>
              <w:jc w:val="center"/>
            </w:pPr>
            <w:r w:rsidRPr="004142B6">
              <w:t>сельсовета</w:t>
            </w:r>
          </w:p>
        </w:tc>
        <w:tc>
          <w:tcPr>
            <w:tcW w:w="7211" w:type="dxa"/>
            <w:gridSpan w:val="4"/>
            <w:vAlign w:val="center"/>
          </w:tcPr>
          <w:p w:rsidR="00B93175" w:rsidRPr="004142B6" w:rsidRDefault="00B93175" w:rsidP="00775EE1">
            <w:pPr>
              <w:tabs>
                <w:tab w:val="left" w:pos="1080"/>
              </w:tabs>
              <w:jc w:val="center"/>
            </w:pPr>
            <w:r>
              <w:t xml:space="preserve">Количество </w:t>
            </w:r>
            <w:r w:rsidRPr="004142B6">
              <w:t>номеров</w:t>
            </w:r>
          </w:p>
        </w:tc>
      </w:tr>
      <w:tr w:rsidR="00B93175" w:rsidRPr="00F33272" w:rsidTr="00F42DF3">
        <w:trPr>
          <w:cantSplit/>
          <w:trHeight w:val="270"/>
          <w:jc w:val="center"/>
        </w:trPr>
        <w:tc>
          <w:tcPr>
            <w:tcW w:w="2488" w:type="dxa"/>
            <w:vMerge/>
            <w:vAlign w:val="center"/>
          </w:tcPr>
          <w:p w:rsidR="00B93175" w:rsidRDefault="00B93175" w:rsidP="00775EE1">
            <w:pPr>
              <w:tabs>
                <w:tab w:val="left" w:pos="1080"/>
              </w:tabs>
              <w:jc w:val="center"/>
            </w:pPr>
          </w:p>
        </w:tc>
        <w:tc>
          <w:tcPr>
            <w:tcW w:w="3420" w:type="dxa"/>
            <w:gridSpan w:val="2"/>
            <w:vAlign w:val="center"/>
          </w:tcPr>
          <w:p w:rsidR="00B93175" w:rsidRPr="00F33272" w:rsidRDefault="00B93175" w:rsidP="00775EE1">
            <w:pPr>
              <w:tabs>
                <w:tab w:val="left" w:pos="1080"/>
              </w:tabs>
              <w:jc w:val="center"/>
            </w:pPr>
            <w:r>
              <w:t>Первая очередь</w:t>
            </w:r>
          </w:p>
        </w:tc>
        <w:tc>
          <w:tcPr>
            <w:tcW w:w="3791" w:type="dxa"/>
            <w:gridSpan w:val="2"/>
            <w:vAlign w:val="center"/>
          </w:tcPr>
          <w:p w:rsidR="00B93175" w:rsidRPr="00F33272" w:rsidRDefault="00B93175" w:rsidP="00775EE1">
            <w:pPr>
              <w:tabs>
                <w:tab w:val="left" w:pos="1080"/>
              </w:tabs>
              <w:jc w:val="center"/>
            </w:pPr>
            <w:r>
              <w:t>Расчетный срок</w:t>
            </w:r>
          </w:p>
        </w:tc>
      </w:tr>
      <w:tr w:rsidR="00B93175" w:rsidRPr="00F33272" w:rsidTr="00F42DF3">
        <w:trPr>
          <w:cantSplit/>
          <w:trHeight w:val="270"/>
          <w:jc w:val="center"/>
        </w:trPr>
        <w:tc>
          <w:tcPr>
            <w:tcW w:w="2488" w:type="dxa"/>
            <w:vMerge/>
            <w:vAlign w:val="center"/>
          </w:tcPr>
          <w:p w:rsidR="00B93175" w:rsidRDefault="00B93175" w:rsidP="00775EE1">
            <w:pPr>
              <w:tabs>
                <w:tab w:val="left" w:pos="1080"/>
              </w:tabs>
              <w:jc w:val="center"/>
            </w:pPr>
          </w:p>
        </w:tc>
        <w:tc>
          <w:tcPr>
            <w:tcW w:w="1700" w:type="dxa"/>
            <w:vAlign w:val="center"/>
          </w:tcPr>
          <w:p w:rsidR="00B93175" w:rsidRPr="004142B6" w:rsidRDefault="00B93175" w:rsidP="00B93175">
            <w:pPr>
              <w:tabs>
                <w:tab w:val="left" w:pos="1080"/>
              </w:tabs>
              <w:ind w:firstLine="0"/>
              <w:jc w:val="center"/>
            </w:pPr>
            <w:r w:rsidRPr="004142B6">
              <w:t>Для жилого фонда</w:t>
            </w:r>
          </w:p>
        </w:tc>
        <w:tc>
          <w:tcPr>
            <w:tcW w:w="1720" w:type="dxa"/>
            <w:vAlign w:val="center"/>
          </w:tcPr>
          <w:p w:rsidR="00B93175" w:rsidRPr="004142B6" w:rsidRDefault="00B93175" w:rsidP="00B93175">
            <w:pPr>
              <w:tabs>
                <w:tab w:val="left" w:pos="1080"/>
              </w:tabs>
              <w:ind w:firstLine="0"/>
              <w:jc w:val="center"/>
            </w:pPr>
            <w:r w:rsidRPr="004142B6">
              <w:t>Для орган</w:t>
            </w:r>
            <w:r w:rsidRPr="004142B6">
              <w:t>и</w:t>
            </w:r>
            <w:r w:rsidRPr="004142B6">
              <w:t>заций</w:t>
            </w:r>
          </w:p>
        </w:tc>
        <w:tc>
          <w:tcPr>
            <w:tcW w:w="1869" w:type="dxa"/>
            <w:vAlign w:val="center"/>
          </w:tcPr>
          <w:p w:rsidR="00B93175" w:rsidRDefault="00B93175" w:rsidP="00B93175">
            <w:pPr>
              <w:tabs>
                <w:tab w:val="left" w:pos="1080"/>
              </w:tabs>
              <w:ind w:firstLine="0"/>
              <w:jc w:val="center"/>
            </w:pPr>
            <w:r w:rsidRPr="004142B6">
              <w:t>Для жилого фонда</w:t>
            </w:r>
          </w:p>
        </w:tc>
        <w:tc>
          <w:tcPr>
            <w:tcW w:w="1922" w:type="dxa"/>
            <w:vAlign w:val="center"/>
          </w:tcPr>
          <w:p w:rsidR="00B93175" w:rsidRDefault="00B93175" w:rsidP="00B93175">
            <w:pPr>
              <w:tabs>
                <w:tab w:val="left" w:pos="1080"/>
              </w:tabs>
              <w:ind w:firstLine="0"/>
              <w:jc w:val="center"/>
            </w:pPr>
            <w:r w:rsidRPr="004142B6">
              <w:t>Для орган</w:t>
            </w:r>
            <w:r w:rsidRPr="004142B6">
              <w:t>и</w:t>
            </w:r>
            <w:r w:rsidRPr="004142B6">
              <w:t>заций</w:t>
            </w:r>
          </w:p>
        </w:tc>
      </w:tr>
      <w:tr w:rsidR="00B93175" w:rsidRPr="00F33272" w:rsidTr="00F42DF3">
        <w:trPr>
          <w:trHeight w:val="245"/>
          <w:jc w:val="center"/>
        </w:trPr>
        <w:tc>
          <w:tcPr>
            <w:tcW w:w="2488" w:type="dxa"/>
            <w:vAlign w:val="center"/>
          </w:tcPr>
          <w:p w:rsidR="00B93175" w:rsidRDefault="00B93175" w:rsidP="00775EE1">
            <w:pPr>
              <w:tabs>
                <w:tab w:val="left" w:pos="1080"/>
              </w:tabs>
            </w:pPr>
            <w:r>
              <w:t>с. Зотино</w:t>
            </w:r>
          </w:p>
        </w:tc>
        <w:tc>
          <w:tcPr>
            <w:tcW w:w="1700" w:type="dxa"/>
            <w:vAlign w:val="center"/>
          </w:tcPr>
          <w:p w:rsidR="00B93175" w:rsidRPr="00F33272" w:rsidRDefault="00B93175" w:rsidP="00775EE1">
            <w:pPr>
              <w:tabs>
                <w:tab w:val="left" w:pos="1080"/>
              </w:tabs>
              <w:jc w:val="center"/>
            </w:pPr>
            <w:r>
              <w:t>238</w:t>
            </w:r>
          </w:p>
        </w:tc>
        <w:tc>
          <w:tcPr>
            <w:tcW w:w="1720" w:type="dxa"/>
            <w:vAlign w:val="center"/>
          </w:tcPr>
          <w:p w:rsidR="00B93175" w:rsidRPr="00F33272" w:rsidRDefault="00B93175" w:rsidP="00775EE1">
            <w:pPr>
              <w:tabs>
                <w:tab w:val="left" w:pos="1080"/>
              </w:tabs>
              <w:jc w:val="center"/>
            </w:pPr>
            <w:r>
              <w:t>42</w:t>
            </w:r>
          </w:p>
        </w:tc>
        <w:tc>
          <w:tcPr>
            <w:tcW w:w="1869" w:type="dxa"/>
            <w:vAlign w:val="center"/>
          </w:tcPr>
          <w:p w:rsidR="00B93175" w:rsidRPr="00F33272" w:rsidRDefault="00B93175" w:rsidP="00775EE1">
            <w:pPr>
              <w:tabs>
                <w:tab w:val="left" w:pos="1080"/>
              </w:tabs>
              <w:jc w:val="center"/>
            </w:pPr>
            <w:r>
              <w:t>266</w:t>
            </w:r>
          </w:p>
        </w:tc>
        <w:tc>
          <w:tcPr>
            <w:tcW w:w="1922" w:type="dxa"/>
            <w:vAlign w:val="center"/>
          </w:tcPr>
          <w:p w:rsidR="00B93175" w:rsidRPr="00F33272" w:rsidRDefault="00B93175" w:rsidP="00775EE1">
            <w:pPr>
              <w:tabs>
                <w:tab w:val="left" w:pos="1080"/>
              </w:tabs>
              <w:jc w:val="center"/>
            </w:pPr>
            <w:r>
              <w:t>47</w:t>
            </w:r>
          </w:p>
        </w:tc>
      </w:tr>
    </w:tbl>
    <w:p w:rsidR="00FF64EB" w:rsidRDefault="00FF64EB" w:rsidP="00FF64EB">
      <w:pPr>
        <w:ind w:firstLine="709"/>
        <w:rPr>
          <w:b/>
          <w:sz w:val="16"/>
          <w:szCs w:val="16"/>
        </w:rPr>
      </w:pPr>
    </w:p>
    <w:p w:rsidR="00706245" w:rsidRDefault="00706245" w:rsidP="00FF64EB">
      <w:pPr>
        <w:ind w:firstLine="709"/>
        <w:rPr>
          <w:b/>
          <w:sz w:val="16"/>
          <w:szCs w:val="16"/>
        </w:rPr>
      </w:pPr>
    </w:p>
    <w:p w:rsidR="00FF64EB" w:rsidRPr="002E4533" w:rsidRDefault="000956BA" w:rsidP="00C87B4A">
      <w:pPr>
        <w:pStyle w:val="2"/>
        <w:jc w:val="center"/>
      </w:pPr>
      <w:bookmarkStart w:id="148" w:name="_Toc321141432"/>
      <w:bookmarkStart w:id="149" w:name="_Toc334100689"/>
      <w:bookmarkStart w:id="150" w:name="_Toc385234899"/>
      <w:bookmarkStart w:id="151" w:name="_Toc402539802"/>
      <w:r w:rsidRPr="002E4533">
        <w:t>9</w:t>
      </w:r>
      <w:r w:rsidR="00FF64EB" w:rsidRPr="002E4533">
        <w:t>.2. Сотовая связь</w:t>
      </w:r>
      <w:bookmarkEnd w:id="148"/>
      <w:bookmarkEnd w:id="149"/>
      <w:bookmarkEnd w:id="150"/>
      <w:bookmarkEnd w:id="151"/>
    </w:p>
    <w:p w:rsidR="00FF64EB" w:rsidRPr="002E4533" w:rsidRDefault="00FF64EB" w:rsidP="00C87B4A">
      <w:pPr>
        <w:tabs>
          <w:tab w:val="left" w:pos="1080"/>
        </w:tabs>
        <w:ind w:firstLine="709"/>
        <w:jc w:val="center"/>
        <w:rPr>
          <w:szCs w:val="28"/>
        </w:rPr>
      </w:pPr>
      <w:r w:rsidRPr="002E4533">
        <w:rPr>
          <w:szCs w:val="28"/>
        </w:rPr>
        <w:t>Характеристика существующих сетей сотовой связи</w:t>
      </w:r>
    </w:p>
    <w:p w:rsidR="00FF64EB" w:rsidRPr="002E4533" w:rsidRDefault="00FF64EB" w:rsidP="00FF64EB">
      <w:pPr>
        <w:tabs>
          <w:tab w:val="left" w:pos="1080"/>
        </w:tabs>
        <w:ind w:firstLine="709"/>
        <w:jc w:val="right"/>
        <w:rPr>
          <w:szCs w:val="28"/>
        </w:rPr>
      </w:pPr>
      <w:r w:rsidRPr="002E4533">
        <w:rPr>
          <w:szCs w:val="28"/>
        </w:rPr>
        <w:t xml:space="preserve">Таблица № </w:t>
      </w:r>
      <w:r w:rsidR="00BF14CB" w:rsidRPr="002E4533">
        <w:rPr>
          <w:szCs w:val="28"/>
        </w:rPr>
        <w:t>9</w:t>
      </w:r>
      <w:r w:rsidRPr="002E4533">
        <w:rPr>
          <w:szCs w:val="28"/>
        </w:rPr>
        <w:t>.</w:t>
      </w:r>
      <w:r w:rsidR="00BF14CB" w:rsidRPr="002E4533">
        <w:rPr>
          <w:szCs w:val="28"/>
        </w:rPr>
        <w:t>2</w:t>
      </w:r>
      <w:r w:rsidRPr="002E4533">
        <w:rPr>
          <w:szCs w:val="28"/>
        </w:rPr>
        <w:t>.</w:t>
      </w:r>
      <w:r w:rsidR="00BF14CB" w:rsidRPr="002E4533">
        <w:rPr>
          <w:szCs w:val="28"/>
        </w:rPr>
        <w:t>1</w:t>
      </w:r>
      <w:r w:rsidRPr="002E4533">
        <w:rPr>
          <w:szCs w:val="28"/>
        </w:rPr>
        <w:t xml:space="preserve"> </w:t>
      </w:r>
    </w:p>
    <w:tbl>
      <w:tblPr>
        <w:tblW w:w="0" w:type="auto"/>
        <w:jc w:val="center"/>
        <w:tblInd w:w="-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9"/>
        <w:gridCol w:w="4134"/>
      </w:tblGrid>
      <w:tr w:rsidR="00FF64EB" w:rsidRPr="002E4533">
        <w:trPr>
          <w:trHeight w:val="458"/>
          <w:jc w:val="center"/>
        </w:trPr>
        <w:tc>
          <w:tcPr>
            <w:tcW w:w="4839" w:type="dxa"/>
            <w:vAlign w:val="center"/>
          </w:tcPr>
          <w:p w:rsidR="00FF64EB" w:rsidRPr="002A4515" w:rsidRDefault="00FF64EB" w:rsidP="002A4515">
            <w:pPr>
              <w:tabs>
                <w:tab w:val="left" w:pos="1080"/>
              </w:tabs>
              <w:ind w:left="42" w:hanging="42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Оператор сотовой связи</w:t>
            </w:r>
          </w:p>
        </w:tc>
        <w:tc>
          <w:tcPr>
            <w:tcW w:w="4134" w:type="dxa"/>
            <w:vAlign w:val="center"/>
          </w:tcPr>
          <w:p w:rsidR="00FF64EB" w:rsidRPr="002A4515" w:rsidRDefault="00FF64EB" w:rsidP="002A4515">
            <w:pPr>
              <w:tabs>
                <w:tab w:val="left" w:pos="1080"/>
              </w:tabs>
              <w:ind w:left="42" w:hanging="42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Стандарт сотовой связи</w:t>
            </w:r>
          </w:p>
        </w:tc>
      </w:tr>
      <w:tr w:rsidR="00FF64EB" w:rsidRPr="002E4533">
        <w:trPr>
          <w:trHeight w:val="409"/>
          <w:jc w:val="center"/>
        </w:trPr>
        <w:tc>
          <w:tcPr>
            <w:tcW w:w="4839" w:type="dxa"/>
            <w:vAlign w:val="center"/>
          </w:tcPr>
          <w:p w:rsidR="00FF64EB" w:rsidRPr="002A4515" w:rsidRDefault="00790365" w:rsidP="003800D1">
            <w:pPr>
              <w:tabs>
                <w:tab w:val="left" w:pos="1080"/>
              </w:tabs>
              <w:ind w:left="42" w:hanging="42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ОАО «</w:t>
            </w:r>
            <w:r w:rsidR="003800D1">
              <w:rPr>
                <w:sz w:val="24"/>
              </w:rPr>
              <w:t>Ростелеком</w:t>
            </w:r>
            <w:r w:rsidRPr="002A4515">
              <w:rPr>
                <w:sz w:val="24"/>
              </w:rPr>
              <w:t>»</w:t>
            </w:r>
          </w:p>
        </w:tc>
        <w:tc>
          <w:tcPr>
            <w:tcW w:w="4134" w:type="dxa"/>
            <w:vAlign w:val="center"/>
          </w:tcPr>
          <w:p w:rsidR="00FF64EB" w:rsidRPr="002A4515" w:rsidRDefault="00FF64EB" w:rsidP="003800D1">
            <w:pPr>
              <w:tabs>
                <w:tab w:val="left" w:pos="1080"/>
              </w:tabs>
              <w:ind w:left="42" w:hanging="42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GSM – 900</w:t>
            </w:r>
          </w:p>
        </w:tc>
      </w:tr>
    </w:tbl>
    <w:p w:rsidR="00FF64EB" w:rsidRPr="002E4533" w:rsidRDefault="00FF64EB" w:rsidP="00FF64EB">
      <w:pPr>
        <w:ind w:firstLine="709"/>
        <w:rPr>
          <w:b/>
          <w:sz w:val="16"/>
          <w:szCs w:val="16"/>
          <w:highlight w:val="red"/>
        </w:rPr>
      </w:pPr>
    </w:p>
    <w:p w:rsidR="006D67D0" w:rsidRDefault="000A0617" w:rsidP="00F42DF3">
      <w:pPr>
        <w:tabs>
          <w:tab w:val="left" w:pos="1080"/>
        </w:tabs>
        <w:ind w:left="-567" w:right="-1"/>
        <w:rPr>
          <w:szCs w:val="28"/>
        </w:rPr>
      </w:pPr>
      <w:r w:rsidRPr="002E4533">
        <w:rPr>
          <w:szCs w:val="28"/>
        </w:rPr>
        <w:t xml:space="preserve">Охват глобальной сетью «Интернет» населения </w:t>
      </w:r>
      <w:r w:rsidR="009314D0">
        <w:rPr>
          <w:szCs w:val="28"/>
        </w:rPr>
        <w:t>Зотинского</w:t>
      </w:r>
      <w:r w:rsidR="0076401F" w:rsidRPr="002E4533">
        <w:rPr>
          <w:szCs w:val="28"/>
        </w:rPr>
        <w:t xml:space="preserve"> сельсовета</w:t>
      </w:r>
      <w:r w:rsidRPr="002E4533">
        <w:rPr>
          <w:szCs w:val="28"/>
        </w:rPr>
        <w:t xml:space="preserve"> план</w:t>
      </w:r>
      <w:r w:rsidRPr="002E4533">
        <w:rPr>
          <w:szCs w:val="28"/>
        </w:rPr>
        <w:t>и</w:t>
      </w:r>
      <w:r w:rsidRPr="002E4533">
        <w:rPr>
          <w:szCs w:val="28"/>
        </w:rPr>
        <w:t>руется на первую очередь 70%, на расчетный срок 100%. При развитии сети  пред</w:t>
      </w:r>
      <w:r w:rsidRPr="002E4533">
        <w:rPr>
          <w:szCs w:val="28"/>
        </w:rPr>
        <w:t>у</w:t>
      </w:r>
      <w:r w:rsidRPr="002E4533">
        <w:rPr>
          <w:szCs w:val="28"/>
        </w:rPr>
        <w:t>сматривается прокладка  мультисервисных (оптоволоконных) линий  связи по грозозащите ЛЭП (существующих и проектируемых).</w:t>
      </w:r>
      <w:r w:rsidR="006D67D0">
        <w:rPr>
          <w:szCs w:val="28"/>
        </w:rPr>
        <w:t xml:space="preserve"> </w:t>
      </w:r>
    </w:p>
    <w:p w:rsidR="00FF64EB" w:rsidRPr="002E4533" w:rsidRDefault="000956BA" w:rsidP="00C87B4A">
      <w:pPr>
        <w:pStyle w:val="2"/>
        <w:jc w:val="center"/>
      </w:pPr>
      <w:bookmarkStart w:id="152" w:name="_Toc321141433"/>
      <w:bookmarkStart w:id="153" w:name="_Toc334100690"/>
      <w:bookmarkStart w:id="154" w:name="_Toc385234900"/>
      <w:bookmarkStart w:id="155" w:name="_Toc402539803"/>
      <w:r w:rsidRPr="002E4533">
        <w:t>9</w:t>
      </w:r>
      <w:r w:rsidR="00FF64EB" w:rsidRPr="002E4533">
        <w:t>.3. Спутниковая связь</w:t>
      </w:r>
      <w:bookmarkEnd w:id="152"/>
      <w:bookmarkEnd w:id="153"/>
      <w:bookmarkEnd w:id="154"/>
      <w:bookmarkEnd w:id="155"/>
    </w:p>
    <w:p w:rsidR="00FF64EB" w:rsidRPr="002E4533" w:rsidRDefault="00FF64EB" w:rsidP="00FF64EB">
      <w:pPr>
        <w:tabs>
          <w:tab w:val="left" w:pos="1080"/>
        </w:tabs>
        <w:ind w:firstLine="709"/>
        <w:rPr>
          <w:szCs w:val="28"/>
        </w:rPr>
      </w:pPr>
      <w:r w:rsidRPr="002E4533">
        <w:rPr>
          <w:szCs w:val="28"/>
        </w:rPr>
        <w:t>Характеристика существующих объектов спутниковой связи</w:t>
      </w:r>
    </w:p>
    <w:p w:rsidR="00FF64EB" w:rsidRPr="002E4533" w:rsidRDefault="00FF64EB" w:rsidP="00FF64EB">
      <w:pPr>
        <w:tabs>
          <w:tab w:val="left" w:pos="1080"/>
        </w:tabs>
        <w:ind w:firstLine="709"/>
        <w:jc w:val="right"/>
        <w:rPr>
          <w:szCs w:val="28"/>
        </w:rPr>
      </w:pPr>
      <w:r w:rsidRPr="002E4533">
        <w:rPr>
          <w:szCs w:val="28"/>
        </w:rPr>
        <w:t xml:space="preserve">Таблица № </w:t>
      </w:r>
      <w:r w:rsidR="00714386" w:rsidRPr="002E4533">
        <w:rPr>
          <w:szCs w:val="28"/>
        </w:rPr>
        <w:t>9</w:t>
      </w:r>
      <w:r w:rsidRPr="002E4533">
        <w:rPr>
          <w:szCs w:val="28"/>
        </w:rPr>
        <w:t>.</w:t>
      </w:r>
      <w:r w:rsidR="00714386" w:rsidRPr="002E4533">
        <w:rPr>
          <w:szCs w:val="28"/>
        </w:rPr>
        <w:t>3</w:t>
      </w:r>
      <w:r w:rsidRPr="002E4533">
        <w:rPr>
          <w:szCs w:val="28"/>
        </w:rPr>
        <w:t>.</w:t>
      </w:r>
      <w:r w:rsidR="00714386" w:rsidRPr="002E4533">
        <w:rPr>
          <w:szCs w:val="28"/>
        </w:rPr>
        <w:t>1</w:t>
      </w:r>
    </w:p>
    <w:tbl>
      <w:tblPr>
        <w:tblW w:w="0" w:type="auto"/>
        <w:jc w:val="center"/>
        <w:tblInd w:w="-1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17"/>
        <w:gridCol w:w="3053"/>
        <w:gridCol w:w="3804"/>
      </w:tblGrid>
      <w:tr w:rsidR="00FF64EB" w:rsidRPr="002E4533" w:rsidTr="00F42DF3">
        <w:trPr>
          <w:trHeight w:val="441"/>
          <w:jc w:val="center"/>
        </w:trPr>
        <w:tc>
          <w:tcPr>
            <w:tcW w:w="2817" w:type="dxa"/>
            <w:vAlign w:val="center"/>
          </w:tcPr>
          <w:p w:rsidR="00FF64EB" w:rsidRPr="002A4515" w:rsidRDefault="00FF64EB" w:rsidP="00AF3FBF">
            <w:pPr>
              <w:ind w:right="-137" w:firstLine="2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Тип наземной станции</w:t>
            </w:r>
          </w:p>
        </w:tc>
        <w:tc>
          <w:tcPr>
            <w:tcW w:w="3053" w:type="dxa"/>
            <w:vAlign w:val="center"/>
          </w:tcPr>
          <w:p w:rsidR="00FF64EB" w:rsidRPr="002A4515" w:rsidRDefault="00FF64EB" w:rsidP="00AF3FBF">
            <w:pPr>
              <w:ind w:right="-49" w:firstLine="2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Рабочая частота, МГц</w:t>
            </w:r>
          </w:p>
        </w:tc>
        <w:tc>
          <w:tcPr>
            <w:tcW w:w="3804" w:type="dxa"/>
            <w:vAlign w:val="center"/>
          </w:tcPr>
          <w:p w:rsidR="00FF64EB" w:rsidRPr="002A4515" w:rsidRDefault="00FF64EB" w:rsidP="00AF3FBF">
            <w:pPr>
              <w:ind w:right="-73" w:firstLine="2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Место установки (населенный пункт)\передвижная станция</w:t>
            </w:r>
          </w:p>
        </w:tc>
      </w:tr>
      <w:tr w:rsidR="00FF64EB" w:rsidRPr="002E4533" w:rsidTr="00F42DF3">
        <w:trPr>
          <w:trHeight w:val="240"/>
          <w:jc w:val="center"/>
        </w:trPr>
        <w:tc>
          <w:tcPr>
            <w:tcW w:w="2817" w:type="dxa"/>
            <w:vAlign w:val="center"/>
          </w:tcPr>
          <w:p w:rsidR="00FF64EB" w:rsidRPr="002A4515" w:rsidRDefault="00D61D47" w:rsidP="00AF3FBF">
            <w:pPr>
              <w:ind w:firstLine="2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3000</w:t>
            </w:r>
          </w:p>
        </w:tc>
        <w:tc>
          <w:tcPr>
            <w:tcW w:w="3053" w:type="dxa"/>
            <w:vAlign w:val="center"/>
          </w:tcPr>
          <w:p w:rsidR="00FF64EB" w:rsidRPr="002A4515" w:rsidRDefault="00FF64EB" w:rsidP="00AF3FBF">
            <w:pPr>
              <w:ind w:firstLine="2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-</w:t>
            </w:r>
          </w:p>
        </w:tc>
        <w:tc>
          <w:tcPr>
            <w:tcW w:w="3804" w:type="dxa"/>
            <w:vAlign w:val="center"/>
          </w:tcPr>
          <w:p w:rsidR="00FF64EB" w:rsidRPr="002A4515" w:rsidRDefault="00D61D47" w:rsidP="009314D0">
            <w:pPr>
              <w:ind w:firstLine="20"/>
              <w:jc w:val="center"/>
              <w:rPr>
                <w:sz w:val="24"/>
              </w:rPr>
            </w:pPr>
            <w:r w:rsidRPr="002A4515">
              <w:rPr>
                <w:sz w:val="24"/>
              </w:rPr>
              <w:t xml:space="preserve">с. </w:t>
            </w:r>
            <w:r w:rsidR="009314D0">
              <w:rPr>
                <w:sz w:val="24"/>
              </w:rPr>
              <w:t>Зотино</w:t>
            </w:r>
          </w:p>
        </w:tc>
      </w:tr>
    </w:tbl>
    <w:p w:rsidR="00965626" w:rsidRPr="006D67D0" w:rsidRDefault="00965626" w:rsidP="00F42DF3">
      <w:pPr>
        <w:pStyle w:val="ConsCell"/>
        <w:widowControl/>
        <w:ind w:left="-567" w:righ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перспективу предусматриваются следующие мероприятия- п</w:t>
      </w:r>
      <w:r w:rsidRPr="00965626">
        <w:rPr>
          <w:rFonts w:ascii="Times New Roman" w:hAnsi="Times New Roman" w:cs="Times New Roman"/>
          <w:sz w:val="28"/>
          <w:szCs w:val="28"/>
        </w:rPr>
        <w:t xml:space="preserve">риобретение, </w:t>
      </w:r>
      <w:r w:rsidRPr="006D67D0">
        <w:rPr>
          <w:rFonts w:ascii="Times New Roman" w:hAnsi="Times New Roman" w:cs="Times New Roman"/>
          <w:sz w:val="28"/>
          <w:szCs w:val="28"/>
        </w:rPr>
        <w:t xml:space="preserve">монтаж и проведение пусконаладочных работ </w:t>
      </w:r>
      <w:bookmarkStart w:id="156" w:name="OLE_LINK1"/>
      <w:bookmarkStart w:id="157" w:name="OLE_LINK2"/>
      <w:r w:rsidRPr="006D67D0">
        <w:rPr>
          <w:rFonts w:ascii="Times New Roman" w:hAnsi="Times New Roman" w:cs="Times New Roman"/>
          <w:sz w:val="28"/>
          <w:szCs w:val="28"/>
        </w:rPr>
        <w:t>цифровых АТС</w:t>
      </w:r>
      <w:bookmarkEnd w:id="156"/>
      <w:bookmarkEnd w:id="157"/>
      <w:r w:rsidRPr="006D67D0">
        <w:rPr>
          <w:rFonts w:ascii="Times New Roman" w:hAnsi="Times New Roman" w:cs="Times New Roman"/>
          <w:sz w:val="28"/>
          <w:szCs w:val="28"/>
        </w:rPr>
        <w:t>.</w:t>
      </w:r>
    </w:p>
    <w:p w:rsidR="00FF64EB" w:rsidRPr="002E4533" w:rsidRDefault="000956BA" w:rsidP="00C87B4A">
      <w:pPr>
        <w:pStyle w:val="2"/>
        <w:jc w:val="center"/>
      </w:pPr>
      <w:bookmarkStart w:id="158" w:name="_Toc327346169"/>
      <w:bookmarkStart w:id="159" w:name="_Toc334100691"/>
      <w:bookmarkStart w:id="160" w:name="_Toc385234901"/>
      <w:bookmarkStart w:id="161" w:name="_Toc402539804"/>
      <w:r w:rsidRPr="002E4533">
        <w:t>9</w:t>
      </w:r>
      <w:r w:rsidR="00FF64EB" w:rsidRPr="002E4533">
        <w:t>.4. Почтовая связь</w:t>
      </w:r>
      <w:bookmarkEnd w:id="158"/>
      <w:bookmarkEnd w:id="159"/>
      <w:bookmarkEnd w:id="160"/>
      <w:bookmarkEnd w:id="161"/>
    </w:p>
    <w:p w:rsidR="00FF64EB" w:rsidRPr="002E4533" w:rsidRDefault="00FF64EB" w:rsidP="00F42DF3">
      <w:pPr>
        <w:ind w:left="-567" w:right="-1"/>
        <w:rPr>
          <w:szCs w:val="28"/>
        </w:rPr>
      </w:pPr>
      <w:r w:rsidRPr="002E4533">
        <w:rPr>
          <w:szCs w:val="28"/>
        </w:rPr>
        <w:t>Монопольное положение на рынке почтовой связи исторически принадлежит филиалу ФГУП «Почта России» «Управление Федеральной почтовой связи Красн</w:t>
      </w:r>
      <w:r w:rsidRPr="002E4533">
        <w:rPr>
          <w:szCs w:val="28"/>
        </w:rPr>
        <w:t>о</w:t>
      </w:r>
      <w:r w:rsidRPr="002E4533">
        <w:rPr>
          <w:szCs w:val="28"/>
        </w:rPr>
        <w:t xml:space="preserve">ярского края». Расположено почтовое отделение в селе </w:t>
      </w:r>
      <w:r w:rsidR="009314D0">
        <w:rPr>
          <w:szCs w:val="28"/>
        </w:rPr>
        <w:t>Зотино</w:t>
      </w:r>
      <w:r w:rsidR="0027239E">
        <w:rPr>
          <w:szCs w:val="28"/>
        </w:rPr>
        <w:t>,</w:t>
      </w:r>
      <w:r w:rsidRPr="002E4533">
        <w:rPr>
          <w:szCs w:val="28"/>
        </w:rPr>
        <w:t xml:space="preserve"> по</w:t>
      </w:r>
      <w:r w:rsidR="00955FE9" w:rsidRPr="002E4533">
        <w:rPr>
          <w:szCs w:val="28"/>
        </w:rPr>
        <w:t xml:space="preserve"> адресу</w:t>
      </w:r>
      <w:r w:rsidR="0027239E">
        <w:rPr>
          <w:szCs w:val="28"/>
        </w:rPr>
        <w:t>:</w:t>
      </w:r>
      <w:r w:rsidRPr="002E4533">
        <w:rPr>
          <w:szCs w:val="28"/>
        </w:rPr>
        <w:t xml:space="preserve"> ул.</w:t>
      </w:r>
      <w:r w:rsidR="009314D0">
        <w:rPr>
          <w:szCs w:val="28"/>
        </w:rPr>
        <w:t>Советская</w:t>
      </w:r>
      <w:r w:rsidRPr="002E4533">
        <w:rPr>
          <w:szCs w:val="28"/>
        </w:rPr>
        <w:t xml:space="preserve"> </w:t>
      </w:r>
      <w:r w:rsidR="00B960EB" w:rsidRPr="002E4533">
        <w:rPr>
          <w:szCs w:val="28"/>
        </w:rPr>
        <w:t>21</w:t>
      </w:r>
      <w:r w:rsidRPr="002E4533">
        <w:rPr>
          <w:szCs w:val="28"/>
        </w:rPr>
        <w:t xml:space="preserve">. </w:t>
      </w:r>
      <w:r w:rsidR="00B960EB" w:rsidRPr="002E4533">
        <w:rPr>
          <w:szCs w:val="28"/>
        </w:rPr>
        <w:t xml:space="preserve"> </w:t>
      </w:r>
    </w:p>
    <w:p w:rsidR="00092A6C" w:rsidRPr="002E4533" w:rsidRDefault="00092A6C" w:rsidP="00C87B4A">
      <w:pPr>
        <w:pStyle w:val="2"/>
        <w:jc w:val="center"/>
      </w:pPr>
      <w:bookmarkStart w:id="162" w:name="_Toc385234902"/>
      <w:bookmarkStart w:id="163" w:name="_Toc402539805"/>
      <w:r w:rsidRPr="002E4533">
        <w:t>9.5. Телевизионное вещание</w:t>
      </w:r>
      <w:bookmarkEnd w:id="162"/>
      <w:bookmarkEnd w:id="163"/>
    </w:p>
    <w:p w:rsidR="005E7F21" w:rsidRPr="002E4533" w:rsidRDefault="005E7F21" w:rsidP="00F42DF3">
      <w:pPr>
        <w:ind w:left="-567" w:right="-1"/>
        <w:rPr>
          <w:szCs w:val="28"/>
        </w:rPr>
      </w:pPr>
      <w:r w:rsidRPr="002E4533">
        <w:rPr>
          <w:szCs w:val="28"/>
        </w:rPr>
        <w:t>Охват населения телевизионным вещанием составляет 100%.</w:t>
      </w:r>
    </w:p>
    <w:p w:rsidR="00931AE5" w:rsidRPr="002E4533" w:rsidRDefault="00092A6C" w:rsidP="00F42DF3">
      <w:pPr>
        <w:ind w:left="-567" w:right="-1"/>
        <w:rPr>
          <w:szCs w:val="28"/>
          <w:shd w:val="clear" w:color="auto" w:fill="FFFFFF"/>
        </w:rPr>
      </w:pPr>
      <w:r w:rsidRPr="002E4533">
        <w:rPr>
          <w:szCs w:val="28"/>
        </w:rPr>
        <w:t xml:space="preserve">Во всех населенных пунктах  муниципального образования телетрансляция осуществляется при помощи системы «Экран» и системы «Москва», которые обеспечивают постоянную телетрансляцию </w:t>
      </w:r>
      <w:r w:rsidR="00931AE5" w:rsidRPr="002E4533">
        <w:rPr>
          <w:szCs w:val="28"/>
        </w:rPr>
        <w:t>следующих</w:t>
      </w:r>
      <w:r w:rsidR="008C3B95">
        <w:rPr>
          <w:szCs w:val="28"/>
        </w:rPr>
        <w:t xml:space="preserve"> программ телевидения-</w:t>
      </w:r>
      <w:r w:rsidRPr="002E4533">
        <w:rPr>
          <w:szCs w:val="28"/>
        </w:rPr>
        <w:t xml:space="preserve"> </w:t>
      </w:r>
      <w:r w:rsidR="00931AE5" w:rsidRPr="002E4533">
        <w:rPr>
          <w:szCs w:val="28"/>
        </w:rPr>
        <w:t>ОРТ (первый), Россия-1, Россия-2, НТВ, РЕН ТВ, Енисей РЕГИОН</w:t>
      </w:r>
      <w:r w:rsidR="00931AE5" w:rsidRPr="002E4533">
        <w:rPr>
          <w:szCs w:val="28"/>
          <w:shd w:val="clear" w:color="auto" w:fill="FFFFFF"/>
        </w:rPr>
        <w:t xml:space="preserve"> </w:t>
      </w:r>
    </w:p>
    <w:p w:rsidR="0027239E" w:rsidRPr="006D67D0" w:rsidRDefault="0027239E" w:rsidP="00F42DF3">
      <w:pPr>
        <w:pStyle w:val="ConsCell"/>
        <w:widowControl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67D0">
        <w:rPr>
          <w:rFonts w:ascii="Times New Roman" w:hAnsi="Times New Roman" w:cs="Times New Roman"/>
          <w:sz w:val="28"/>
          <w:szCs w:val="28"/>
        </w:rPr>
        <w:t>Также требуется провести модернизацию существующих узлов сети передачи данных</w:t>
      </w:r>
      <w:r w:rsidR="008C3B95">
        <w:rPr>
          <w:rFonts w:ascii="Times New Roman" w:hAnsi="Times New Roman" w:cs="Times New Roman"/>
          <w:sz w:val="28"/>
          <w:szCs w:val="28"/>
        </w:rPr>
        <w:t>,</w:t>
      </w:r>
      <w:r w:rsidRPr="006D67D0">
        <w:rPr>
          <w:rFonts w:ascii="Times New Roman" w:hAnsi="Times New Roman" w:cs="Times New Roman"/>
          <w:sz w:val="28"/>
          <w:szCs w:val="28"/>
        </w:rPr>
        <w:t xml:space="preserve"> с возможностью выхода в сеть Интернет для целей высокоскоростного доступа с использованием технологий </w:t>
      </w:r>
      <w:r w:rsidRPr="006D67D0">
        <w:rPr>
          <w:rFonts w:ascii="Times New Roman" w:hAnsi="Times New Roman" w:cs="Times New Roman"/>
          <w:sz w:val="28"/>
          <w:szCs w:val="28"/>
          <w:lang w:val="en-US"/>
        </w:rPr>
        <w:t>xDSL</w:t>
      </w:r>
      <w:r w:rsidRPr="006D67D0">
        <w:rPr>
          <w:rFonts w:ascii="Times New Roman" w:hAnsi="Times New Roman" w:cs="Times New Roman"/>
          <w:sz w:val="28"/>
          <w:szCs w:val="28"/>
        </w:rPr>
        <w:t xml:space="preserve"> и </w:t>
      </w:r>
      <w:r w:rsidRPr="006D67D0">
        <w:rPr>
          <w:rFonts w:ascii="Times New Roman" w:hAnsi="Times New Roman" w:cs="Times New Roman"/>
          <w:sz w:val="28"/>
          <w:szCs w:val="28"/>
          <w:lang w:val="en-US"/>
        </w:rPr>
        <w:t>Wi</w:t>
      </w:r>
      <w:r w:rsidRPr="006D67D0">
        <w:rPr>
          <w:rFonts w:ascii="Times New Roman" w:hAnsi="Times New Roman" w:cs="Times New Roman"/>
          <w:sz w:val="28"/>
          <w:szCs w:val="28"/>
        </w:rPr>
        <w:t>-</w:t>
      </w:r>
      <w:r w:rsidRPr="006D67D0">
        <w:rPr>
          <w:rFonts w:ascii="Times New Roman" w:hAnsi="Times New Roman" w:cs="Times New Roman"/>
          <w:sz w:val="28"/>
          <w:szCs w:val="28"/>
          <w:lang w:val="en-US"/>
        </w:rPr>
        <w:t>Fi</w:t>
      </w:r>
      <w:r w:rsidRPr="006D67D0">
        <w:rPr>
          <w:rFonts w:ascii="Times New Roman" w:hAnsi="Times New Roman" w:cs="Times New Roman"/>
          <w:sz w:val="28"/>
          <w:szCs w:val="28"/>
        </w:rPr>
        <w:t xml:space="preserve">. Строительство узлов </w:t>
      </w:r>
      <w:r w:rsidRPr="006D67D0">
        <w:rPr>
          <w:rFonts w:ascii="Times New Roman" w:hAnsi="Times New Roman" w:cs="Times New Roman"/>
          <w:sz w:val="28"/>
          <w:szCs w:val="28"/>
        </w:rPr>
        <w:lastRenderedPageBreak/>
        <w:t>телевизионного и радиовещания позволит населению иметь доступ к современной информации, распространяемой в теле - и радиоэфире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303B" w:rsidRPr="001B1AD0" w:rsidRDefault="001C303B" w:rsidP="00F42DF3">
      <w:pPr>
        <w:ind w:left="-567" w:right="-1"/>
        <w:jc w:val="left"/>
        <w:rPr>
          <w:i/>
          <w:sz w:val="8"/>
          <w:szCs w:val="8"/>
          <w:u w:val="single"/>
        </w:rPr>
      </w:pPr>
    </w:p>
    <w:p w:rsidR="00FF64EB" w:rsidRPr="00290D41" w:rsidRDefault="00FF64EB" w:rsidP="00F42DF3">
      <w:pPr>
        <w:ind w:left="-567" w:right="-1"/>
        <w:jc w:val="left"/>
        <w:rPr>
          <w:i/>
          <w:szCs w:val="28"/>
          <w:u w:val="single"/>
        </w:rPr>
      </w:pPr>
      <w:r w:rsidRPr="00290D41">
        <w:rPr>
          <w:i/>
          <w:szCs w:val="28"/>
          <w:u w:val="single"/>
        </w:rPr>
        <w:t>Проектные предложения.</w:t>
      </w:r>
    </w:p>
    <w:p w:rsidR="00FF64EB" w:rsidRPr="002E4533" w:rsidRDefault="00FF64EB" w:rsidP="00F42DF3">
      <w:pPr>
        <w:ind w:left="-567" w:right="-1"/>
        <w:rPr>
          <w:szCs w:val="28"/>
        </w:rPr>
      </w:pPr>
      <w:r w:rsidRPr="002E4533">
        <w:rPr>
          <w:szCs w:val="28"/>
        </w:rPr>
        <w:t>Генеральным планом на расчётный срок (203</w:t>
      </w:r>
      <w:r w:rsidR="00497248">
        <w:rPr>
          <w:szCs w:val="28"/>
        </w:rPr>
        <w:t>2</w:t>
      </w:r>
      <w:r w:rsidRPr="002E4533">
        <w:rPr>
          <w:szCs w:val="28"/>
        </w:rPr>
        <w:t>г.) предусматривается развитие основного комплекса электрической связи и телекоммуникаций, включающего в себя:</w:t>
      </w:r>
    </w:p>
    <w:p w:rsidR="00FF64EB" w:rsidRPr="002E4533" w:rsidRDefault="00FF64EB" w:rsidP="002F1A94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ind w:left="-567" w:right="-1" w:firstLine="567"/>
        <w:rPr>
          <w:szCs w:val="28"/>
        </w:rPr>
      </w:pPr>
      <w:r w:rsidRPr="002E4533">
        <w:rPr>
          <w:szCs w:val="28"/>
        </w:rPr>
        <w:t>телефонную связь общего пользования;</w:t>
      </w:r>
    </w:p>
    <w:p w:rsidR="00FF64EB" w:rsidRPr="002E4533" w:rsidRDefault="00FF64EB" w:rsidP="002F1A94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ind w:left="-567" w:right="-1" w:firstLine="567"/>
        <w:rPr>
          <w:szCs w:val="28"/>
        </w:rPr>
      </w:pPr>
      <w:r w:rsidRPr="002E4533">
        <w:rPr>
          <w:szCs w:val="28"/>
        </w:rPr>
        <w:t>мобильную (сотовую связь), радиотелефонную связь;</w:t>
      </w:r>
    </w:p>
    <w:p w:rsidR="00FF64EB" w:rsidRPr="002E4533" w:rsidRDefault="00FF64EB" w:rsidP="002F1A94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ind w:left="-567" w:right="-1" w:firstLine="567"/>
        <w:rPr>
          <w:szCs w:val="28"/>
        </w:rPr>
      </w:pPr>
      <w:r w:rsidRPr="002E4533">
        <w:rPr>
          <w:szCs w:val="28"/>
        </w:rPr>
        <w:t>цифровые коммуникационные информационные сети и системы передачи данных;</w:t>
      </w:r>
    </w:p>
    <w:p w:rsidR="00212EBD" w:rsidRPr="003800D1" w:rsidRDefault="00FF64EB" w:rsidP="002F1A94">
      <w:pPr>
        <w:widowControl w:val="0"/>
        <w:numPr>
          <w:ilvl w:val="0"/>
          <w:numId w:val="17"/>
        </w:numPr>
        <w:tabs>
          <w:tab w:val="left" w:pos="142"/>
        </w:tabs>
        <w:suppressAutoHyphens/>
        <w:autoSpaceDE w:val="0"/>
        <w:ind w:left="-567" w:right="-1" w:firstLine="567"/>
        <w:rPr>
          <w:b/>
          <w:szCs w:val="28"/>
        </w:rPr>
      </w:pPr>
      <w:r w:rsidRPr="001B1AD0">
        <w:rPr>
          <w:szCs w:val="28"/>
        </w:rPr>
        <w:t>телевизионное вещание.</w:t>
      </w:r>
    </w:p>
    <w:p w:rsidR="00286E43" w:rsidRPr="00286E43" w:rsidRDefault="00286E43" w:rsidP="00F42DF3">
      <w:pPr>
        <w:pStyle w:val="aff4"/>
        <w:tabs>
          <w:tab w:val="left" w:pos="1470"/>
        </w:tabs>
        <w:ind w:left="1854" w:firstLine="0"/>
        <w:rPr>
          <w:szCs w:val="28"/>
        </w:rPr>
        <w:sectPr w:rsidR="00286E43" w:rsidRPr="00286E43" w:rsidSect="00F42DF3">
          <w:pgSz w:w="11909" w:h="16834"/>
          <w:pgMar w:top="1134" w:right="569" w:bottom="1134" w:left="1701" w:header="720" w:footer="720" w:gutter="0"/>
          <w:cols w:space="60"/>
          <w:noEndnote/>
        </w:sectPr>
      </w:pPr>
    </w:p>
    <w:p w:rsidR="003800D1" w:rsidRPr="003800D1" w:rsidRDefault="003800D1" w:rsidP="003800D1">
      <w:pPr>
        <w:widowControl w:val="0"/>
        <w:suppressAutoHyphens/>
        <w:autoSpaceDE w:val="0"/>
        <w:ind w:right="-1"/>
        <w:rPr>
          <w:sz w:val="16"/>
          <w:szCs w:val="16"/>
        </w:rPr>
      </w:pPr>
    </w:p>
    <w:p w:rsidR="002078F5" w:rsidRPr="002E4533" w:rsidRDefault="002078F5" w:rsidP="00C87B4A">
      <w:pPr>
        <w:pStyle w:val="1"/>
        <w:jc w:val="center"/>
      </w:pPr>
      <w:bookmarkStart w:id="164" w:name="_Toc385234903"/>
      <w:bookmarkStart w:id="165" w:name="_Toc402539806"/>
      <w:r w:rsidRPr="002E4533">
        <w:t xml:space="preserve">ГЛАВА </w:t>
      </w:r>
      <w:r w:rsidR="00550CDA" w:rsidRPr="002E4533">
        <w:t>Х</w:t>
      </w:r>
      <w:r w:rsidRPr="002E4533">
        <w:t>.  Первая очередь строительства</w:t>
      </w:r>
      <w:bookmarkEnd w:id="164"/>
      <w:bookmarkEnd w:id="165"/>
    </w:p>
    <w:p w:rsidR="002078F5" w:rsidRPr="002E4533" w:rsidRDefault="002078F5" w:rsidP="00284032">
      <w:pPr>
        <w:ind w:right="-1" w:firstLine="540"/>
        <w:rPr>
          <w:b/>
          <w:sz w:val="8"/>
          <w:szCs w:val="8"/>
        </w:rPr>
      </w:pPr>
    </w:p>
    <w:p w:rsidR="002078F5" w:rsidRPr="002E4533" w:rsidRDefault="002078F5" w:rsidP="00F42DF3">
      <w:pPr>
        <w:ind w:left="-567"/>
        <w:rPr>
          <w:szCs w:val="28"/>
        </w:rPr>
      </w:pPr>
      <w:r w:rsidRPr="002E4533">
        <w:rPr>
          <w:szCs w:val="28"/>
        </w:rPr>
        <w:t>Первая очередь строительства охватывает период с 201</w:t>
      </w:r>
      <w:r w:rsidR="00BB7A32" w:rsidRPr="002E4533">
        <w:rPr>
          <w:szCs w:val="28"/>
        </w:rPr>
        <w:t>2</w:t>
      </w:r>
      <w:r w:rsidRPr="002E4533">
        <w:rPr>
          <w:szCs w:val="28"/>
        </w:rPr>
        <w:t>-202</w:t>
      </w:r>
      <w:r w:rsidR="00BB7A32" w:rsidRPr="002E4533">
        <w:rPr>
          <w:szCs w:val="28"/>
        </w:rPr>
        <w:t>2</w:t>
      </w:r>
      <w:r w:rsidRPr="002E4533">
        <w:rPr>
          <w:szCs w:val="28"/>
        </w:rPr>
        <w:t xml:space="preserve"> годы. На этом этапе проектом ставится задача</w:t>
      </w:r>
      <w:r w:rsidR="00A05FC2" w:rsidRPr="002E4533">
        <w:rPr>
          <w:szCs w:val="28"/>
        </w:rPr>
        <w:t xml:space="preserve"> </w:t>
      </w:r>
      <w:r w:rsidRPr="002E4533">
        <w:rPr>
          <w:szCs w:val="28"/>
        </w:rPr>
        <w:t xml:space="preserve"> обеспечить постоянное население жилищным фондом по социальной норме </w:t>
      </w:r>
      <w:r w:rsidR="00757238" w:rsidRPr="002E4533">
        <w:rPr>
          <w:szCs w:val="28"/>
        </w:rPr>
        <w:t>2</w:t>
      </w:r>
      <w:r w:rsidR="00C85D53" w:rsidRPr="002E4533">
        <w:rPr>
          <w:szCs w:val="28"/>
        </w:rPr>
        <w:t>7</w:t>
      </w:r>
      <w:r w:rsidR="00757238" w:rsidRPr="002E4533">
        <w:rPr>
          <w:szCs w:val="28"/>
        </w:rPr>
        <w:t>,0</w:t>
      </w:r>
      <w:r w:rsidRPr="002E4533">
        <w:rPr>
          <w:szCs w:val="28"/>
        </w:rPr>
        <w:t xml:space="preserve"> м</w:t>
      </w:r>
      <w:r w:rsidRPr="002E4533">
        <w:rPr>
          <w:szCs w:val="28"/>
          <w:vertAlign w:val="superscript"/>
        </w:rPr>
        <w:t>2</w:t>
      </w:r>
      <w:r w:rsidRPr="002E4533">
        <w:rPr>
          <w:szCs w:val="28"/>
        </w:rPr>
        <w:t>/чел., расширить сеть учреждений соцкультб</w:t>
      </w:r>
      <w:r w:rsidRPr="002E4533">
        <w:rPr>
          <w:szCs w:val="28"/>
        </w:rPr>
        <w:t>ы</w:t>
      </w:r>
      <w:r w:rsidRPr="002E4533">
        <w:rPr>
          <w:szCs w:val="28"/>
        </w:rPr>
        <w:t>та, приблизив  к норме, построить основные объекты и сооружения централизова</w:t>
      </w:r>
      <w:r w:rsidRPr="002E4533">
        <w:rPr>
          <w:szCs w:val="28"/>
        </w:rPr>
        <w:t>н</w:t>
      </w:r>
      <w:r w:rsidRPr="002E4533">
        <w:rPr>
          <w:szCs w:val="28"/>
        </w:rPr>
        <w:t>ных систем инженерного оборудования.</w:t>
      </w:r>
    </w:p>
    <w:p w:rsidR="00A05FC2" w:rsidRPr="002E4533" w:rsidRDefault="00A05FC2" w:rsidP="00F42DF3">
      <w:pPr>
        <w:ind w:left="-567"/>
        <w:rPr>
          <w:szCs w:val="28"/>
        </w:rPr>
      </w:pPr>
      <w:r w:rsidRPr="002E4533">
        <w:rPr>
          <w:szCs w:val="28"/>
        </w:rPr>
        <w:t xml:space="preserve">Население на 1 очередь составляет </w:t>
      </w:r>
      <w:r w:rsidR="00895DE8">
        <w:rPr>
          <w:szCs w:val="28"/>
        </w:rPr>
        <w:t>57</w:t>
      </w:r>
      <w:r w:rsidR="00C85D53" w:rsidRPr="002E4533">
        <w:rPr>
          <w:szCs w:val="28"/>
        </w:rPr>
        <w:t>0</w:t>
      </w:r>
      <w:r w:rsidRPr="002E4533">
        <w:rPr>
          <w:szCs w:val="28"/>
        </w:rPr>
        <w:t xml:space="preserve"> человек.</w:t>
      </w:r>
      <w:r w:rsidR="00A71D16" w:rsidRPr="002E4533">
        <w:rPr>
          <w:szCs w:val="28"/>
        </w:rPr>
        <w:t xml:space="preserve"> Планируется увеличение чи</w:t>
      </w:r>
      <w:r w:rsidR="00A71D16" w:rsidRPr="002E4533">
        <w:rPr>
          <w:szCs w:val="28"/>
        </w:rPr>
        <w:t>с</w:t>
      </w:r>
      <w:r w:rsidR="00A71D16" w:rsidRPr="002E4533">
        <w:rPr>
          <w:szCs w:val="28"/>
        </w:rPr>
        <w:t xml:space="preserve">ленности населения на 1 очередь на </w:t>
      </w:r>
      <w:r w:rsidR="009438B8">
        <w:rPr>
          <w:szCs w:val="28"/>
        </w:rPr>
        <w:t>36</w:t>
      </w:r>
      <w:r w:rsidR="005C5743">
        <w:rPr>
          <w:szCs w:val="28"/>
        </w:rPr>
        <w:t xml:space="preserve"> </w:t>
      </w:r>
      <w:r w:rsidR="00A71D16" w:rsidRPr="002E4533">
        <w:rPr>
          <w:szCs w:val="28"/>
        </w:rPr>
        <w:t xml:space="preserve">человек или </w:t>
      </w:r>
      <w:r w:rsidR="009438B8">
        <w:rPr>
          <w:szCs w:val="28"/>
        </w:rPr>
        <w:t>12</w:t>
      </w:r>
      <w:r w:rsidR="00A71D16" w:rsidRPr="002E4533">
        <w:rPr>
          <w:szCs w:val="28"/>
        </w:rPr>
        <w:t xml:space="preserve"> сем</w:t>
      </w:r>
      <w:r w:rsidR="005C5743">
        <w:rPr>
          <w:szCs w:val="28"/>
        </w:rPr>
        <w:t>ей</w:t>
      </w:r>
      <w:r w:rsidR="00A71D16" w:rsidRPr="002E4533">
        <w:rPr>
          <w:szCs w:val="28"/>
        </w:rPr>
        <w:t>.</w:t>
      </w:r>
    </w:p>
    <w:p w:rsidR="00112DAB" w:rsidRPr="002E4533" w:rsidRDefault="00112DAB" w:rsidP="00F42DF3">
      <w:pPr>
        <w:tabs>
          <w:tab w:val="left" w:pos="4111"/>
        </w:tabs>
        <w:ind w:left="-567"/>
        <w:rPr>
          <w:szCs w:val="28"/>
        </w:rPr>
      </w:pPr>
      <w:r w:rsidRPr="002E4533">
        <w:rPr>
          <w:szCs w:val="28"/>
        </w:rPr>
        <w:t>На I этапе в проекте решаются задачи – повышения комфортности проживания как существующего, так  и расчетного населения.</w:t>
      </w:r>
    </w:p>
    <w:p w:rsidR="00112DAB" w:rsidRPr="002E4533" w:rsidRDefault="00112DAB" w:rsidP="00F42DF3">
      <w:pPr>
        <w:tabs>
          <w:tab w:val="left" w:pos="4111"/>
        </w:tabs>
        <w:ind w:left="-567"/>
        <w:rPr>
          <w:szCs w:val="28"/>
        </w:rPr>
      </w:pPr>
      <w:r w:rsidRPr="002E4533">
        <w:rPr>
          <w:szCs w:val="28"/>
        </w:rPr>
        <w:t xml:space="preserve">Уровень обеспеченности населения жильем предложено повысить  с </w:t>
      </w:r>
      <w:r w:rsidR="009438B8">
        <w:rPr>
          <w:szCs w:val="28"/>
        </w:rPr>
        <w:t>24,21</w:t>
      </w:r>
      <w:r w:rsidRPr="002E4533">
        <w:rPr>
          <w:szCs w:val="28"/>
        </w:rPr>
        <w:t xml:space="preserve"> до 2</w:t>
      </w:r>
      <w:r w:rsidR="00BB7A32" w:rsidRPr="002E4533">
        <w:rPr>
          <w:szCs w:val="28"/>
        </w:rPr>
        <w:t>7</w:t>
      </w:r>
      <w:r w:rsidRPr="002E4533">
        <w:rPr>
          <w:szCs w:val="28"/>
        </w:rPr>
        <w:t>,0 м²/чел. Более качественно организовывается обслуживание  объектами со</w:t>
      </w:r>
      <w:r w:rsidRPr="002E4533">
        <w:rPr>
          <w:szCs w:val="28"/>
        </w:rPr>
        <w:t>ц</w:t>
      </w:r>
      <w:r w:rsidRPr="002E4533">
        <w:rPr>
          <w:szCs w:val="28"/>
        </w:rPr>
        <w:t>культбыта.</w:t>
      </w:r>
    </w:p>
    <w:p w:rsidR="002078F5" w:rsidRPr="002E4533" w:rsidRDefault="002078F5" w:rsidP="00C87B4A">
      <w:pPr>
        <w:ind w:firstLine="540"/>
        <w:jc w:val="center"/>
        <w:rPr>
          <w:sz w:val="16"/>
          <w:szCs w:val="16"/>
        </w:rPr>
      </w:pPr>
    </w:p>
    <w:p w:rsidR="002078F5" w:rsidRPr="002E4533" w:rsidRDefault="000956BA" w:rsidP="00C87B4A">
      <w:pPr>
        <w:pStyle w:val="2"/>
        <w:jc w:val="center"/>
      </w:pPr>
      <w:bookmarkStart w:id="166" w:name="_Toc385234904"/>
      <w:bookmarkStart w:id="167" w:name="_Toc402539807"/>
      <w:r w:rsidRPr="002E4533">
        <w:t>10</w:t>
      </w:r>
      <w:r w:rsidR="002078F5" w:rsidRPr="002E4533">
        <w:t xml:space="preserve">.1. </w:t>
      </w:r>
      <w:r w:rsidR="002078F5" w:rsidRPr="00AF3FBF">
        <w:t>Жилищное</w:t>
      </w:r>
      <w:r w:rsidR="002078F5" w:rsidRPr="002E4533">
        <w:t xml:space="preserve"> строительство</w:t>
      </w:r>
      <w:bookmarkEnd w:id="166"/>
      <w:bookmarkEnd w:id="167"/>
    </w:p>
    <w:p w:rsidR="002078F5" w:rsidRPr="002E4533" w:rsidRDefault="002078F5">
      <w:pPr>
        <w:ind w:firstLine="540"/>
        <w:rPr>
          <w:sz w:val="8"/>
          <w:szCs w:val="8"/>
        </w:rPr>
      </w:pPr>
    </w:p>
    <w:p w:rsidR="002078F5" w:rsidRPr="007C3ACF" w:rsidRDefault="002078F5" w:rsidP="00F42DF3">
      <w:pPr>
        <w:ind w:left="-567" w:right="-1"/>
        <w:rPr>
          <w:szCs w:val="28"/>
        </w:rPr>
      </w:pPr>
      <w:r w:rsidRPr="007C3ACF">
        <w:rPr>
          <w:szCs w:val="28"/>
        </w:rPr>
        <w:t>Численность населения на 202</w:t>
      </w:r>
      <w:r w:rsidR="00C21824" w:rsidRPr="007C3ACF">
        <w:rPr>
          <w:szCs w:val="28"/>
        </w:rPr>
        <w:t>2</w:t>
      </w:r>
      <w:r w:rsidRPr="007C3ACF">
        <w:rPr>
          <w:szCs w:val="28"/>
        </w:rPr>
        <w:t xml:space="preserve"> год определена </w:t>
      </w:r>
      <w:r w:rsidR="00895DE8" w:rsidRPr="007C3ACF">
        <w:rPr>
          <w:szCs w:val="28"/>
        </w:rPr>
        <w:t>570</w:t>
      </w:r>
      <w:r w:rsidRPr="007C3ACF">
        <w:rPr>
          <w:szCs w:val="28"/>
        </w:rPr>
        <w:t xml:space="preserve"> человек. При норме обесп</w:t>
      </w:r>
      <w:r w:rsidRPr="007C3ACF">
        <w:rPr>
          <w:szCs w:val="28"/>
        </w:rPr>
        <w:t>е</w:t>
      </w:r>
      <w:r w:rsidRPr="007C3ACF">
        <w:rPr>
          <w:szCs w:val="28"/>
        </w:rPr>
        <w:t xml:space="preserve">ченности </w:t>
      </w:r>
      <w:r w:rsidR="00757238" w:rsidRPr="007C3ACF">
        <w:rPr>
          <w:szCs w:val="28"/>
        </w:rPr>
        <w:t>2</w:t>
      </w:r>
      <w:r w:rsidR="0016278F" w:rsidRPr="007C3ACF">
        <w:rPr>
          <w:szCs w:val="28"/>
        </w:rPr>
        <w:t>7</w:t>
      </w:r>
      <w:r w:rsidR="00757238" w:rsidRPr="007C3ACF">
        <w:rPr>
          <w:szCs w:val="28"/>
        </w:rPr>
        <w:t>,</w:t>
      </w:r>
      <w:r w:rsidR="000E5C67" w:rsidRPr="007C3ACF">
        <w:rPr>
          <w:szCs w:val="28"/>
        </w:rPr>
        <w:t>0</w:t>
      </w:r>
      <w:r w:rsidRPr="007C3ACF">
        <w:rPr>
          <w:szCs w:val="28"/>
        </w:rPr>
        <w:t xml:space="preserve"> </w:t>
      </w:r>
      <w:r w:rsidR="00D1485D" w:rsidRPr="007C3ACF">
        <w:rPr>
          <w:szCs w:val="28"/>
        </w:rPr>
        <w:t xml:space="preserve">кв.м. </w:t>
      </w:r>
      <w:r w:rsidRPr="007C3ACF">
        <w:rPr>
          <w:szCs w:val="28"/>
        </w:rPr>
        <w:t>на человека к концу первой очереди поселения должно распол</w:t>
      </w:r>
      <w:r w:rsidRPr="007C3ACF">
        <w:rPr>
          <w:szCs w:val="28"/>
        </w:rPr>
        <w:t>а</w:t>
      </w:r>
      <w:r w:rsidRPr="007C3ACF">
        <w:rPr>
          <w:szCs w:val="28"/>
        </w:rPr>
        <w:t xml:space="preserve">гать жилфондом </w:t>
      </w:r>
      <w:r w:rsidR="00E15B46" w:rsidRPr="007C3ACF">
        <w:rPr>
          <w:szCs w:val="28"/>
        </w:rPr>
        <w:t>15,39</w:t>
      </w:r>
      <w:r w:rsidRPr="007C3ACF">
        <w:rPr>
          <w:szCs w:val="28"/>
        </w:rPr>
        <w:t xml:space="preserve"> тыс.</w:t>
      </w:r>
      <w:r w:rsidR="00D1485D" w:rsidRPr="007C3ACF">
        <w:rPr>
          <w:szCs w:val="28"/>
        </w:rPr>
        <w:t xml:space="preserve"> кв.м. </w:t>
      </w:r>
      <w:r w:rsidRPr="007C3ACF">
        <w:rPr>
          <w:szCs w:val="28"/>
        </w:rPr>
        <w:t xml:space="preserve">общей площади. Объем нового строительства с учетом сохраняемого жилфонда составит </w:t>
      </w:r>
      <w:r w:rsidR="00E15B46" w:rsidRPr="007C3ACF">
        <w:rPr>
          <w:szCs w:val="28"/>
        </w:rPr>
        <w:t>2,46</w:t>
      </w:r>
      <w:r w:rsidR="006F64E7" w:rsidRPr="007C3ACF">
        <w:rPr>
          <w:szCs w:val="28"/>
        </w:rPr>
        <w:t xml:space="preserve"> </w:t>
      </w:r>
      <w:r w:rsidR="003667E7" w:rsidRPr="007C3ACF">
        <w:rPr>
          <w:szCs w:val="28"/>
        </w:rPr>
        <w:t>тыс. м</w:t>
      </w:r>
      <w:r w:rsidR="003667E7" w:rsidRPr="007C3ACF">
        <w:rPr>
          <w:szCs w:val="28"/>
          <w:vertAlign w:val="superscript"/>
        </w:rPr>
        <w:t>2</w:t>
      </w:r>
      <w:r w:rsidR="00D1485D" w:rsidRPr="007C3ACF">
        <w:rPr>
          <w:szCs w:val="28"/>
        </w:rPr>
        <w:t xml:space="preserve">, </w:t>
      </w:r>
      <w:r w:rsidRPr="007C3ACF">
        <w:rPr>
          <w:szCs w:val="28"/>
        </w:rPr>
        <w:t xml:space="preserve"> в основном</w:t>
      </w:r>
      <w:r w:rsidR="00D1485D" w:rsidRPr="007C3ACF">
        <w:rPr>
          <w:szCs w:val="28"/>
        </w:rPr>
        <w:t>, это</w:t>
      </w:r>
      <w:r w:rsidRPr="007C3ACF">
        <w:rPr>
          <w:szCs w:val="28"/>
        </w:rPr>
        <w:t xml:space="preserve"> частная усадебная застройка.</w:t>
      </w:r>
    </w:p>
    <w:p w:rsidR="000564C8" w:rsidRPr="007C3ACF" w:rsidRDefault="000564C8" w:rsidP="00F42DF3">
      <w:pPr>
        <w:ind w:left="-567" w:right="-1"/>
        <w:rPr>
          <w:i/>
          <w:szCs w:val="28"/>
        </w:rPr>
      </w:pPr>
      <w:r w:rsidRPr="007C3ACF">
        <w:rPr>
          <w:i/>
          <w:szCs w:val="28"/>
        </w:rPr>
        <w:t xml:space="preserve">Показатели жилищного фонда </w:t>
      </w:r>
      <w:r w:rsidR="00620EB3" w:rsidRPr="007C3ACF">
        <w:rPr>
          <w:i/>
          <w:szCs w:val="28"/>
        </w:rPr>
        <w:t>Зотинского</w:t>
      </w:r>
      <w:r w:rsidR="0016278F" w:rsidRPr="007C3ACF">
        <w:rPr>
          <w:i/>
          <w:szCs w:val="28"/>
        </w:rPr>
        <w:t xml:space="preserve"> сельсовета</w:t>
      </w:r>
      <w:r w:rsidRPr="007C3ACF">
        <w:rPr>
          <w:i/>
          <w:szCs w:val="28"/>
        </w:rPr>
        <w:t xml:space="preserve">, на </w:t>
      </w:r>
      <w:r w:rsidRPr="007C3ACF">
        <w:rPr>
          <w:i/>
          <w:szCs w:val="28"/>
          <w:lang w:val="en-US"/>
        </w:rPr>
        <w:t>I</w:t>
      </w:r>
      <w:r w:rsidRPr="007C3ACF">
        <w:rPr>
          <w:i/>
          <w:szCs w:val="28"/>
        </w:rPr>
        <w:t xml:space="preserve"> очередь:</w:t>
      </w:r>
    </w:p>
    <w:p w:rsidR="0024365E" w:rsidRPr="007C3ACF" w:rsidRDefault="0024365E" w:rsidP="00F42DF3">
      <w:pPr>
        <w:pStyle w:val="aff4"/>
        <w:numPr>
          <w:ilvl w:val="0"/>
          <w:numId w:val="5"/>
        </w:numPr>
        <w:spacing w:after="0" w:line="240" w:lineRule="auto"/>
        <w:ind w:left="284" w:right="-1" w:hanging="284"/>
        <w:contextualSpacing/>
        <w:rPr>
          <w:rFonts w:ascii="Times New Roman" w:hAnsi="Times New Roman"/>
          <w:sz w:val="28"/>
          <w:szCs w:val="28"/>
        </w:rPr>
      </w:pPr>
      <w:r w:rsidRPr="007C3ACF">
        <w:rPr>
          <w:rFonts w:ascii="Times New Roman" w:hAnsi="Times New Roman"/>
          <w:sz w:val="28"/>
          <w:szCs w:val="28"/>
        </w:rPr>
        <w:t>сохраняемый жилищный фонд –</w:t>
      </w:r>
      <w:r w:rsidR="00895DE8" w:rsidRPr="007C3ACF">
        <w:rPr>
          <w:rFonts w:ascii="Times New Roman" w:hAnsi="Times New Roman"/>
          <w:sz w:val="28"/>
          <w:szCs w:val="28"/>
        </w:rPr>
        <w:t>12,93</w:t>
      </w:r>
      <w:r w:rsidRPr="007C3ACF">
        <w:rPr>
          <w:rFonts w:ascii="Times New Roman" w:hAnsi="Times New Roman"/>
          <w:sz w:val="28"/>
          <w:szCs w:val="28"/>
        </w:rPr>
        <w:t xml:space="preserve"> тыс. м</w:t>
      </w:r>
      <w:r w:rsidRPr="007C3ACF">
        <w:rPr>
          <w:rFonts w:ascii="Times New Roman" w:hAnsi="Times New Roman"/>
          <w:sz w:val="28"/>
          <w:szCs w:val="28"/>
          <w:vertAlign w:val="superscript"/>
        </w:rPr>
        <w:t>2</w:t>
      </w:r>
      <w:r w:rsidRPr="007C3ACF">
        <w:rPr>
          <w:rFonts w:ascii="Times New Roman" w:hAnsi="Times New Roman"/>
          <w:sz w:val="28"/>
          <w:szCs w:val="28"/>
        </w:rPr>
        <w:t>;</w:t>
      </w:r>
    </w:p>
    <w:p w:rsidR="0024365E" w:rsidRPr="007C3ACF" w:rsidRDefault="0024365E" w:rsidP="00F42DF3">
      <w:pPr>
        <w:pStyle w:val="aff4"/>
        <w:numPr>
          <w:ilvl w:val="0"/>
          <w:numId w:val="5"/>
        </w:numPr>
        <w:spacing w:after="0" w:line="240" w:lineRule="auto"/>
        <w:ind w:left="284" w:right="-1" w:hanging="284"/>
        <w:contextualSpacing/>
        <w:rPr>
          <w:rFonts w:ascii="Times New Roman" w:hAnsi="Times New Roman"/>
          <w:sz w:val="28"/>
          <w:szCs w:val="28"/>
        </w:rPr>
      </w:pPr>
      <w:r w:rsidRPr="007C3ACF">
        <w:rPr>
          <w:rFonts w:ascii="Times New Roman" w:hAnsi="Times New Roman"/>
          <w:sz w:val="28"/>
          <w:szCs w:val="28"/>
        </w:rPr>
        <w:t xml:space="preserve">новое строительство – </w:t>
      </w:r>
      <w:r w:rsidR="009438B8" w:rsidRPr="007C3ACF">
        <w:rPr>
          <w:rFonts w:ascii="Times New Roman" w:hAnsi="Times New Roman"/>
          <w:sz w:val="28"/>
          <w:szCs w:val="28"/>
        </w:rPr>
        <w:t>2,46</w:t>
      </w:r>
      <w:r w:rsidRPr="007C3ACF">
        <w:rPr>
          <w:rFonts w:ascii="Times New Roman" w:hAnsi="Times New Roman"/>
          <w:sz w:val="28"/>
          <w:szCs w:val="28"/>
        </w:rPr>
        <w:t xml:space="preserve"> тыс. м</w:t>
      </w:r>
      <w:r w:rsidRPr="007C3ACF">
        <w:rPr>
          <w:rFonts w:ascii="Times New Roman" w:hAnsi="Times New Roman"/>
          <w:sz w:val="28"/>
          <w:szCs w:val="28"/>
          <w:vertAlign w:val="superscript"/>
        </w:rPr>
        <w:t>2</w:t>
      </w:r>
      <w:r w:rsidRPr="007C3ACF">
        <w:rPr>
          <w:rFonts w:ascii="Times New Roman" w:hAnsi="Times New Roman"/>
          <w:sz w:val="28"/>
          <w:szCs w:val="28"/>
        </w:rPr>
        <w:t>;</w:t>
      </w:r>
    </w:p>
    <w:p w:rsidR="0024365E" w:rsidRPr="007C3ACF" w:rsidRDefault="0024365E" w:rsidP="00F42DF3">
      <w:pPr>
        <w:pStyle w:val="aff4"/>
        <w:numPr>
          <w:ilvl w:val="0"/>
          <w:numId w:val="5"/>
        </w:numPr>
        <w:spacing w:after="0" w:line="240" w:lineRule="auto"/>
        <w:ind w:left="284" w:right="-1" w:hanging="284"/>
        <w:contextualSpacing/>
        <w:rPr>
          <w:rFonts w:ascii="Times New Roman" w:hAnsi="Times New Roman"/>
          <w:sz w:val="28"/>
          <w:szCs w:val="28"/>
        </w:rPr>
      </w:pPr>
      <w:r w:rsidRPr="007C3ACF">
        <w:rPr>
          <w:rFonts w:ascii="Times New Roman" w:hAnsi="Times New Roman"/>
          <w:sz w:val="28"/>
          <w:szCs w:val="28"/>
        </w:rPr>
        <w:t xml:space="preserve">всего жилищный фонд к концу первой очереди – </w:t>
      </w:r>
      <w:r w:rsidR="00895DE8" w:rsidRPr="007C3ACF">
        <w:rPr>
          <w:rFonts w:ascii="Times New Roman" w:hAnsi="Times New Roman"/>
          <w:sz w:val="28"/>
          <w:szCs w:val="28"/>
        </w:rPr>
        <w:t>15,39</w:t>
      </w:r>
      <w:r w:rsidRPr="007C3ACF">
        <w:rPr>
          <w:rFonts w:ascii="Times New Roman" w:hAnsi="Times New Roman"/>
          <w:sz w:val="28"/>
          <w:szCs w:val="28"/>
        </w:rPr>
        <w:t xml:space="preserve"> тыс. м</w:t>
      </w:r>
      <w:r w:rsidRPr="007C3ACF">
        <w:rPr>
          <w:rFonts w:ascii="Times New Roman" w:hAnsi="Times New Roman"/>
          <w:sz w:val="28"/>
          <w:szCs w:val="28"/>
          <w:vertAlign w:val="superscript"/>
        </w:rPr>
        <w:t>2</w:t>
      </w:r>
      <w:r w:rsidRPr="007C3ACF">
        <w:rPr>
          <w:rFonts w:ascii="Times New Roman" w:hAnsi="Times New Roman"/>
          <w:sz w:val="28"/>
          <w:szCs w:val="28"/>
        </w:rPr>
        <w:t>;</w:t>
      </w:r>
    </w:p>
    <w:p w:rsidR="0024365E" w:rsidRPr="007C3ACF" w:rsidRDefault="0024365E" w:rsidP="00F42DF3">
      <w:pPr>
        <w:pStyle w:val="aff4"/>
        <w:numPr>
          <w:ilvl w:val="0"/>
          <w:numId w:val="5"/>
        </w:numPr>
        <w:spacing w:after="0" w:line="240" w:lineRule="auto"/>
        <w:ind w:left="284" w:right="-1" w:hanging="284"/>
        <w:contextualSpacing/>
        <w:rPr>
          <w:rFonts w:ascii="Times New Roman" w:hAnsi="Times New Roman"/>
          <w:sz w:val="28"/>
          <w:szCs w:val="28"/>
        </w:rPr>
      </w:pPr>
      <w:r w:rsidRPr="007C3ACF">
        <w:rPr>
          <w:rFonts w:ascii="Times New Roman" w:hAnsi="Times New Roman"/>
          <w:sz w:val="28"/>
          <w:szCs w:val="28"/>
        </w:rPr>
        <w:t>жилищная обеспеченность – 27,0 м</w:t>
      </w:r>
      <w:r w:rsidRPr="007C3ACF">
        <w:rPr>
          <w:rFonts w:ascii="Times New Roman" w:hAnsi="Times New Roman"/>
          <w:sz w:val="28"/>
          <w:szCs w:val="28"/>
          <w:vertAlign w:val="superscript"/>
        </w:rPr>
        <w:t>2</w:t>
      </w:r>
      <w:r w:rsidRPr="007C3ACF">
        <w:rPr>
          <w:rFonts w:ascii="Times New Roman" w:hAnsi="Times New Roman"/>
          <w:sz w:val="28"/>
          <w:szCs w:val="28"/>
        </w:rPr>
        <w:t>/чел.</w:t>
      </w:r>
    </w:p>
    <w:p w:rsidR="00112DAB" w:rsidRPr="007C3ACF" w:rsidRDefault="00112DAB" w:rsidP="00F42DF3">
      <w:pPr>
        <w:ind w:left="-567" w:right="-1"/>
        <w:rPr>
          <w:szCs w:val="28"/>
        </w:rPr>
      </w:pPr>
      <w:r w:rsidRPr="007C3ACF">
        <w:rPr>
          <w:szCs w:val="28"/>
        </w:rPr>
        <w:t>Потребность территорий для жилищного строительства на первую очередь с</w:t>
      </w:r>
      <w:r w:rsidRPr="007C3ACF">
        <w:rPr>
          <w:szCs w:val="28"/>
        </w:rPr>
        <w:t>о</w:t>
      </w:r>
      <w:r w:rsidRPr="007C3ACF">
        <w:rPr>
          <w:szCs w:val="28"/>
        </w:rPr>
        <w:t xml:space="preserve">ставит </w:t>
      </w:r>
      <w:r w:rsidR="009438B8" w:rsidRPr="007C3ACF">
        <w:rPr>
          <w:szCs w:val="28"/>
        </w:rPr>
        <w:t>1,8</w:t>
      </w:r>
      <w:r w:rsidRPr="007C3ACF">
        <w:rPr>
          <w:szCs w:val="28"/>
        </w:rPr>
        <w:t xml:space="preserve"> га.</w:t>
      </w:r>
    </w:p>
    <w:p w:rsidR="00BD52B4" w:rsidRPr="002E4533" w:rsidRDefault="000564C8" w:rsidP="00F42DF3">
      <w:pPr>
        <w:tabs>
          <w:tab w:val="left" w:pos="10205"/>
        </w:tabs>
        <w:ind w:left="-567" w:right="-1"/>
        <w:rPr>
          <w:szCs w:val="28"/>
        </w:rPr>
      </w:pPr>
      <w:r w:rsidRPr="002E4533">
        <w:rPr>
          <w:szCs w:val="28"/>
        </w:rPr>
        <w:t>К первоочередному освоению предлагаются территории жилищного строител</w:t>
      </w:r>
      <w:r w:rsidRPr="002E4533">
        <w:rPr>
          <w:szCs w:val="28"/>
        </w:rPr>
        <w:t>ь</w:t>
      </w:r>
      <w:r w:rsidRPr="002E4533">
        <w:rPr>
          <w:szCs w:val="28"/>
        </w:rPr>
        <w:t>ства  на реконструируемых и  свободных территориях без планировочных огранич</w:t>
      </w:r>
      <w:r w:rsidRPr="002E4533">
        <w:rPr>
          <w:szCs w:val="28"/>
        </w:rPr>
        <w:t>е</w:t>
      </w:r>
      <w:r w:rsidRPr="002E4533">
        <w:rPr>
          <w:szCs w:val="28"/>
        </w:rPr>
        <w:t>ний. Дополнительным фактором является обеспеченность территории инженерной и транспортной инфраструктурой,  близость к существующим жилым зонам или местоположение, формирующее архитектурно-планировочную структуру и объе</w:t>
      </w:r>
      <w:r w:rsidRPr="002E4533">
        <w:rPr>
          <w:szCs w:val="28"/>
        </w:rPr>
        <w:t>м</w:t>
      </w:r>
      <w:r w:rsidRPr="002E4533">
        <w:rPr>
          <w:szCs w:val="28"/>
        </w:rPr>
        <w:t>но-пространственную композицию зоны.</w:t>
      </w:r>
    </w:p>
    <w:p w:rsidR="002078F5" w:rsidRDefault="002078F5" w:rsidP="00F42DF3">
      <w:pPr>
        <w:ind w:left="-567" w:right="-1"/>
        <w:rPr>
          <w:szCs w:val="28"/>
        </w:rPr>
      </w:pPr>
      <w:r w:rsidRPr="002E4533">
        <w:rPr>
          <w:szCs w:val="28"/>
        </w:rPr>
        <w:t>Планируется, что обновление  жилищного фонда и строительство нового жилья будет производиться поэтапно за счет частных лиц и организаций занимающихся строительством домов.</w:t>
      </w:r>
    </w:p>
    <w:p w:rsidR="002078F5" w:rsidRPr="002E4533" w:rsidRDefault="002078F5" w:rsidP="00284032">
      <w:pPr>
        <w:pStyle w:val="aff0"/>
        <w:tabs>
          <w:tab w:val="left" w:pos="1830"/>
          <w:tab w:val="left" w:pos="4275"/>
        </w:tabs>
        <w:ind w:right="-1" w:firstLine="709"/>
        <w:rPr>
          <w:sz w:val="16"/>
          <w:szCs w:val="16"/>
        </w:rPr>
      </w:pPr>
    </w:p>
    <w:p w:rsidR="0016278F" w:rsidRPr="00C87B4A" w:rsidRDefault="000956BA" w:rsidP="00C87B4A">
      <w:pPr>
        <w:pStyle w:val="2"/>
        <w:jc w:val="center"/>
      </w:pPr>
      <w:bookmarkStart w:id="168" w:name="_Toc385234905"/>
      <w:bookmarkStart w:id="169" w:name="_Toc402539808"/>
      <w:r w:rsidRPr="002E4533">
        <w:t>10</w:t>
      </w:r>
      <w:r w:rsidR="002078F5" w:rsidRPr="002E4533">
        <w:t xml:space="preserve">.2. Культурно-бытовое </w:t>
      </w:r>
      <w:r w:rsidR="002078F5" w:rsidRPr="00AF3FBF">
        <w:t>строительство</w:t>
      </w:r>
      <w:bookmarkEnd w:id="168"/>
      <w:bookmarkEnd w:id="169"/>
    </w:p>
    <w:p w:rsidR="0016278F" w:rsidRPr="002E4533" w:rsidRDefault="0016278F" w:rsidP="00F42DF3">
      <w:pPr>
        <w:ind w:left="-567"/>
        <w:outlineLvl w:val="0"/>
        <w:rPr>
          <w:b/>
          <w:i/>
          <w:sz w:val="26"/>
          <w:szCs w:val="26"/>
          <w:u w:val="single"/>
        </w:rPr>
      </w:pPr>
      <w:r w:rsidRPr="002E4533">
        <w:rPr>
          <w:b/>
          <w:i/>
          <w:sz w:val="26"/>
          <w:szCs w:val="26"/>
          <w:u w:val="single"/>
        </w:rPr>
        <w:t>Предприятия торговли и общественного питания</w:t>
      </w:r>
    </w:p>
    <w:p w:rsidR="0016278F" w:rsidRPr="002E4533" w:rsidRDefault="0016278F" w:rsidP="00F42DF3">
      <w:pPr>
        <w:ind w:left="-567" w:right="-1"/>
      </w:pPr>
      <w:r w:rsidRPr="002E4533">
        <w:t xml:space="preserve">На </w:t>
      </w:r>
      <w:r w:rsidR="006545C2" w:rsidRPr="002E4533">
        <w:rPr>
          <w:szCs w:val="28"/>
        </w:rPr>
        <w:t xml:space="preserve">1 очередь </w:t>
      </w:r>
      <w:r w:rsidR="006545C2">
        <w:rPr>
          <w:szCs w:val="28"/>
        </w:rPr>
        <w:t xml:space="preserve">строительства </w:t>
      </w:r>
      <w:r w:rsidRPr="002E4533">
        <w:t>предлагается размещение кафе-бистро вместим</w:t>
      </w:r>
      <w:r w:rsidRPr="002E4533">
        <w:t>о</w:t>
      </w:r>
      <w:r w:rsidRPr="002E4533">
        <w:t>стью 10</w:t>
      </w:r>
      <w:r w:rsidR="006545C2">
        <w:t>-15</w:t>
      </w:r>
      <w:r w:rsidRPr="002E4533">
        <w:t xml:space="preserve"> мест в селе </w:t>
      </w:r>
      <w:r w:rsidR="00620EB3">
        <w:t>Зотино</w:t>
      </w:r>
      <w:r w:rsidRPr="002E4533">
        <w:t>.</w:t>
      </w:r>
    </w:p>
    <w:p w:rsidR="0016278F" w:rsidRPr="002E4533" w:rsidRDefault="0016278F" w:rsidP="00F42DF3">
      <w:pPr>
        <w:ind w:left="-567" w:right="-1"/>
      </w:pPr>
    </w:p>
    <w:p w:rsidR="0016278F" w:rsidRPr="002E4533" w:rsidRDefault="0016278F" w:rsidP="00F42DF3">
      <w:pPr>
        <w:ind w:left="-567"/>
        <w:outlineLvl w:val="0"/>
        <w:rPr>
          <w:b/>
          <w:i/>
          <w:sz w:val="26"/>
          <w:szCs w:val="26"/>
          <w:u w:val="single"/>
        </w:rPr>
      </w:pPr>
      <w:r w:rsidRPr="002E4533">
        <w:rPr>
          <w:b/>
          <w:i/>
          <w:sz w:val="26"/>
          <w:szCs w:val="26"/>
          <w:u w:val="single"/>
        </w:rPr>
        <w:lastRenderedPageBreak/>
        <w:t>Бытовое обслуживание и коммунальное хозяйство</w:t>
      </w:r>
    </w:p>
    <w:p w:rsidR="0016278F" w:rsidRPr="002E4533" w:rsidRDefault="0016278F" w:rsidP="00F42DF3">
      <w:pPr>
        <w:ind w:left="-567"/>
        <w:rPr>
          <w:sz w:val="16"/>
          <w:szCs w:val="16"/>
          <w:u w:val="single"/>
        </w:rPr>
      </w:pPr>
    </w:p>
    <w:p w:rsidR="0016278F" w:rsidRPr="002E4533" w:rsidRDefault="0016278F" w:rsidP="00F42DF3">
      <w:pPr>
        <w:ind w:left="-567" w:right="-1"/>
      </w:pPr>
      <w:r w:rsidRPr="002E4533">
        <w:t xml:space="preserve">Генпланом </w:t>
      </w:r>
      <w:r w:rsidRPr="002E4533">
        <w:rPr>
          <w:szCs w:val="28"/>
        </w:rPr>
        <w:t>в с.</w:t>
      </w:r>
      <w:r w:rsidR="00620EB3">
        <w:rPr>
          <w:szCs w:val="28"/>
        </w:rPr>
        <w:t>Зотино</w:t>
      </w:r>
      <w:r w:rsidRPr="002E4533">
        <w:rPr>
          <w:szCs w:val="28"/>
        </w:rPr>
        <w:t xml:space="preserve">, </w:t>
      </w:r>
      <w:r w:rsidRPr="002E4533">
        <w:t>предусматривается новое строительство отделени</w:t>
      </w:r>
      <w:r w:rsidR="006545C2">
        <w:t>я</w:t>
      </w:r>
      <w:r w:rsidRPr="002E4533">
        <w:t xml:space="preserve"> сбе</w:t>
      </w:r>
      <w:r w:rsidRPr="002E4533">
        <w:t>р</w:t>
      </w:r>
      <w:r w:rsidRPr="002E4533">
        <w:t>банка</w:t>
      </w:r>
      <w:r w:rsidR="00424EE7">
        <w:t xml:space="preserve"> и гостиницы на 10 мест</w:t>
      </w:r>
      <w:r w:rsidRPr="002E4533">
        <w:t>.</w:t>
      </w:r>
    </w:p>
    <w:p w:rsidR="00637C9F" w:rsidRPr="001B1AD0" w:rsidRDefault="00637C9F" w:rsidP="00F42DF3">
      <w:pPr>
        <w:ind w:left="-567" w:right="-1"/>
        <w:rPr>
          <w:sz w:val="16"/>
          <w:szCs w:val="16"/>
        </w:rPr>
      </w:pPr>
    </w:p>
    <w:p w:rsidR="002078F5" w:rsidRPr="002E4533" w:rsidRDefault="002078F5" w:rsidP="00F42DF3">
      <w:pPr>
        <w:ind w:left="-567"/>
        <w:rPr>
          <w:szCs w:val="28"/>
        </w:rPr>
      </w:pPr>
      <w:r w:rsidRPr="002E4533">
        <w:rPr>
          <w:szCs w:val="28"/>
        </w:rPr>
        <w:t>Перечень и краткая характеристика намечаемых к строительству объектов пр</w:t>
      </w:r>
      <w:r w:rsidRPr="002E4533">
        <w:rPr>
          <w:szCs w:val="28"/>
        </w:rPr>
        <w:t>и</w:t>
      </w:r>
      <w:r w:rsidRPr="002E4533">
        <w:rPr>
          <w:szCs w:val="28"/>
        </w:rPr>
        <w:t>водится ниже:</w:t>
      </w:r>
    </w:p>
    <w:p w:rsidR="002078F5" w:rsidRPr="002E4533" w:rsidRDefault="002078F5" w:rsidP="00F42DF3">
      <w:pPr>
        <w:ind w:left="-567"/>
        <w:jc w:val="right"/>
        <w:rPr>
          <w:szCs w:val="28"/>
        </w:rPr>
      </w:pPr>
      <w:r w:rsidRPr="002E4533">
        <w:rPr>
          <w:szCs w:val="28"/>
        </w:rPr>
        <w:t xml:space="preserve">Таблица № </w:t>
      </w:r>
      <w:r w:rsidR="00714386" w:rsidRPr="002E4533">
        <w:rPr>
          <w:szCs w:val="28"/>
        </w:rPr>
        <w:t>10.2</w:t>
      </w:r>
      <w:r w:rsidR="00A240A0" w:rsidRPr="002E4533">
        <w:rPr>
          <w:szCs w:val="28"/>
        </w:rPr>
        <w:t>.1</w:t>
      </w:r>
    </w:p>
    <w:tbl>
      <w:tblPr>
        <w:tblW w:w="9498" w:type="dxa"/>
        <w:tblInd w:w="108" w:type="dxa"/>
        <w:tblLayout w:type="fixed"/>
        <w:tblLook w:val="0000"/>
      </w:tblPr>
      <w:tblGrid>
        <w:gridCol w:w="709"/>
        <w:gridCol w:w="4111"/>
        <w:gridCol w:w="1701"/>
        <w:gridCol w:w="1417"/>
        <w:gridCol w:w="1560"/>
      </w:tblGrid>
      <w:tr w:rsidR="002078F5" w:rsidRPr="002E4533" w:rsidTr="00E36B09">
        <w:trPr>
          <w:trHeight w:val="85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2A4515" w:rsidRDefault="002078F5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2A4515" w:rsidRDefault="002078F5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Наименование</w:t>
            </w:r>
          </w:p>
          <w:p w:rsidR="002078F5" w:rsidRPr="002A4515" w:rsidRDefault="002078F5" w:rsidP="00F42DF3">
            <w:pPr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объектов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2A4515" w:rsidRDefault="002078F5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Единица</w:t>
            </w:r>
          </w:p>
          <w:p w:rsidR="002078F5" w:rsidRPr="002A4515" w:rsidRDefault="002078F5" w:rsidP="00F42DF3">
            <w:pPr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измерения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078F5" w:rsidRPr="002A4515" w:rsidRDefault="002078F5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Мощность,</w:t>
            </w:r>
          </w:p>
          <w:p w:rsidR="002078F5" w:rsidRPr="002A4515" w:rsidRDefault="002078F5" w:rsidP="00F42DF3">
            <w:pPr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вмест</w:t>
            </w:r>
            <w:r w:rsidRPr="002A4515">
              <w:rPr>
                <w:sz w:val="24"/>
              </w:rPr>
              <w:t>и</w:t>
            </w:r>
            <w:r w:rsidRPr="002A4515">
              <w:rPr>
                <w:sz w:val="24"/>
              </w:rPr>
              <w:t>мость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078F5" w:rsidRPr="002A4515" w:rsidRDefault="002078F5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Площадь</w:t>
            </w:r>
          </w:p>
          <w:p w:rsidR="002078F5" w:rsidRPr="002A4515" w:rsidRDefault="00383634" w:rsidP="00F42DF3">
            <w:pPr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у</w:t>
            </w:r>
            <w:r w:rsidR="002078F5" w:rsidRPr="002A4515">
              <w:rPr>
                <w:sz w:val="24"/>
              </w:rPr>
              <w:t>частка</w:t>
            </w:r>
            <w:r w:rsidRPr="002A4515">
              <w:rPr>
                <w:sz w:val="24"/>
              </w:rPr>
              <w:t xml:space="preserve"> </w:t>
            </w:r>
            <w:r w:rsidR="002078F5" w:rsidRPr="002A4515">
              <w:rPr>
                <w:sz w:val="24"/>
              </w:rPr>
              <w:t>/га/</w:t>
            </w:r>
          </w:p>
        </w:tc>
      </w:tr>
      <w:tr w:rsidR="002078F5" w:rsidRPr="002E4533" w:rsidTr="00E36B0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2A4515" w:rsidRDefault="002078F5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2A4515" w:rsidRDefault="0016278F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Кафе-бистро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2A4515" w:rsidRDefault="002078F5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078F5" w:rsidRPr="002A4515" w:rsidRDefault="0016278F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78F5" w:rsidRPr="002A4515" w:rsidRDefault="002078F5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0,</w:t>
            </w:r>
            <w:r w:rsidR="0016278F" w:rsidRPr="002A4515">
              <w:rPr>
                <w:sz w:val="24"/>
              </w:rPr>
              <w:t>5</w:t>
            </w:r>
          </w:p>
        </w:tc>
      </w:tr>
      <w:tr w:rsidR="00620EB3" w:rsidRPr="002E4533" w:rsidTr="00E36B0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EB3" w:rsidRPr="002A4515" w:rsidRDefault="00620EB3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EB3" w:rsidRPr="002A4515" w:rsidRDefault="00620EB3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>
              <w:rPr>
                <w:sz w:val="24"/>
              </w:rPr>
              <w:t>Гостиница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EB3" w:rsidRPr="002A4515" w:rsidRDefault="00620EB3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EB3" w:rsidRPr="002A4515" w:rsidRDefault="00620EB3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20EB3" w:rsidRPr="002A4515" w:rsidRDefault="00620EB3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620EB3" w:rsidRPr="002E4533" w:rsidTr="00E36B0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EB3" w:rsidRPr="002A4515" w:rsidRDefault="00620EB3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EB3" w:rsidRPr="002A4515" w:rsidRDefault="00620EB3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Отделение сбербанка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0EB3" w:rsidRPr="002A4515" w:rsidRDefault="00620EB3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объект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0EB3" w:rsidRPr="002A4515" w:rsidRDefault="00620EB3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620EB3" w:rsidRPr="002A4515" w:rsidRDefault="00620EB3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0,3</w:t>
            </w:r>
          </w:p>
        </w:tc>
      </w:tr>
      <w:tr w:rsidR="00620EB3" w:rsidRPr="002E4533" w:rsidTr="00E36B09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EB3" w:rsidRPr="002A4515" w:rsidRDefault="00620EB3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20EB3" w:rsidRPr="002A4515" w:rsidRDefault="00620EB3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Итого по 1 очереди: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0EB3" w:rsidRPr="002A4515" w:rsidRDefault="00620EB3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20EB3" w:rsidRPr="002A4515" w:rsidRDefault="00620EB3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20EB3" w:rsidRPr="002A4515" w:rsidRDefault="00620EB3" w:rsidP="00F42DF3">
            <w:pPr>
              <w:snapToGrid w:val="0"/>
              <w:ind w:left="-567" w:right="34"/>
              <w:jc w:val="center"/>
              <w:rPr>
                <w:sz w:val="24"/>
              </w:rPr>
            </w:pPr>
            <w:r w:rsidRPr="002A4515">
              <w:rPr>
                <w:sz w:val="24"/>
              </w:rPr>
              <w:t>1,1</w:t>
            </w:r>
          </w:p>
        </w:tc>
      </w:tr>
    </w:tbl>
    <w:p w:rsidR="003800D1" w:rsidRDefault="003800D1" w:rsidP="00F42DF3">
      <w:pPr>
        <w:ind w:left="-567"/>
      </w:pPr>
    </w:p>
    <w:p w:rsidR="00286E43" w:rsidRPr="00583CA7" w:rsidRDefault="00286E43" w:rsidP="00286E43">
      <w:pPr>
        <w:tabs>
          <w:tab w:val="left" w:pos="1470"/>
        </w:tabs>
        <w:rPr>
          <w:szCs w:val="28"/>
        </w:rPr>
        <w:sectPr w:rsidR="00286E43" w:rsidRPr="00583CA7" w:rsidSect="00F42DF3">
          <w:pgSz w:w="11909" w:h="16834"/>
          <w:pgMar w:top="1134" w:right="569" w:bottom="1134" w:left="1701" w:header="720" w:footer="720" w:gutter="0"/>
          <w:cols w:space="60"/>
          <w:noEndnote/>
        </w:sectPr>
      </w:pPr>
      <w:bookmarkStart w:id="170" w:name="_Toc385234906"/>
      <w:r w:rsidRPr="00583CA7">
        <w:rPr>
          <w:szCs w:val="28"/>
        </w:rPr>
        <w:tab/>
      </w:r>
    </w:p>
    <w:p w:rsidR="002078F5" w:rsidRPr="002E4533" w:rsidRDefault="002078F5" w:rsidP="0006154E">
      <w:pPr>
        <w:pStyle w:val="1"/>
        <w:numPr>
          <w:ilvl w:val="0"/>
          <w:numId w:val="0"/>
        </w:numPr>
        <w:spacing w:before="0"/>
        <w:jc w:val="center"/>
      </w:pPr>
      <w:bookmarkStart w:id="171" w:name="_Toc402539809"/>
      <w:r w:rsidRPr="002E4533">
        <w:lastRenderedPageBreak/>
        <w:t xml:space="preserve">ГЛАВА </w:t>
      </w:r>
      <w:r w:rsidR="00644B74" w:rsidRPr="002E4533">
        <w:t>ХI</w:t>
      </w:r>
      <w:r w:rsidRPr="002E4533">
        <w:t>. Землепользование</w:t>
      </w:r>
      <w:bookmarkEnd w:id="170"/>
      <w:bookmarkEnd w:id="171"/>
    </w:p>
    <w:p w:rsidR="002078F5" w:rsidRPr="002E4533" w:rsidRDefault="000956BA" w:rsidP="00C87B4A">
      <w:pPr>
        <w:pStyle w:val="2"/>
        <w:jc w:val="center"/>
      </w:pPr>
      <w:bookmarkStart w:id="172" w:name="_Toc385234907"/>
      <w:bookmarkStart w:id="173" w:name="_Toc402539810"/>
      <w:r w:rsidRPr="002E4533">
        <w:t>11</w:t>
      </w:r>
      <w:r w:rsidR="002078F5" w:rsidRPr="002E4533">
        <w:t>.1. Земли муниципального образования и их использование</w:t>
      </w:r>
      <w:bookmarkEnd w:id="172"/>
      <w:bookmarkEnd w:id="173"/>
    </w:p>
    <w:p w:rsidR="002078F5" w:rsidRPr="000A674A" w:rsidRDefault="002078F5" w:rsidP="00C34472">
      <w:pPr>
        <w:ind w:right="-1"/>
        <w:rPr>
          <w:szCs w:val="28"/>
        </w:rPr>
      </w:pPr>
      <w:r w:rsidRPr="002E4533">
        <w:rPr>
          <w:szCs w:val="28"/>
        </w:rPr>
        <w:t>На текущий момент территори</w:t>
      </w:r>
      <w:r w:rsidR="00714386" w:rsidRPr="002E4533">
        <w:rPr>
          <w:szCs w:val="28"/>
        </w:rPr>
        <w:t>я</w:t>
      </w:r>
      <w:r w:rsidRPr="002E4533">
        <w:rPr>
          <w:szCs w:val="28"/>
        </w:rPr>
        <w:t xml:space="preserve"> </w:t>
      </w:r>
      <w:r w:rsidR="00714386" w:rsidRPr="002E4533">
        <w:rPr>
          <w:szCs w:val="28"/>
        </w:rPr>
        <w:t xml:space="preserve">муниципального образования </w:t>
      </w:r>
      <w:r w:rsidR="00E4653D">
        <w:rPr>
          <w:szCs w:val="28"/>
        </w:rPr>
        <w:t>Зотинский</w:t>
      </w:r>
      <w:r w:rsidR="00714386" w:rsidRPr="002E4533">
        <w:rPr>
          <w:szCs w:val="28"/>
        </w:rPr>
        <w:t xml:space="preserve"> сел</w:t>
      </w:r>
      <w:r w:rsidR="00714386" w:rsidRPr="002E4533">
        <w:rPr>
          <w:szCs w:val="28"/>
        </w:rPr>
        <w:t>ь</w:t>
      </w:r>
      <w:r w:rsidR="00714386" w:rsidRPr="002E4533">
        <w:rPr>
          <w:szCs w:val="28"/>
        </w:rPr>
        <w:t>совет</w:t>
      </w:r>
      <w:r w:rsidRPr="002E4533">
        <w:rPr>
          <w:szCs w:val="28"/>
        </w:rPr>
        <w:t xml:space="preserve"> составляет </w:t>
      </w:r>
      <w:r w:rsidR="00E4653D">
        <w:rPr>
          <w:szCs w:val="28"/>
        </w:rPr>
        <w:t>4895,5</w:t>
      </w:r>
      <w:r w:rsidR="00B320F8" w:rsidRPr="002E4533">
        <w:rPr>
          <w:szCs w:val="28"/>
        </w:rPr>
        <w:t xml:space="preserve"> </w:t>
      </w:r>
      <w:r w:rsidRPr="002E4533">
        <w:rPr>
          <w:szCs w:val="28"/>
        </w:rPr>
        <w:t xml:space="preserve">га. В границы </w:t>
      </w:r>
      <w:r w:rsidR="00CB5D93" w:rsidRPr="002E4533">
        <w:rPr>
          <w:szCs w:val="28"/>
        </w:rPr>
        <w:t xml:space="preserve">муниципального образования </w:t>
      </w:r>
      <w:r w:rsidRPr="002E4533">
        <w:rPr>
          <w:szCs w:val="28"/>
        </w:rPr>
        <w:t xml:space="preserve"> включены о</w:t>
      </w:r>
      <w:r w:rsidRPr="002E4533">
        <w:rPr>
          <w:szCs w:val="28"/>
        </w:rPr>
        <w:t>с</w:t>
      </w:r>
      <w:r w:rsidRPr="002E4533">
        <w:rPr>
          <w:szCs w:val="28"/>
        </w:rPr>
        <w:t>военные земли и находящиеся в стадии освоения, территориальных ре</w:t>
      </w:r>
      <w:r w:rsidRPr="000A674A">
        <w:rPr>
          <w:szCs w:val="28"/>
        </w:rPr>
        <w:t>сурсов для дальнейшего развития.</w:t>
      </w:r>
      <w:r w:rsidR="00C34472" w:rsidRPr="000A674A">
        <w:rPr>
          <w:szCs w:val="28"/>
        </w:rPr>
        <w:t xml:space="preserve"> </w:t>
      </w:r>
      <w:r w:rsidRPr="000A674A">
        <w:rPr>
          <w:szCs w:val="28"/>
        </w:rPr>
        <w:t>В настоящее время</w:t>
      </w:r>
      <w:r w:rsidR="000D1427" w:rsidRPr="000A674A">
        <w:rPr>
          <w:szCs w:val="28"/>
        </w:rPr>
        <w:t xml:space="preserve"> на территории муниципального образ</w:t>
      </w:r>
      <w:r w:rsidR="000D1427" w:rsidRPr="000A674A">
        <w:rPr>
          <w:szCs w:val="28"/>
        </w:rPr>
        <w:t>о</w:t>
      </w:r>
      <w:r w:rsidR="000D1427" w:rsidRPr="000A674A">
        <w:rPr>
          <w:szCs w:val="28"/>
        </w:rPr>
        <w:t>вания</w:t>
      </w:r>
      <w:r w:rsidRPr="000A674A">
        <w:rPr>
          <w:szCs w:val="28"/>
        </w:rPr>
        <w:t xml:space="preserve"> существует </w:t>
      </w:r>
      <w:r w:rsidR="003B021C" w:rsidRPr="000A674A">
        <w:rPr>
          <w:szCs w:val="28"/>
        </w:rPr>
        <w:t>3</w:t>
      </w:r>
      <w:r w:rsidR="00920309" w:rsidRPr="000A674A">
        <w:rPr>
          <w:szCs w:val="28"/>
        </w:rPr>
        <w:t xml:space="preserve"> </w:t>
      </w:r>
      <w:r w:rsidRPr="000A674A">
        <w:rPr>
          <w:szCs w:val="28"/>
        </w:rPr>
        <w:t>формы собственности</w:t>
      </w:r>
      <w:r w:rsidR="00920309" w:rsidRPr="000A674A">
        <w:rPr>
          <w:szCs w:val="28"/>
        </w:rPr>
        <w:t xml:space="preserve"> </w:t>
      </w:r>
      <w:r w:rsidR="00920309" w:rsidRPr="00DA5F5D">
        <w:rPr>
          <w:szCs w:val="28"/>
        </w:rPr>
        <w:t>на земельные участки</w:t>
      </w:r>
      <w:r w:rsidRPr="00DA5F5D">
        <w:rPr>
          <w:szCs w:val="28"/>
        </w:rPr>
        <w:t>:</w:t>
      </w:r>
    </w:p>
    <w:p w:rsidR="002078F5" w:rsidRPr="000A674A" w:rsidRDefault="002078F5" w:rsidP="00FB0E2B">
      <w:pPr>
        <w:pStyle w:val="af1"/>
        <w:numPr>
          <w:ilvl w:val="0"/>
          <w:numId w:val="2"/>
        </w:numPr>
        <w:tabs>
          <w:tab w:val="left" w:pos="1701"/>
        </w:tabs>
        <w:ind w:right="-1" w:firstLine="698"/>
        <w:jc w:val="left"/>
        <w:rPr>
          <w:sz w:val="28"/>
          <w:szCs w:val="28"/>
        </w:rPr>
      </w:pPr>
      <w:r w:rsidRPr="000A674A">
        <w:rPr>
          <w:sz w:val="28"/>
          <w:szCs w:val="28"/>
        </w:rPr>
        <w:t>Краевая собственность;</w:t>
      </w:r>
    </w:p>
    <w:p w:rsidR="002078F5" w:rsidRPr="000A674A" w:rsidRDefault="002078F5" w:rsidP="00FB0E2B">
      <w:pPr>
        <w:pStyle w:val="af1"/>
        <w:numPr>
          <w:ilvl w:val="0"/>
          <w:numId w:val="2"/>
        </w:numPr>
        <w:tabs>
          <w:tab w:val="left" w:pos="1701"/>
        </w:tabs>
        <w:ind w:right="-1" w:firstLine="698"/>
        <w:jc w:val="left"/>
        <w:rPr>
          <w:sz w:val="28"/>
          <w:szCs w:val="28"/>
        </w:rPr>
      </w:pPr>
      <w:r w:rsidRPr="000A674A">
        <w:rPr>
          <w:sz w:val="28"/>
          <w:szCs w:val="28"/>
        </w:rPr>
        <w:t>Муниципальная собственность;</w:t>
      </w:r>
    </w:p>
    <w:p w:rsidR="002078F5" w:rsidRPr="000A674A" w:rsidRDefault="002078F5" w:rsidP="00FB0E2B">
      <w:pPr>
        <w:pStyle w:val="af1"/>
        <w:numPr>
          <w:ilvl w:val="0"/>
          <w:numId w:val="2"/>
        </w:numPr>
        <w:tabs>
          <w:tab w:val="left" w:pos="1701"/>
        </w:tabs>
        <w:ind w:right="-1" w:firstLine="698"/>
        <w:jc w:val="left"/>
        <w:rPr>
          <w:sz w:val="28"/>
          <w:szCs w:val="28"/>
        </w:rPr>
      </w:pPr>
      <w:r w:rsidRPr="000A674A">
        <w:rPr>
          <w:sz w:val="28"/>
          <w:szCs w:val="28"/>
        </w:rPr>
        <w:t>Частная собственность.</w:t>
      </w:r>
    </w:p>
    <w:p w:rsidR="002078F5" w:rsidRPr="000A674A" w:rsidRDefault="002078F5" w:rsidP="00E147C0">
      <w:pPr>
        <w:pStyle w:val="af1"/>
        <w:ind w:right="-1" w:firstLine="567"/>
        <w:rPr>
          <w:sz w:val="28"/>
          <w:szCs w:val="28"/>
        </w:rPr>
      </w:pPr>
      <w:r w:rsidRPr="000A674A">
        <w:rPr>
          <w:sz w:val="28"/>
          <w:szCs w:val="28"/>
        </w:rPr>
        <w:t>К к</w:t>
      </w:r>
      <w:r w:rsidR="00DF087C" w:rsidRPr="000A674A">
        <w:rPr>
          <w:sz w:val="28"/>
          <w:szCs w:val="28"/>
        </w:rPr>
        <w:t>раевой собственности относятся з</w:t>
      </w:r>
      <w:r w:rsidRPr="000A674A">
        <w:rPr>
          <w:sz w:val="28"/>
          <w:szCs w:val="28"/>
        </w:rPr>
        <w:t>емельные участки, находящиеся в собс</w:t>
      </w:r>
      <w:r w:rsidRPr="000A674A">
        <w:rPr>
          <w:sz w:val="28"/>
          <w:szCs w:val="28"/>
        </w:rPr>
        <w:t>т</w:t>
      </w:r>
      <w:r w:rsidRPr="000A674A">
        <w:rPr>
          <w:sz w:val="28"/>
          <w:szCs w:val="28"/>
        </w:rPr>
        <w:t>венности Красноярского края:</w:t>
      </w:r>
    </w:p>
    <w:p w:rsidR="00323807" w:rsidRPr="00323807" w:rsidRDefault="00323807" w:rsidP="00323807">
      <w:pPr>
        <w:numPr>
          <w:ilvl w:val="0"/>
          <w:numId w:val="3"/>
        </w:numPr>
        <w:tabs>
          <w:tab w:val="left" w:pos="851"/>
        </w:tabs>
        <w:ind w:left="1134" w:right="-1" w:hanging="567"/>
        <w:rPr>
          <w:szCs w:val="28"/>
        </w:rPr>
      </w:pPr>
      <w:r w:rsidRPr="002E4533">
        <w:rPr>
          <w:szCs w:val="28"/>
        </w:rPr>
        <w:t>КГУ «</w:t>
      </w:r>
      <w:r>
        <w:rPr>
          <w:szCs w:val="28"/>
        </w:rPr>
        <w:t>Борское</w:t>
      </w:r>
      <w:r w:rsidRPr="002E4533">
        <w:rPr>
          <w:szCs w:val="28"/>
        </w:rPr>
        <w:t xml:space="preserve"> лесничество»,</w:t>
      </w:r>
      <w:r>
        <w:rPr>
          <w:szCs w:val="28"/>
        </w:rPr>
        <w:t xml:space="preserve"> </w:t>
      </w:r>
      <w:r w:rsidRPr="002E4533">
        <w:rPr>
          <w:szCs w:val="28"/>
        </w:rPr>
        <w:t>с.</w:t>
      </w:r>
      <w:r>
        <w:rPr>
          <w:szCs w:val="28"/>
        </w:rPr>
        <w:t>Зотино</w:t>
      </w:r>
      <w:r w:rsidRPr="002E4533">
        <w:rPr>
          <w:szCs w:val="28"/>
        </w:rPr>
        <w:t xml:space="preserve">, ул. </w:t>
      </w:r>
      <w:r>
        <w:rPr>
          <w:szCs w:val="28"/>
        </w:rPr>
        <w:t>Лесная</w:t>
      </w:r>
      <w:r w:rsidRPr="002E4533">
        <w:rPr>
          <w:szCs w:val="28"/>
        </w:rPr>
        <w:t xml:space="preserve">, </w:t>
      </w:r>
      <w:r>
        <w:rPr>
          <w:szCs w:val="28"/>
        </w:rPr>
        <w:t>7б</w:t>
      </w:r>
      <w:r w:rsidRPr="002E4533">
        <w:rPr>
          <w:szCs w:val="28"/>
        </w:rPr>
        <w:t>;</w:t>
      </w:r>
    </w:p>
    <w:p w:rsidR="002078F5" w:rsidRPr="00E4653D" w:rsidRDefault="002078F5" w:rsidP="0022026C">
      <w:pPr>
        <w:pStyle w:val="af1"/>
        <w:ind w:right="-1" w:firstLine="567"/>
        <w:rPr>
          <w:sz w:val="28"/>
          <w:szCs w:val="28"/>
        </w:rPr>
      </w:pPr>
      <w:r w:rsidRPr="00E4653D">
        <w:rPr>
          <w:sz w:val="28"/>
          <w:szCs w:val="28"/>
        </w:rPr>
        <w:t xml:space="preserve">К муниципальной собственности относится вся территория </w:t>
      </w:r>
      <w:r w:rsidR="00CB5D93" w:rsidRPr="00E4653D">
        <w:rPr>
          <w:sz w:val="28"/>
          <w:szCs w:val="28"/>
        </w:rPr>
        <w:t>населенных пун</w:t>
      </w:r>
      <w:r w:rsidR="00CB5D93" w:rsidRPr="00E4653D">
        <w:rPr>
          <w:sz w:val="28"/>
          <w:szCs w:val="28"/>
        </w:rPr>
        <w:t>к</w:t>
      </w:r>
      <w:r w:rsidR="00CB5D93" w:rsidRPr="00E4653D">
        <w:rPr>
          <w:sz w:val="28"/>
          <w:szCs w:val="28"/>
        </w:rPr>
        <w:t>тов</w:t>
      </w:r>
      <w:r w:rsidRPr="00E4653D">
        <w:rPr>
          <w:sz w:val="28"/>
          <w:szCs w:val="28"/>
        </w:rPr>
        <w:t xml:space="preserve"> в пределах административных границ за исключением территорий федеральных</w:t>
      </w:r>
      <w:r w:rsidR="00F22A1C" w:rsidRPr="00E4653D">
        <w:rPr>
          <w:sz w:val="28"/>
          <w:szCs w:val="28"/>
        </w:rPr>
        <w:t>,</w:t>
      </w:r>
      <w:r w:rsidRPr="00E4653D">
        <w:rPr>
          <w:sz w:val="28"/>
          <w:szCs w:val="28"/>
        </w:rPr>
        <w:t xml:space="preserve"> краевых и частных собственников.</w:t>
      </w:r>
    </w:p>
    <w:p w:rsidR="002078F5" w:rsidRPr="002E4533" w:rsidRDefault="002078F5">
      <w:pPr>
        <w:ind w:firstLine="540"/>
        <w:rPr>
          <w:b/>
          <w:sz w:val="16"/>
          <w:szCs w:val="16"/>
        </w:rPr>
      </w:pPr>
    </w:p>
    <w:p w:rsidR="002078F5" w:rsidRPr="002E4533" w:rsidRDefault="000956BA" w:rsidP="00C87B4A">
      <w:pPr>
        <w:pStyle w:val="2"/>
        <w:jc w:val="center"/>
      </w:pPr>
      <w:bookmarkStart w:id="174" w:name="_Toc385234908"/>
      <w:bookmarkStart w:id="175" w:name="_Toc402539811"/>
      <w:r w:rsidRPr="002E4533">
        <w:t>11</w:t>
      </w:r>
      <w:r w:rsidR="002078F5" w:rsidRPr="002E4533">
        <w:t>.2. Граница населенного пункта и баланс территории</w:t>
      </w:r>
      <w:bookmarkEnd w:id="174"/>
      <w:bookmarkEnd w:id="175"/>
    </w:p>
    <w:p w:rsidR="002078F5" w:rsidRPr="007C3ACF" w:rsidRDefault="002078F5" w:rsidP="00E147C0">
      <w:pPr>
        <w:ind w:right="-1"/>
        <w:rPr>
          <w:u w:val="single"/>
        </w:rPr>
      </w:pPr>
      <w:r w:rsidRPr="007C3ACF">
        <w:rPr>
          <w:u w:val="single"/>
        </w:rPr>
        <w:t xml:space="preserve">Анализ использования территории. </w:t>
      </w:r>
    </w:p>
    <w:p w:rsidR="002078F5" w:rsidRPr="007C3ACF" w:rsidRDefault="002078F5" w:rsidP="00E147C0">
      <w:pPr>
        <w:ind w:right="-1"/>
        <w:rPr>
          <w:szCs w:val="28"/>
        </w:rPr>
      </w:pPr>
      <w:r w:rsidRPr="007C3ACF">
        <w:rPr>
          <w:szCs w:val="28"/>
        </w:rPr>
        <w:t xml:space="preserve">Общая площадь </w:t>
      </w:r>
      <w:r w:rsidR="00F6247F" w:rsidRPr="007C3ACF">
        <w:rPr>
          <w:szCs w:val="28"/>
        </w:rPr>
        <w:t xml:space="preserve">муниципального образования </w:t>
      </w:r>
      <w:r w:rsidR="00E4653D" w:rsidRPr="007C3ACF">
        <w:rPr>
          <w:szCs w:val="28"/>
        </w:rPr>
        <w:t>Зотинский</w:t>
      </w:r>
      <w:r w:rsidR="00F6247F" w:rsidRPr="007C3ACF">
        <w:rPr>
          <w:szCs w:val="28"/>
        </w:rPr>
        <w:t xml:space="preserve"> сельсовет составляет </w:t>
      </w:r>
      <w:r w:rsidR="00E4653D" w:rsidRPr="007C3ACF">
        <w:rPr>
          <w:szCs w:val="28"/>
        </w:rPr>
        <w:t xml:space="preserve">4895,5 </w:t>
      </w:r>
      <w:r w:rsidR="00F6247F" w:rsidRPr="007C3ACF">
        <w:rPr>
          <w:szCs w:val="28"/>
        </w:rPr>
        <w:t>га</w:t>
      </w:r>
      <w:r w:rsidR="00026808" w:rsidRPr="007C3ACF">
        <w:rPr>
          <w:szCs w:val="28"/>
        </w:rPr>
        <w:t>.</w:t>
      </w:r>
    </w:p>
    <w:p w:rsidR="002078F5" w:rsidRPr="007C3ACF" w:rsidRDefault="002078F5" w:rsidP="00E147C0">
      <w:pPr>
        <w:ind w:right="-1"/>
        <w:rPr>
          <w:szCs w:val="28"/>
        </w:rPr>
      </w:pPr>
      <w:r w:rsidRPr="007C3ACF">
        <w:rPr>
          <w:szCs w:val="28"/>
        </w:rPr>
        <w:t xml:space="preserve">В процессе проектирования произошли изменения и перераспределение земель для улучшения условий проживания населения и строительства нового жилищного фонда. </w:t>
      </w:r>
    </w:p>
    <w:p w:rsidR="002078F5" w:rsidRPr="007C3ACF" w:rsidRDefault="00A659FF" w:rsidP="00E147C0">
      <w:pPr>
        <w:pStyle w:val="af2"/>
        <w:ind w:right="-1"/>
        <w:rPr>
          <w:sz w:val="28"/>
          <w:szCs w:val="28"/>
        </w:rPr>
      </w:pPr>
      <w:r w:rsidRPr="007C3ACF">
        <w:rPr>
          <w:sz w:val="28"/>
          <w:szCs w:val="28"/>
        </w:rPr>
        <w:t xml:space="preserve">Территория </w:t>
      </w:r>
      <w:r w:rsidR="00F833A3" w:rsidRPr="007C3ACF">
        <w:rPr>
          <w:sz w:val="28"/>
          <w:szCs w:val="28"/>
        </w:rPr>
        <w:t>с.</w:t>
      </w:r>
      <w:r w:rsidR="00E4653D" w:rsidRPr="007C3ACF">
        <w:rPr>
          <w:sz w:val="28"/>
          <w:szCs w:val="28"/>
        </w:rPr>
        <w:t>Зотино</w:t>
      </w:r>
      <w:r w:rsidR="00F833A3" w:rsidRPr="007C3ACF">
        <w:rPr>
          <w:sz w:val="28"/>
          <w:szCs w:val="28"/>
        </w:rPr>
        <w:t xml:space="preserve"> </w:t>
      </w:r>
      <w:r w:rsidR="00E4653D" w:rsidRPr="007C3ACF">
        <w:rPr>
          <w:sz w:val="28"/>
          <w:szCs w:val="28"/>
        </w:rPr>
        <w:t>на перспективу</w:t>
      </w:r>
      <w:r w:rsidRPr="007C3ACF">
        <w:rPr>
          <w:sz w:val="28"/>
          <w:szCs w:val="28"/>
        </w:rPr>
        <w:t xml:space="preserve"> остается без изменений.</w:t>
      </w:r>
    </w:p>
    <w:p w:rsidR="002078F5" w:rsidRPr="000A674A" w:rsidRDefault="002078F5" w:rsidP="00E147C0">
      <w:pPr>
        <w:pStyle w:val="af2"/>
        <w:ind w:right="-1"/>
        <w:rPr>
          <w:sz w:val="28"/>
          <w:szCs w:val="28"/>
        </w:rPr>
      </w:pPr>
      <w:r w:rsidRPr="007C3ACF">
        <w:rPr>
          <w:sz w:val="28"/>
          <w:szCs w:val="28"/>
        </w:rPr>
        <w:t>На</w:t>
      </w:r>
      <w:r w:rsidRPr="000A674A">
        <w:rPr>
          <w:sz w:val="28"/>
          <w:szCs w:val="28"/>
        </w:rPr>
        <w:t xml:space="preserve"> расчетный срок по разработке генерального плана планируется более четко организовать селитебную и внеселитебную территории, а также территории пр</w:t>
      </w:r>
      <w:r w:rsidRPr="000A674A">
        <w:rPr>
          <w:sz w:val="28"/>
          <w:szCs w:val="28"/>
        </w:rPr>
        <w:t>о</w:t>
      </w:r>
      <w:r w:rsidRPr="000A674A">
        <w:rPr>
          <w:sz w:val="28"/>
          <w:szCs w:val="28"/>
        </w:rPr>
        <w:t xml:space="preserve">мышленно – коммунальных зон. </w:t>
      </w:r>
    </w:p>
    <w:p w:rsidR="002078F5" w:rsidRPr="000A674A" w:rsidRDefault="002078F5">
      <w:pPr>
        <w:ind w:firstLine="540"/>
        <w:rPr>
          <w:b/>
          <w:szCs w:val="28"/>
        </w:rPr>
      </w:pPr>
    </w:p>
    <w:p w:rsidR="002078F5" w:rsidRPr="000A674A" w:rsidRDefault="000956BA" w:rsidP="00C87B4A">
      <w:pPr>
        <w:pStyle w:val="2"/>
        <w:jc w:val="center"/>
        <w:rPr>
          <w:szCs w:val="28"/>
        </w:rPr>
      </w:pPr>
      <w:bookmarkStart w:id="176" w:name="_Toc385234909"/>
      <w:bookmarkStart w:id="177" w:name="_Toc402539812"/>
      <w:r w:rsidRPr="000A674A">
        <w:rPr>
          <w:szCs w:val="28"/>
        </w:rPr>
        <w:t>11</w:t>
      </w:r>
      <w:r w:rsidR="002078F5" w:rsidRPr="000A674A">
        <w:rPr>
          <w:szCs w:val="28"/>
        </w:rPr>
        <w:t xml:space="preserve">.3. Баланс территории </w:t>
      </w:r>
      <w:r w:rsidR="000D1427" w:rsidRPr="000A674A">
        <w:rPr>
          <w:szCs w:val="28"/>
        </w:rPr>
        <w:t>сельсовета</w:t>
      </w:r>
      <w:bookmarkEnd w:id="176"/>
      <w:bookmarkEnd w:id="177"/>
    </w:p>
    <w:p w:rsidR="002078F5" w:rsidRPr="002E4533" w:rsidRDefault="002078F5" w:rsidP="00E147C0">
      <w:pPr>
        <w:ind w:right="-1" w:firstLine="540"/>
        <w:rPr>
          <w:szCs w:val="28"/>
        </w:rPr>
      </w:pPr>
      <w:r w:rsidRPr="000A674A">
        <w:rPr>
          <w:szCs w:val="28"/>
        </w:rPr>
        <w:t>В данном проекте, на основе принятых архитектурно - планировочных решений</w:t>
      </w:r>
      <w:r w:rsidRPr="002E4533">
        <w:rPr>
          <w:szCs w:val="28"/>
        </w:rPr>
        <w:t xml:space="preserve"> и предложений </w:t>
      </w:r>
      <w:r w:rsidR="00920309">
        <w:rPr>
          <w:szCs w:val="28"/>
        </w:rPr>
        <w:t>а</w:t>
      </w:r>
      <w:r w:rsidR="00920309" w:rsidRPr="002E4533">
        <w:rPr>
          <w:szCs w:val="28"/>
        </w:rPr>
        <w:t>дминистрации района и сельсовета, даются предварительные пре</w:t>
      </w:r>
      <w:r w:rsidR="00920309" w:rsidRPr="002E4533">
        <w:rPr>
          <w:szCs w:val="28"/>
        </w:rPr>
        <w:t>д</w:t>
      </w:r>
      <w:r w:rsidR="00920309" w:rsidRPr="002E4533">
        <w:rPr>
          <w:szCs w:val="28"/>
        </w:rPr>
        <w:t>ложения по перспекти</w:t>
      </w:r>
      <w:r w:rsidR="00920309">
        <w:rPr>
          <w:szCs w:val="28"/>
        </w:rPr>
        <w:t>вно</w:t>
      </w:r>
      <w:r w:rsidRPr="002E4533">
        <w:rPr>
          <w:szCs w:val="28"/>
        </w:rPr>
        <w:t>й границ</w:t>
      </w:r>
      <w:r w:rsidR="00316D26" w:rsidRPr="002E4533">
        <w:rPr>
          <w:szCs w:val="28"/>
        </w:rPr>
        <w:t>е</w:t>
      </w:r>
      <w:r w:rsidRPr="002E4533">
        <w:rPr>
          <w:szCs w:val="28"/>
        </w:rPr>
        <w:t xml:space="preserve"> с.</w:t>
      </w:r>
      <w:r w:rsidR="00E4653D">
        <w:rPr>
          <w:szCs w:val="28"/>
        </w:rPr>
        <w:t>Зотино</w:t>
      </w:r>
      <w:r w:rsidR="00E9467F" w:rsidRPr="002E4533">
        <w:rPr>
          <w:szCs w:val="28"/>
        </w:rPr>
        <w:t>,</w:t>
      </w:r>
      <w:r w:rsidR="00316D26" w:rsidRPr="002E4533">
        <w:rPr>
          <w:szCs w:val="28"/>
        </w:rPr>
        <w:t xml:space="preserve"> а также</w:t>
      </w:r>
      <w:r w:rsidRPr="002E4533">
        <w:rPr>
          <w:szCs w:val="28"/>
        </w:rPr>
        <w:t xml:space="preserve"> экспликации земель.</w:t>
      </w:r>
    </w:p>
    <w:p w:rsidR="002078F5" w:rsidRPr="002E4533" w:rsidRDefault="002078F5" w:rsidP="00E147C0">
      <w:pPr>
        <w:ind w:right="-1" w:firstLine="540"/>
        <w:rPr>
          <w:szCs w:val="28"/>
        </w:rPr>
      </w:pPr>
      <w:r w:rsidRPr="002E4533">
        <w:rPr>
          <w:szCs w:val="28"/>
        </w:rPr>
        <w:t>Проектный баланс территории сел</w:t>
      </w:r>
      <w:r w:rsidR="00316D26" w:rsidRPr="002E4533">
        <w:rPr>
          <w:szCs w:val="28"/>
        </w:rPr>
        <w:t>ьсовета</w:t>
      </w:r>
      <w:r w:rsidRPr="002E4533">
        <w:rPr>
          <w:szCs w:val="28"/>
        </w:rPr>
        <w:t>, составленный по материалам вычи</w:t>
      </w:r>
      <w:r w:rsidRPr="002E4533">
        <w:rPr>
          <w:szCs w:val="28"/>
        </w:rPr>
        <w:t>с</w:t>
      </w:r>
      <w:r w:rsidRPr="002E4533">
        <w:rPr>
          <w:szCs w:val="28"/>
        </w:rPr>
        <w:t>ления площадей, по принятому архитектурно-планировочному решению</w:t>
      </w:r>
      <w:r w:rsidR="00533A8F">
        <w:rPr>
          <w:szCs w:val="28"/>
        </w:rPr>
        <w:t>,</w:t>
      </w:r>
      <w:r w:rsidRPr="002E4533">
        <w:rPr>
          <w:szCs w:val="28"/>
        </w:rPr>
        <w:t xml:space="preserve"> приводи</w:t>
      </w:r>
      <w:r w:rsidRPr="002E4533">
        <w:rPr>
          <w:szCs w:val="28"/>
        </w:rPr>
        <w:t>т</w:t>
      </w:r>
      <w:r w:rsidRPr="002E4533">
        <w:rPr>
          <w:szCs w:val="28"/>
        </w:rPr>
        <w:t>ся ниже.</w:t>
      </w:r>
    </w:p>
    <w:p w:rsidR="002078F5" w:rsidRPr="002E4533" w:rsidRDefault="002078F5">
      <w:pPr>
        <w:ind w:firstLine="540"/>
        <w:rPr>
          <w:szCs w:val="28"/>
        </w:rPr>
        <w:sectPr w:rsidR="002078F5" w:rsidRPr="002E4533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/>
          <w:pgMar w:top="851" w:right="567" w:bottom="851" w:left="1134" w:header="720" w:footer="709" w:gutter="0"/>
          <w:cols w:space="720"/>
          <w:docGrid w:linePitch="360"/>
        </w:sectPr>
      </w:pPr>
    </w:p>
    <w:p w:rsidR="002078F5" w:rsidRPr="002E4533" w:rsidRDefault="002078F5" w:rsidP="000657E2">
      <w:pPr>
        <w:ind w:firstLine="720"/>
        <w:jc w:val="center"/>
      </w:pPr>
      <w:r w:rsidRPr="002E4533">
        <w:lastRenderedPageBreak/>
        <w:t>Баланс территории</w:t>
      </w:r>
    </w:p>
    <w:p w:rsidR="002078F5" w:rsidRPr="002E4533" w:rsidRDefault="002078F5" w:rsidP="00C34472">
      <w:pPr>
        <w:ind w:right="536" w:firstLine="720"/>
        <w:jc w:val="right"/>
      </w:pPr>
      <w:r w:rsidRPr="002E4533">
        <w:t xml:space="preserve">Таблица № </w:t>
      </w:r>
      <w:r w:rsidR="00A240A0" w:rsidRPr="002E4533">
        <w:t>11</w:t>
      </w:r>
      <w:r w:rsidRPr="002E4533">
        <w:t>.</w:t>
      </w:r>
      <w:r w:rsidR="007C7711" w:rsidRPr="002E4533">
        <w:t>3.</w:t>
      </w:r>
      <w:r w:rsidRPr="002E4533">
        <w:t>1</w:t>
      </w:r>
    </w:p>
    <w:tbl>
      <w:tblPr>
        <w:tblW w:w="15027" w:type="dxa"/>
        <w:tblInd w:w="93" w:type="dxa"/>
        <w:tblLayout w:type="fixed"/>
        <w:tblLook w:val="00A0"/>
      </w:tblPr>
      <w:tblGrid>
        <w:gridCol w:w="724"/>
        <w:gridCol w:w="6223"/>
        <w:gridCol w:w="1418"/>
        <w:gridCol w:w="1275"/>
        <w:gridCol w:w="1418"/>
        <w:gridCol w:w="1276"/>
        <w:gridCol w:w="1559"/>
        <w:gridCol w:w="1134"/>
      </w:tblGrid>
      <w:tr w:rsidR="002078F5" w:rsidRPr="002E4533">
        <w:trPr>
          <w:trHeight w:val="750"/>
        </w:trPr>
        <w:tc>
          <w:tcPr>
            <w:tcW w:w="7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№</w:t>
            </w:r>
          </w:p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п/п</w:t>
            </w:r>
          </w:p>
        </w:tc>
        <w:tc>
          <w:tcPr>
            <w:tcW w:w="62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Показатели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Современное испол</w:t>
            </w:r>
            <w:r w:rsidRPr="00F91DCB">
              <w:rPr>
                <w:sz w:val="24"/>
                <w:lang w:eastAsia="ru-RU"/>
              </w:rPr>
              <w:t>ь</w:t>
            </w:r>
            <w:r w:rsidRPr="00F91DCB">
              <w:rPr>
                <w:sz w:val="24"/>
                <w:lang w:eastAsia="ru-RU"/>
              </w:rPr>
              <w:t>зование</w:t>
            </w:r>
          </w:p>
        </w:tc>
        <w:tc>
          <w:tcPr>
            <w:tcW w:w="5387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По генплану</w:t>
            </w:r>
          </w:p>
        </w:tc>
      </w:tr>
      <w:tr w:rsidR="002078F5" w:rsidRPr="002E4533">
        <w:trPr>
          <w:trHeight w:val="390"/>
        </w:trPr>
        <w:tc>
          <w:tcPr>
            <w:tcW w:w="7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62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га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%%</w:t>
            </w:r>
          </w:p>
        </w:tc>
        <w:tc>
          <w:tcPr>
            <w:tcW w:w="269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7F7F7"/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на 1 очередь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E8E8E8"/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На расчетный срок</w:t>
            </w:r>
          </w:p>
        </w:tc>
      </w:tr>
      <w:tr w:rsidR="002078F5" w:rsidRPr="002E4533">
        <w:trPr>
          <w:trHeight w:val="390"/>
        </w:trPr>
        <w:tc>
          <w:tcPr>
            <w:tcW w:w="7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62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га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%%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8E8E8"/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га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8E8E8"/>
            <w:vAlign w:val="center"/>
          </w:tcPr>
          <w:p w:rsidR="002078F5" w:rsidRPr="00F91DCB" w:rsidRDefault="002078F5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%%</w:t>
            </w:r>
          </w:p>
        </w:tc>
      </w:tr>
      <w:tr w:rsidR="004233AB" w:rsidRPr="002E4533">
        <w:trPr>
          <w:trHeight w:val="765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F91DCB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6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F91DCB">
            <w:pPr>
              <w:ind w:left="49" w:right="34" w:firstLine="0"/>
              <w:jc w:val="center"/>
              <w:rPr>
                <w:b/>
                <w:i/>
                <w:sz w:val="24"/>
              </w:rPr>
            </w:pPr>
            <w:r w:rsidRPr="00F91DCB">
              <w:rPr>
                <w:b/>
                <w:i/>
                <w:sz w:val="24"/>
              </w:rPr>
              <w:t>Всего земель в административных границах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b/>
                <w:bCs/>
                <w:sz w:val="24"/>
                <w:lang w:eastAsia="ru-RU"/>
              </w:rPr>
            </w:pPr>
            <w:r>
              <w:rPr>
                <w:szCs w:val="28"/>
              </w:rPr>
              <w:t>4895,5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b/>
                <w:bCs/>
                <w:sz w:val="24"/>
                <w:lang w:eastAsia="ru-RU"/>
              </w:rPr>
            </w:pPr>
            <w:r w:rsidRPr="00F91DCB">
              <w:rPr>
                <w:b/>
                <w:bCs/>
                <w:sz w:val="24"/>
                <w:lang w:eastAsia="ru-RU"/>
              </w:rPr>
              <w:t>100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b/>
                <w:bCs/>
                <w:sz w:val="24"/>
                <w:lang w:eastAsia="ru-RU"/>
              </w:rPr>
            </w:pPr>
            <w:r>
              <w:rPr>
                <w:szCs w:val="28"/>
              </w:rPr>
              <w:t>4895,5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b/>
                <w:bCs/>
                <w:sz w:val="24"/>
                <w:lang w:eastAsia="ru-RU"/>
              </w:rPr>
            </w:pPr>
            <w:r w:rsidRPr="00F91DCB">
              <w:rPr>
                <w:b/>
                <w:bCs/>
                <w:sz w:val="24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8E8E8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b/>
                <w:bCs/>
                <w:sz w:val="24"/>
                <w:lang w:eastAsia="ru-RU"/>
              </w:rPr>
            </w:pPr>
            <w:r>
              <w:rPr>
                <w:szCs w:val="28"/>
              </w:rPr>
              <w:t>4895,5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E8E8E8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b/>
                <w:bCs/>
                <w:sz w:val="24"/>
                <w:lang w:eastAsia="ru-RU"/>
              </w:rPr>
            </w:pPr>
            <w:r w:rsidRPr="00F91DCB">
              <w:rPr>
                <w:b/>
                <w:bCs/>
                <w:sz w:val="24"/>
                <w:lang w:eastAsia="ru-RU"/>
              </w:rPr>
              <w:t>100</w:t>
            </w:r>
          </w:p>
        </w:tc>
      </w:tr>
      <w:tr w:rsidR="004233AB" w:rsidRPr="002E4533">
        <w:trPr>
          <w:trHeight w:val="39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5B106F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1</w:t>
            </w:r>
          </w:p>
        </w:tc>
        <w:tc>
          <w:tcPr>
            <w:tcW w:w="6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5B106F">
            <w:pPr>
              <w:ind w:left="49" w:right="34" w:firstLine="0"/>
              <w:jc w:val="left"/>
              <w:rPr>
                <w:sz w:val="24"/>
              </w:rPr>
            </w:pPr>
            <w:r w:rsidRPr="00F91DCB">
              <w:rPr>
                <w:sz w:val="24"/>
              </w:rPr>
              <w:t>Земли сельскохозяйственного назначения, в том числе: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169,9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3,5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169,9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3,5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8E8E8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169,9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E8E8E8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3,5</w:t>
            </w:r>
          </w:p>
        </w:tc>
      </w:tr>
      <w:tr w:rsidR="004233AB" w:rsidRPr="002E4533">
        <w:trPr>
          <w:trHeight w:val="39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5B106F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2</w:t>
            </w:r>
          </w:p>
        </w:tc>
        <w:tc>
          <w:tcPr>
            <w:tcW w:w="6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5B106F">
            <w:pPr>
              <w:ind w:left="49" w:right="34" w:firstLine="0"/>
              <w:jc w:val="left"/>
              <w:rPr>
                <w:sz w:val="24"/>
              </w:rPr>
            </w:pPr>
            <w:r w:rsidRPr="00F91DCB">
              <w:rPr>
                <w:sz w:val="24"/>
              </w:rPr>
              <w:t>Земли поселений, в том числе: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367,0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7,5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367,0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7,5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8E8E8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367,0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E8E8E8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7,5</w:t>
            </w:r>
          </w:p>
        </w:tc>
      </w:tr>
      <w:tr w:rsidR="004233AB" w:rsidRPr="002E4533">
        <w:trPr>
          <w:trHeight w:val="39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5B106F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6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E4653D">
            <w:pPr>
              <w:ind w:left="49" w:right="34" w:firstLine="0"/>
              <w:jc w:val="center"/>
              <w:rPr>
                <w:i/>
                <w:sz w:val="24"/>
              </w:rPr>
            </w:pPr>
            <w:r w:rsidRPr="00F91DCB">
              <w:rPr>
                <w:i/>
                <w:sz w:val="24"/>
              </w:rPr>
              <w:t>с.</w:t>
            </w:r>
            <w:r>
              <w:rPr>
                <w:i/>
                <w:sz w:val="24"/>
              </w:rPr>
              <w:t>Зотино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367,0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7,5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367,0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7,5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8E8E8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367,0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E8E8E8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7,5</w:t>
            </w:r>
          </w:p>
        </w:tc>
      </w:tr>
      <w:tr w:rsidR="004233AB" w:rsidRPr="002E4533">
        <w:trPr>
          <w:trHeight w:val="39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5B106F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3</w:t>
            </w:r>
          </w:p>
        </w:tc>
        <w:tc>
          <w:tcPr>
            <w:tcW w:w="6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5B106F">
            <w:pPr>
              <w:ind w:left="49" w:right="34" w:firstLine="0"/>
              <w:jc w:val="left"/>
              <w:rPr>
                <w:sz w:val="24"/>
              </w:rPr>
            </w:pPr>
            <w:r w:rsidRPr="00F91DCB">
              <w:rPr>
                <w:sz w:val="24"/>
              </w:rPr>
              <w:t>Земли промышленности, энергетики, транспорта, связи и земли иного специального назначения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8E8E8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E8E8E8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</w:p>
        </w:tc>
      </w:tr>
      <w:tr w:rsidR="004233AB" w:rsidRPr="002E4533">
        <w:trPr>
          <w:trHeight w:val="513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5B106F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4</w:t>
            </w:r>
          </w:p>
        </w:tc>
        <w:tc>
          <w:tcPr>
            <w:tcW w:w="6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5B106F">
            <w:pPr>
              <w:ind w:left="49" w:right="34" w:firstLine="0"/>
              <w:jc w:val="left"/>
              <w:rPr>
                <w:sz w:val="24"/>
              </w:rPr>
            </w:pPr>
            <w:r w:rsidRPr="00F91DCB">
              <w:rPr>
                <w:sz w:val="24"/>
              </w:rPr>
              <w:t>Земли особо охраняемых территорий и их объектов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8E8E8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E8E8E8"/>
            <w:vAlign w:val="center"/>
          </w:tcPr>
          <w:p w:rsidR="004233AB" w:rsidRPr="00F91DC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</w:p>
        </w:tc>
      </w:tr>
      <w:tr w:rsidR="004233AB" w:rsidRPr="002E4533">
        <w:trPr>
          <w:trHeight w:val="39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5B106F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5</w:t>
            </w:r>
          </w:p>
        </w:tc>
        <w:tc>
          <w:tcPr>
            <w:tcW w:w="6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1B344B" w:rsidRDefault="004233AB" w:rsidP="005B106F">
            <w:pPr>
              <w:ind w:left="49" w:right="34" w:firstLine="0"/>
              <w:jc w:val="left"/>
              <w:rPr>
                <w:sz w:val="24"/>
              </w:rPr>
            </w:pPr>
            <w:r w:rsidRPr="001B344B">
              <w:rPr>
                <w:sz w:val="24"/>
              </w:rPr>
              <w:t>Земли лесного фонда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1B344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4329,9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1B344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88,4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4233AB" w:rsidRPr="001B344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4329,9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4233AB" w:rsidRPr="001B344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88,4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8E8E8"/>
            <w:vAlign w:val="center"/>
          </w:tcPr>
          <w:p w:rsidR="004233AB" w:rsidRPr="001B344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4329,9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E8E8E8"/>
            <w:vAlign w:val="center"/>
          </w:tcPr>
          <w:p w:rsidR="004233AB" w:rsidRPr="001B344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88,4</w:t>
            </w:r>
          </w:p>
        </w:tc>
      </w:tr>
      <w:tr w:rsidR="004233AB" w:rsidRPr="002E4533">
        <w:trPr>
          <w:trHeight w:val="390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2E4533" w:rsidRDefault="004233AB" w:rsidP="005B106F">
            <w:pPr>
              <w:ind w:left="49" w:right="34" w:firstLine="0"/>
              <w:jc w:val="center"/>
              <w:rPr>
                <w:sz w:val="26"/>
                <w:szCs w:val="26"/>
                <w:lang w:eastAsia="ru-RU"/>
              </w:rPr>
            </w:pPr>
            <w:r w:rsidRPr="002E4533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6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1B344B" w:rsidRDefault="004233AB" w:rsidP="00F91DCB">
            <w:pPr>
              <w:ind w:left="49" w:right="34" w:firstLine="0"/>
              <w:jc w:val="left"/>
              <w:rPr>
                <w:sz w:val="24"/>
              </w:rPr>
            </w:pPr>
            <w:r w:rsidRPr="001B344B">
              <w:rPr>
                <w:sz w:val="24"/>
              </w:rPr>
              <w:t>Земли водного фонда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1B344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28,7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1B344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0,6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4233AB" w:rsidRPr="001B344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28,7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7F7F7"/>
            <w:vAlign w:val="center"/>
          </w:tcPr>
          <w:p w:rsidR="004233AB" w:rsidRPr="001B344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0,6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E8E8E8"/>
            <w:vAlign w:val="center"/>
          </w:tcPr>
          <w:p w:rsidR="004233AB" w:rsidRPr="001B344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28,7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E8E8E8"/>
            <w:vAlign w:val="center"/>
          </w:tcPr>
          <w:p w:rsidR="004233AB" w:rsidRPr="001B344B" w:rsidRDefault="004233AB" w:rsidP="00BD2731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>
              <w:rPr>
                <w:sz w:val="24"/>
                <w:lang w:eastAsia="ru-RU"/>
              </w:rPr>
              <w:t>0,6</w:t>
            </w:r>
          </w:p>
        </w:tc>
      </w:tr>
      <w:tr w:rsidR="004233AB" w:rsidRPr="002E4533">
        <w:trPr>
          <w:trHeight w:val="511"/>
        </w:trPr>
        <w:tc>
          <w:tcPr>
            <w:tcW w:w="7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2E4533" w:rsidRDefault="004233AB" w:rsidP="005B106F">
            <w:pPr>
              <w:ind w:left="49" w:right="34" w:firstLine="0"/>
              <w:jc w:val="center"/>
              <w:rPr>
                <w:sz w:val="26"/>
                <w:szCs w:val="26"/>
                <w:lang w:eastAsia="ru-RU"/>
              </w:rPr>
            </w:pPr>
            <w:r w:rsidRPr="002E4533">
              <w:rPr>
                <w:sz w:val="26"/>
                <w:szCs w:val="26"/>
                <w:lang w:eastAsia="ru-RU"/>
              </w:rPr>
              <w:t>7</w:t>
            </w:r>
          </w:p>
        </w:tc>
        <w:tc>
          <w:tcPr>
            <w:tcW w:w="622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1B344B" w:rsidRDefault="004233AB" w:rsidP="00F91DCB">
            <w:pPr>
              <w:ind w:left="49" w:right="34" w:firstLine="0"/>
              <w:jc w:val="left"/>
              <w:rPr>
                <w:sz w:val="24"/>
              </w:rPr>
            </w:pPr>
            <w:r w:rsidRPr="001B344B">
              <w:rPr>
                <w:sz w:val="24"/>
              </w:rPr>
              <w:t>Земли запаса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1B344B" w:rsidRDefault="004233AB" w:rsidP="00E50E05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1B344B">
              <w:rPr>
                <w:sz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1B344B" w:rsidRDefault="004233AB" w:rsidP="00E50E05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1B344B">
              <w:rPr>
                <w:sz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1B344B" w:rsidRDefault="004233AB" w:rsidP="00E50E05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1B344B">
              <w:rPr>
                <w:sz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1B344B" w:rsidRDefault="004233AB" w:rsidP="00E50E05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1B344B">
              <w:rPr>
                <w:sz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1B344B" w:rsidRDefault="004233AB" w:rsidP="00E50E05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1B344B">
              <w:rPr>
                <w:sz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233AB" w:rsidRPr="001B344B" w:rsidRDefault="004233AB" w:rsidP="00E50E05">
            <w:pPr>
              <w:ind w:left="49" w:right="34" w:firstLine="0"/>
              <w:jc w:val="center"/>
              <w:rPr>
                <w:sz w:val="24"/>
                <w:lang w:eastAsia="ru-RU"/>
              </w:rPr>
            </w:pPr>
            <w:r w:rsidRPr="001B344B">
              <w:rPr>
                <w:sz w:val="24"/>
                <w:lang w:eastAsia="ru-RU"/>
              </w:rPr>
              <w:t>-</w:t>
            </w:r>
          </w:p>
        </w:tc>
      </w:tr>
    </w:tbl>
    <w:p w:rsidR="002078F5" w:rsidRPr="002E4533" w:rsidRDefault="002078F5">
      <w:pPr>
        <w:ind w:firstLine="720"/>
        <w:jc w:val="right"/>
      </w:pPr>
    </w:p>
    <w:p w:rsidR="002078F5" w:rsidRPr="002E4533" w:rsidRDefault="002078F5">
      <w:pPr>
        <w:sectPr w:rsidR="002078F5" w:rsidRPr="002E4533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6838" w:h="11906" w:orient="landscape"/>
          <w:pgMar w:top="851" w:right="567" w:bottom="851" w:left="851" w:header="720" w:footer="709" w:gutter="0"/>
          <w:cols w:space="720"/>
          <w:docGrid w:linePitch="360"/>
        </w:sectPr>
      </w:pPr>
    </w:p>
    <w:p w:rsidR="002078F5" w:rsidRPr="002E4533" w:rsidRDefault="002078F5" w:rsidP="000657E2">
      <w:pPr>
        <w:pStyle w:val="1"/>
        <w:jc w:val="center"/>
      </w:pPr>
      <w:bookmarkStart w:id="178" w:name="_Toc385234910"/>
      <w:bookmarkStart w:id="179" w:name="_Toc402539813"/>
      <w:r w:rsidRPr="002E4533">
        <w:lastRenderedPageBreak/>
        <w:t xml:space="preserve">ГЛАВА </w:t>
      </w:r>
      <w:r w:rsidR="00550CDA" w:rsidRPr="002E4533">
        <w:t>Х</w:t>
      </w:r>
      <w:r w:rsidRPr="002E4533">
        <w:rPr>
          <w:lang w:val="en-US"/>
        </w:rPr>
        <w:t>I</w:t>
      </w:r>
      <w:r w:rsidR="000956BA" w:rsidRPr="002E4533">
        <w:rPr>
          <w:lang w:val="en-US"/>
        </w:rPr>
        <w:t>I</w:t>
      </w:r>
      <w:r w:rsidRPr="002E4533">
        <w:t>. Основные технико-экономические показатели</w:t>
      </w:r>
      <w:bookmarkEnd w:id="178"/>
      <w:bookmarkEnd w:id="179"/>
    </w:p>
    <w:p w:rsidR="002078F5" w:rsidRPr="00706245" w:rsidRDefault="002078F5" w:rsidP="0029703A">
      <w:pPr>
        <w:ind w:right="-55" w:firstLine="540"/>
        <w:jc w:val="right"/>
        <w:rPr>
          <w:sz w:val="24"/>
        </w:rPr>
      </w:pPr>
      <w:r w:rsidRPr="00706245">
        <w:rPr>
          <w:sz w:val="24"/>
        </w:rPr>
        <w:t xml:space="preserve">Таблица № </w:t>
      </w:r>
      <w:r w:rsidR="000956BA" w:rsidRPr="00706245">
        <w:rPr>
          <w:sz w:val="24"/>
        </w:rPr>
        <w:t>12</w:t>
      </w:r>
      <w:r w:rsidRPr="00706245">
        <w:rPr>
          <w:sz w:val="24"/>
        </w:rPr>
        <w:t>.1</w:t>
      </w:r>
    </w:p>
    <w:tbl>
      <w:tblPr>
        <w:tblW w:w="10348" w:type="dxa"/>
        <w:tblInd w:w="392" w:type="dxa"/>
        <w:tblLayout w:type="fixed"/>
        <w:tblLook w:val="0000"/>
      </w:tblPr>
      <w:tblGrid>
        <w:gridCol w:w="992"/>
        <w:gridCol w:w="4536"/>
        <w:gridCol w:w="1337"/>
        <w:gridCol w:w="1215"/>
        <w:gridCol w:w="1134"/>
        <w:gridCol w:w="1134"/>
      </w:tblGrid>
      <w:tr w:rsidR="002D16F9" w:rsidRPr="002E4533">
        <w:trPr>
          <w:trHeight w:val="330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</w:tcPr>
          <w:p w:rsidR="002D16F9" w:rsidRPr="00F91DCB" w:rsidRDefault="002D16F9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16F9" w:rsidRPr="00F91DCB" w:rsidRDefault="002D16F9" w:rsidP="00F91DCB">
            <w:pPr>
              <w:ind w:firstLine="0"/>
              <w:jc w:val="center"/>
              <w:rPr>
                <w:sz w:val="24"/>
              </w:rPr>
            </w:pPr>
            <w:r w:rsidRPr="00F91DCB">
              <w:rPr>
                <w:sz w:val="24"/>
              </w:rPr>
              <w:t>Показатели</w:t>
            </w:r>
          </w:p>
        </w:tc>
        <w:tc>
          <w:tcPr>
            <w:tcW w:w="1337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:rsidR="002D16F9" w:rsidRPr="00F91DCB" w:rsidRDefault="002D16F9" w:rsidP="00F91DCB">
            <w:pPr>
              <w:ind w:left="-108" w:firstLine="0"/>
              <w:jc w:val="center"/>
              <w:rPr>
                <w:sz w:val="24"/>
              </w:rPr>
            </w:pPr>
          </w:p>
        </w:tc>
        <w:tc>
          <w:tcPr>
            <w:tcW w:w="121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16F9" w:rsidRPr="00F91DCB" w:rsidRDefault="002D16F9" w:rsidP="000657E2">
            <w:pPr>
              <w:ind w:left="-27" w:right="-47" w:firstLine="0"/>
              <w:jc w:val="center"/>
              <w:rPr>
                <w:sz w:val="24"/>
              </w:rPr>
            </w:pPr>
            <w:r w:rsidRPr="00F91DCB">
              <w:rPr>
                <w:sz w:val="24"/>
              </w:rPr>
              <w:t>Сов</w:t>
            </w:r>
            <w:r w:rsidR="00692CE4" w:rsidRPr="00F91DCB">
              <w:rPr>
                <w:sz w:val="24"/>
              </w:rPr>
              <w:t>р</w:t>
            </w:r>
            <w:r w:rsidR="00692CE4" w:rsidRPr="00F91DCB">
              <w:rPr>
                <w:sz w:val="24"/>
              </w:rPr>
              <w:t>е</w:t>
            </w:r>
            <w:r w:rsidRPr="00F91DCB">
              <w:rPr>
                <w:sz w:val="24"/>
              </w:rPr>
              <w:t>менное состояние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16F9" w:rsidRPr="00F91DCB" w:rsidRDefault="002D16F9" w:rsidP="00F91DCB">
            <w:pPr>
              <w:ind w:firstLine="0"/>
              <w:jc w:val="center"/>
              <w:rPr>
                <w:sz w:val="24"/>
              </w:rPr>
            </w:pPr>
            <w:r w:rsidRPr="00F91DCB">
              <w:rPr>
                <w:sz w:val="24"/>
              </w:rPr>
              <w:t>Первая очередь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16F9" w:rsidRPr="00F91DCB" w:rsidRDefault="002D16F9" w:rsidP="00F91DCB">
            <w:pPr>
              <w:ind w:firstLine="0"/>
              <w:jc w:val="center"/>
              <w:rPr>
                <w:sz w:val="24"/>
              </w:rPr>
            </w:pPr>
            <w:r w:rsidRPr="00F91DCB">
              <w:rPr>
                <w:sz w:val="24"/>
              </w:rPr>
              <w:t>Расче</w:t>
            </w:r>
            <w:r w:rsidRPr="00F91DCB">
              <w:rPr>
                <w:sz w:val="24"/>
              </w:rPr>
              <w:t>т</w:t>
            </w:r>
            <w:r w:rsidRPr="00F91DCB">
              <w:rPr>
                <w:sz w:val="24"/>
              </w:rPr>
              <w:t>ный срок</w:t>
            </w:r>
          </w:p>
        </w:tc>
      </w:tr>
      <w:tr w:rsidR="002D16F9" w:rsidRPr="002E4533">
        <w:trPr>
          <w:trHeight w:val="557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D16F9" w:rsidRPr="00F91DCB" w:rsidRDefault="0078263E" w:rsidP="00F91DCB">
            <w:pPr>
              <w:ind w:firstLine="0"/>
              <w:jc w:val="center"/>
              <w:rPr>
                <w:sz w:val="24"/>
              </w:rPr>
            </w:pPr>
            <w:r w:rsidRPr="00F91DCB">
              <w:rPr>
                <w:sz w:val="24"/>
              </w:rPr>
              <w:t xml:space="preserve">№ </w:t>
            </w:r>
            <w:r w:rsidR="002D16F9" w:rsidRPr="00F91DCB">
              <w:rPr>
                <w:sz w:val="24"/>
              </w:rPr>
              <w:t>п/п</w:t>
            </w:r>
          </w:p>
        </w:tc>
        <w:tc>
          <w:tcPr>
            <w:tcW w:w="4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16F9" w:rsidRPr="00F91DCB" w:rsidRDefault="002D16F9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2D16F9" w:rsidRPr="00F91DCB" w:rsidRDefault="0078263E" w:rsidP="00F91DCB">
            <w:pPr>
              <w:ind w:firstLine="0"/>
              <w:jc w:val="center"/>
              <w:rPr>
                <w:sz w:val="24"/>
              </w:rPr>
            </w:pPr>
            <w:r w:rsidRPr="00F91DCB">
              <w:rPr>
                <w:sz w:val="24"/>
              </w:rPr>
              <w:t>Ед. изм.</w:t>
            </w:r>
          </w:p>
        </w:tc>
        <w:tc>
          <w:tcPr>
            <w:tcW w:w="121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16F9" w:rsidRPr="00F91DCB" w:rsidRDefault="002D16F9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16F9" w:rsidRPr="00F91DCB" w:rsidRDefault="002D16F9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16F9" w:rsidRPr="00F91DCB" w:rsidRDefault="002D16F9" w:rsidP="00F91DCB">
            <w:pPr>
              <w:ind w:firstLine="0"/>
              <w:jc w:val="center"/>
              <w:rPr>
                <w:sz w:val="24"/>
              </w:rPr>
            </w:pPr>
          </w:p>
        </w:tc>
      </w:tr>
      <w:tr w:rsidR="002078F5" w:rsidRPr="002E4533">
        <w:trPr>
          <w:trHeight w:val="286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078F5" w:rsidRPr="00F91DCB" w:rsidRDefault="002078F5" w:rsidP="00F91DCB">
            <w:pPr>
              <w:ind w:firstLine="0"/>
              <w:jc w:val="center"/>
              <w:rPr>
                <w:sz w:val="24"/>
              </w:rPr>
            </w:pPr>
            <w:r w:rsidRPr="00F91DCB">
              <w:rPr>
                <w:sz w:val="24"/>
              </w:rPr>
              <w:t>1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078F5" w:rsidRPr="00F91DCB" w:rsidRDefault="002078F5" w:rsidP="00F91DCB">
            <w:pPr>
              <w:ind w:firstLine="0"/>
              <w:jc w:val="center"/>
              <w:rPr>
                <w:sz w:val="24"/>
              </w:rPr>
            </w:pPr>
            <w:r w:rsidRPr="00F91DCB">
              <w:rPr>
                <w:sz w:val="24"/>
              </w:rPr>
              <w:t>2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078F5" w:rsidRPr="00F91DCB" w:rsidRDefault="002078F5" w:rsidP="00F91DCB">
            <w:pPr>
              <w:ind w:firstLine="0"/>
              <w:jc w:val="center"/>
              <w:rPr>
                <w:sz w:val="24"/>
              </w:rPr>
            </w:pPr>
            <w:r w:rsidRPr="00F91DCB">
              <w:rPr>
                <w:sz w:val="24"/>
              </w:rPr>
              <w:t>3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078F5" w:rsidRPr="00F91DCB" w:rsidRDefault="002078F5" w:rsidP="00F91DCB">
            <w:pPr>
              <w:ind w:firstLine="0"/>
              <w:jc w:val="center"/>
              <w:rPr>
                <w:sz w:val="24"/>
              </w:rPr>
            </w:pPr>
            <w:r w:rsidRPr="00F91DCB"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078F5" w:rsidRPr="00F91DCB" w:rsidRDefault="002078F5" w:rsidP="00F91DCB">
            <w:pPr>
              <w:ind w:firstLine="0"/>
              <w:jc w:val="center"/>
              <w:rPr>
                <w:sz w:val="24"/>
              </w:rPr>
            </w:pPr>
            <w:r w:rsidRPr="00F91DCB"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78F5" w:rsidRPr="00F91DCB" w:rsidRDefault="002078F5" w:rsidP="00F91DCB">
            <w:pPr>
              <w:ind w:firstLine="0"/>
              <w:jc w:val="center"/>
              <w:rPr>
                <w:sz w:val="24"/>
              </w:rPr>
            </w:pPr>
            <w:r w:rsidRPr="00F91DCB">
              <w:rPr>
                <w:sz w:val="24"/>
              </w:rPr>
              <w:t>6</w:t>
            </w:r>
          </w:p>
        </w:tc>
      </w:tr>
      <w:tr w:rsidR="002078F5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078F5" w:rsidRPr="007C3ACF" w:rsidRDefault="002078F5" w:rsidP="00F91DCB">
            <w:pPr>
              <w:ind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I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078F5" w:rsidRPr="007C3ACF" w:rsidRDefault="002078F5" w:rsidP="00F91DCB">
            <w:pPr>
              <w:ind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Территории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078F5" w:rsidRPr="007C3ACF" w:rsidRDefault="002078F5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078F5" w:rsidRPr="007C3ACF" w:rsidRDefault="002078F5" w:rsidP="00F91DCB">
            <w:pPr>
              <w:ind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078F5" w:rsidRPr="007C3ACF" w:rsidRDefault="002078F5" w:rsidP="00F91DCB">
            <w:pPr>
              <w:ind w:firstLine="0"/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78F5" w:rsidRPr="007C3ACF" w:rsidRDefault="002078F5" w:rsidP="00F91DCB">
            <w:pPr>
              <w:ind w:firstLine="0"/>
              <w:jc w:val="center"/>
              <w:rPr>
                <w:b/>
                <w:bCs/>
                <w:sz w:val="24"/>
              </w:rPr>
            </w:pP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1.1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b/>
                <w:i/>
                <w:sz w:val="24"/>
              </w:rPr>
            </w:pPr>
            <w:r w:rsidRPr="007C3ACF">
              <w:rPr>
                <w:b/>
                <w:i/>
                <w:sz w:val="24"/>
              </w:rPr>
              <w:t>Всего земель в административных гр</w:t>
            </w:r>
            <w:r w:rsidRPr="007C3ACF">
              <w:rPr>
                <w:b/>
                <w:i/>
                <w:sz w:val="24"/>
              </w:rPr>
              <w:t>а</w:t>
            </w:r>
            <w:r w:rsidRPr="007C3ACF">
              <w:rPr>
                <w:b/>
                <w:i/>
                <w:sz w:val="24"/>
              </w:rPr>
              <w:t>ницах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га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bCs/>
                <w:sz w:val="24"/>
              </w:rPr>
            </w:pPr>
            <w:r w:rsidRPr="004233AB">
              <w:rPr>
                <w:sz w:val="24"/>
              </w:rPr>
              <w:t>4895,5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bCs/>
                <w:sz w:val="24"/>
              </w:rPr>
            </w:pPr>
            <w:r w:rsidRPr="004233AB">
              <w:rPr>
                <w:sz w:val="24"/>
              </w:rPr>
              <w:t>4895,5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bCs/>
                <w:sz w:val="24"/>
              </w:rPr>
            </w:pPr>
            <w:r w:rsidRPr="004233AB">
              <w:rPr>
                <w:sz w:val="24"/>
              </w:rPr>
              <w:t>4895,5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1.1.1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Земли сельскохозяйственного назначения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 // -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</w:rPr>
            </w:pPr>
            <w:r w:rsidRPr="004233AB">
              <w:rPr>
                <w:sz w:val="24"/>
              </w:rPr>
              <w:t>169,0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</w:rPr>
            </w:pPr>
            <w:r w:rsidRPr="004233AB">
              <w:rPr>
                <w:sz w:val="24"/>
              </w:rPr>
              <w:t>169,0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</w:rPr>
            </w:pPr>
            <w:r w:rsidRPr="004233AB">
              <w:rPr>
                <w:sz w:val="24"/>
              </w:rPr>
              <w:t>169,0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1.1.2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Земли поселений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 // -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</w:rPr>
            </w:pPr>
            <w:r w:rsidRPr="004233AB">
              <w:rPr>
                <w:sz w:val="24"/>
                <w:lang w:eastAsia="ru-RU"/>
              </w:rPr>
              <w:t>367,0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</w:rPr>
            </w:pPr>
            <w:r w:rsidRPr="004233AB">
              <w:rPr>
                <w:sz w:val="24"/>
                <w:lang w:eastAsia="ru-RU"/>
              </w:rPr>
              <w:t>367,0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</w:rPr>
            </w:pPr>
            <w:r w:rsidRPr="004233AB">
              <w:rPr>
                <w:sz w:val="24"/>
                <w:lang w:eastAsia="ru-RU"/>
              </w:rPr>
              <w:t>367,0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1.1.3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Земли промышленности, энергетики, транспорта, связи… и земли иного сп</w:t>
            </w:r>
            <w:r w:rsidRPr="007C3ACF">
              <w:rPr>
                <w:sz w:val="24"/>
              </w:rPr>
              <w:t>е</w:t>
            </w:r>
            <w:r w:rsidRPr="007C3ACF">
              <w:rPr>
                <w:sz w:val="24"/>
              </w:rPr>
              <w:t>циального назначения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 // -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</w:rPr>
            </w:pPr>
            <w:r w:rsidRPr="004233AB">
              <w:rPr>
                <w:sz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</w:rPr>
            </w:pPr>
            <w:r w:rsidRPr="004233AB">
              <w:rPr>
                <w:sz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</w:rPr>
            </w:pPr>
            <w:r w:rsidRPr="004233AB">
              <w:rPr>
                <w:sz w:val="24"/>
              </w:rPr>
              <w:t>-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1.1.4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Земли особо охраняемых территорий и их объектов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 // -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</w:rPr>
            </w:pPr>
            <w:r w:rsidRPr="004233AB">
              <w:rPr>
                <w:sz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</w:rPr>
            </w:pPr>
            <w:r w:rsidRPr="004233AB">
              <w:rPr>
                <w:sz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</w:rPr>
            </w:pPr>
            <w:r w:rsidRPr="004233AB">
              <w:rPr>
                <w:sz w:val="24"/>
              </w:rPr>
              <w:t>-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1.1.5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Земли лесного фонда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 // -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  <w:lang w:eastAsia="ru-RU"/>
              </w:rPr>
            </w:pPr>
            <w:r w:rsidRPr="004233AB">
              <w:rPr>
                <w:sz w:val="24"/>
                <w:lang w:eastAsia="ru-RU"/>
              </w:rPr>
              <w:t>4329,9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  <w:lang w:eastAsia="ru-RU"/>
              </w:rPr>
            </w:pPr>
            <w:r w:rsidRPr="004233AB">
              <w:rPr>
                <w:sz w:val="24"/>
                <w:lang w:eastAsia="ru-RU"/>
              </w:rPr>
              <w:t>4329,9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  <w:lang w:eastAsia="ru-RU"/>
              </w:rPr>
            </w:pPr>
            <w:r w:rsidRPr="004233AB">
              <w:rPr>
                <w:sz w:val="24"/>
                <w:lang w:eastAsia="ru-RU"/>
              </w:rPr>
              <w:t>4329,9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1.1.6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Земли водного фонда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 // -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  <w:lang w:eastAsia="ru-RU"/>
              </w:rPr>
            </w:pPr>
            <w:r w:rsidRPr="004233AB">
              <w:rPr>
                <w:sz w:val="24"/>
                <w:lang w:eastAsia="ru-RU"/>
              </w:rPr>
              <w:t>28,7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  <w:lang w:eastAsia="ru-RU"/>
              </w:rPr>
            </w:pPr>
            <w:r w:rsidRPr="004233AB">
              <w:rPr>
                <w:sz w:val="24"/>
                <w:lang w:eastAsia="ru-RU"/>
              </w:rPr>
              <w:t>28,7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4233AB" w:rsidRDefault="004233AB" w:rsidP="00BD2731">
            <w:pPr>
              <w:ind w:firstLine="0"/>
              <w:jc w:val="center"/>
              <w:rPr>
                <w:sz w:val="24"/>
                <w:lang w:eastAsia="ru-RU"/>
              </w:rPr>
            </w:pPr>
            <w:r w:rsidRPr="004233AB">
              <w:rPr>
                <w:sz w:val="24"/>
                <w:lang w:eastAsia="ru-RU"/>
              </w:rPr>
              <w:t>28,7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1.1.7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Земли запаса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 // -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BD2731">
            <w:pPr>
              <w:ind w:firstLine="0"/>
              <w:jc w:val="center"/>
              <w:rPr>
                <w:sz w:val="24"/>
              </w:rPr>
            </w:pPr>
            <w:r w:rsidRPr="00F91DCB">
              <w:rPr>
                <w:sz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BD2731">
            <w:pPr>
              <w:ind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F91DCB" w:rsidRDefault="004233AB" w:rsidP="00BD2731">
            <w:pPr>
              <w:ind w:firstLine="0"/>
              <w:jc w:val="center"/>
              <w:rPr>
                <w:sz w:val="24"/>
                <w:lang w:eastAsia="ru-RU"/>
              </w:rPr>
            </w:pPr>
            <w:r w:rsidRPr="00F91DCB">
              <w:rPr>
                <w:sz w:val="24"/>
                <w:lang w:eastAsia="ru-RU"/>
              </w:rPr>
              <w:t>-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II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Население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 // -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2.1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4233AB" w:rsidRPr="007C3ACF" w:rsidRDefault="004233AB" w:rsidP="006E3D2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Численность населения Зотинского сел</w:t>
            </w:r>
            <w:r w:rsidRPr="007C3ACF">
              <w:rPr>
                <w:sz w:val="24"/>
              </w:rPr>
              <w:t>ь</w:t>
            </w:r>
            <w:r w:rsidRPr="007C3ACF">
              <w:rPr>
                <w:sz w:val="24"/>
              </w:rPr>
              <w:t>совета всего: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чел.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534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600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III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Жилищный фонд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</w:tr>
      <w:tr w:rsidR="004233AB" w:rsidRPr="007C3ACF">
        <w:trPr>
          <w:trHeight w:val="704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4233AB" w:rsidRPr="007C3ACF" w:rsidRDefault="004233AB" w:rsidP="00F91DCB">
            <w:pPr>
              <w:pStyle w:val="a0"/>
              <w:ind w:firstLine="0"/>
              <w:jc w:val="center"/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</w:pPr>
            <w:r w:rsidRPr="007C3ACF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  <w:t>3.1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4233AB" w:rsidRPr="007C3ACF" w:rsidRDefault="004233AB" w:rsidP="00F91DCB">
            <w:pPr>
              <w:pStyle w:val="af1"/>
              <w:ind w:firstLine="0"/>
              <w:jc w:val="left"/>
            </w:pPr>
            <w:r w:rsidRPr="007C3ACF">
              <w:t>Средняя жилищная обеспеченность на одного человека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тыс.м</w:t>
            </w:r>
            <w:r w:rsidRPr="007C3ACF">
              <w:rPr>
                <w:sz w:val="24"/>
                <w:vertAlign w:val="superscript"/>
              </w:rPr>
              <w:t xml:space="preserve">2 </w:t>
            </w:r>
            <w:r w:rsidRPr="007C3ACF">
              <w:rPr>
                <w:sz w:val="24"/>
              </w:rPr>
              <w:t>общ.пл.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24,21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27,00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30,00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pStyle w:val="a0"/>
              <w:ind w:firstLine="0"/>
              <w:jc w:val="center"/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</w:pPr>
            <w:r w:rsidRPr="007C3ACF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  <w:t>3.2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Потребность в жилищном фонде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4233AB" w:rsidRPr="007C3ACF" w:rsidRDefault="004233AB" w:rsidP="00B3056C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15,39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233AB" w:rsidRPr="007C3ACF" w:rsidRDefault="004233AB" w:rsidP="0024365E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18,00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pStyle w:val="a0"/>
              <w:ind w:firstLine="0"/>
              <w:jc w:val="center"/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</w:pPr>
            <w:r w:rsidRPr="007C3ACF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  <w:t>3.3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Существующий жилищный фонд, всего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4233AB" w:rsidRPr="007C3ACF" w:rsidRDefault="004233AB" w:rsidP="0024365E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12,39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pStyle w:val="a0"/>
              <w:ind w:firstLine="0"/>
              <w:jc w:val="center"/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</w:pPr>
            <w:r w:rsidRPr="007C3ACF">
              <w:rPr>
                <w:rFonts w:ascii="Times New Roman" w:hAnsi="Times New Roman"/>
                <w:b w:val="0"/>
                <w:bCs w:val="0"/>
                <w:kern w:val="0"/>
                <w:sz w:val="24"/>
                <w:szCs w:val="24"/>
              </w:rPr>
              <w:t>3.4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Объем нового жилищного строительства, всего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233AB" w:rsidRPr="007C3ACF" w:rsidRDefault="004233AB" w:rsidP="0024365E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4233AB" w:rsidRPr="007C3ACF" w:rsidRDefault="004233AB" w:rsidP="0024365E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5,07</w:t>
            </w:r>
          </w:p>
        </w:tc>
      </w:tr>
      <w:tr w:rsidR="004233AB" w:rsidRPr="007C3ACF">
        <w:trPr>
          <w:trHeight w:val="762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IV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Объекты социального и культурно-бытового обслуживания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единица изм.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ДОУ , в том числе: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мест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55</w:t>
            </w:r>
          </w:p>
        </w:tc>
      </w:tr>
      <w:tr w:rsidR="004233AB" w:rsidRPr="007C3ACF">
        <w:trPr>
          <w:trHeight w:val="67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4.2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Объекты учебно-образовательного обр</w:t>
            </w:r>
            <w:r w:rsidRPr="007C3ACF">
              <w:rPr>
                <w:sz w:val="24"/>
              </w:rPr>
              <w:t>а</w:t>
            </w:r>
            <w:r w:rsidRPr="007C3ACF">
              <w:rPr>
                <w:sz w:val="24"/>
              </w:rPr>
              <w:t>зования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160</w:t>
            </w:r>
          </w:p>
        </w:tc>
      </w:tr>
      <w:tr w:rsidR="004233AB" w:rsidRPr="007C3ACF">
        <w:trPr>
          <w:trHeight w:val="470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4.3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Объекты здравоохранения: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врачебная амбулатория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пос/см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26</w:t>
            </w:r>
          </w:p>
        </w:tc>
      </w:tr>
      <w:tr w:rsidR="004233AB" w:rsidRPr="007C3ACF">
        <w:trPr>
          <w:trHeight w:val="67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4.4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Объекты культурно-досугового назнач</w:t>
            </w:r>
            <w:r w:rsidRPr="007C3ACF">
              <w:rPr>
                <w:sz w:val="24"/>
              </w:rPr>
              <w:t>е</w:t>
            </w:r>
            <w:r w:rsidRPr="007C3ACF">
              <w:rPr>
                <w:sz w:val="24"/>
              </w:rPr>
              <w:t>ния, в том числе: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мест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4.5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Библиотеки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тыс.том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8,6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8,6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8,6</w:t>
            </w:r>
          </w:p>
        </w:tc>
      </w:tr>
      <w:tr w:rsidR="004233AB" w:rsidRPr="007C3ACF">
        <w:trPr>
          <w:trHeight w:val="516"/>
        </w:trPr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4.6</w:t>
            </w:r>
          </w:p>
        </w:tc>
        <w:tc>
          <w:tcPr>
            <w:tcW w:w="45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Спортивные и физкультурно-оздоровительные учреждения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</w:t>
            </w:r>
            <w:r w:rsidRPr="007C3ACF">
              <w:rPr>
                <w:sz w:val="24"/>
                <w:vertAlign w:val="superscript"/>
              </w:rPr>
              <w:t xml:space="preserve">2 </w:t>
            </w:r>
            <w:r w:rsidRPr="007C3ACF">
              <w:rPr>
                <w:sz w:val="24"/>
              </w:rPr>
              <w:t>пл. пола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343501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В здании школы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343501">
            <w:pPr>
              <w:ind w:left="-108" w:righ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В здании школы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343501">
            <w:pPr>
              <w:ind w:left="-108" w:right="-108" w:firstLine="108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В здании школы</w:t>
            </w:r>
          </w:p>
        </w:tc>
      </w:tr>
      <w:tr w:rsidR="004233AB" w:rsidRPr="002E4533">
        <w:trPr>
          <w:trHeight w:val="345"/>
        </w:trPr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F91DCB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F91DCB" w:rsidRDefault="004233AB" w:rsidP="00F91DCB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F91DCB">
            <w:pPr>
              <w:ind w:firstLine="0"/>
              <w:jc w:val="center"/>
              <w:rPr>
                <w:sz w:val="24"/>
              </w:rPr>
            </w:pPr>
            <w:r w:rsidRPr="00F91DCB">
              <w:rPr>
                <w:sz w:val="24"/>
              </w:rPr>
              <w:t>га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F91DCB">
            <w:pPr>
              <w:ind w:firstLine="0"/>
              <w:jc w:val="center"/>
              <w:rPr>
                <w:sz w:val="24"/>
              </w:rPr>
            </w:pPr>
            <w:r w:rsidRPr="00F91DCB">
              <w:rPr>
                <w:sz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F91DCB" w:rsidRDefault="004233AB" w:rsidP="00F91DCB">
            <w:pPr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0,77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F91DCB" w:rsidRDefault="004233AB" w:rsidP="00F91DCB">
            <w:pPr>
              <w:ind w:firstLine="0"/>
              <w:jc w:val="center"/>
              <w:rPr>
                <w:sz w:val="24"/>
              </w:rPr>
            </w:pPr>
            <w:r w:rsidRPr="00F91DCB">
              <w:rPr>
                <w:sz w:val="24"/>
              </w:rPr>
              <w:t>0,7</w:t>
            </w:r>
            <w:r>
              <w:rPr>
                <w:sz w:val="24"/>
              </w:rPr>
              <w:t>7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lastRenderedPageBreak/>
              <w:t>4.7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Пожарное депо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объект/ а/м.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1/2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1/2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1/2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V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Транспортная инфраструктура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</w:tr>
      <w:tr w:rsidR="004233AB" w:rsidRPr="007C3ACF">
        <w:trPr>
          <w:trHeight w:val="40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5.1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Плотность транспортной сети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left="-108"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км/100 км</w:t>
            </w:r>
            <w:r w:rsidRPr="007C3ACF">
              <w:rPr>
                <w:sz w:val="24"/>
                <w:vertAlign w:val="superscript"/>
              </w:rPr>
              <w:t>2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</w:tr>
      <w:tr w:rsidR="004233AB" w:rsidRPr="007C3ACF">
        <w:trPr>
          <w:trHeight w:val="67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5.2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Протяженность улично-дорожной сети всего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км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8,45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9771C2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8,57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9771C2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8,57</w:t>
            </w:r>
          </w:p>
        </w:tc>
      </w:tr>
      <w:tr w:rsidR="004233AB" w:rsidRPr="007C3ACF">
        <w:trPr>
          <w:trHeight w:val="67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5.3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Количество легковых автомобилей инд</w:t>
            </w:r>
            <w:r w:rsidRPr="007C3ACF">
              <w:rPr>
                <w:sz w:val="24"/>
              </w:rPr>
              <w:t>и</w:t>
            </w:r>
            <w:r w:rsidRPr="007C3ACF">
              <w:rPr>
                <w:sz w:val="24"/>
              </w:rPr>
              <w:t>видуальных владельцев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единиц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46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</w:t>
            </w:r>
          </w:p>
        </w:tc>
      </w:tr>
      <w:tr w:rsidR="004233AB" w:rsidRPr="007C3ACF">
        <w:trPr>
          <w:trHeight w:val="67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5.4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Уровень автомобилизации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машин на 1000 ж</w:t>
            </w:r>
            <w:r w:rsidRPr="007C3ACF">
              <w:rPr>
                <w:sz w:val="24"/>
              </w:rPr>
              <w:t>и</w:t>
            </w:r>
            <w:r w:rsidRPr="007C3ACF">
              <w:rPr>
                <w:sz w:val="24"/>
              </w:rPr>
              <w:t>телей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34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80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100</w:t>
            </w:r>
          </w:p>
        </w:tc>
      </w:tr>
      <w:tr w:rsidR="004233AB" w:rsidRPr="007C3ACF">
        <w:trPr>
          <w:trHeight w:val="318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5.5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Количество АЗС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единиц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</w:t>
            </w:r>
          </w:p>
        </w:tc>
      </w:tr>
      <w:tr w:rsidR="004233AB" w:rsidRPr="007C3ACF">
        <w:trPr>
          <w:trHeight w:val="675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VI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b/>
                <w:bCs/>
                <w:sz w:val="24"/>
              </w:rPr>
            </w:pPr>
            <w:r w:rsidRPr="007C3ACF">
              <w:rPr>
                <w:b/>
                <w:bCs/>
                <w:sz w:val="24"/>
              </w:rPr>
              <w:t>Инженерное оборудование и благоус</w:t>
            </w:r>
            <w:r w:rsidRPr="007C3ACF">
              <w:rPr>
                <w:b/>
                <w:bCs/>
                <w:sz w:val="24"/>
              </w:rPr>
              <w:t>т</w:t>
            </w:r>
            <w:r w:rsidRPr="007C3ACF">
              <w:rPr>
                <w:b/>
                <w:bCs/>
                <w:sz w:val="24"/>
              </w:rPr>
              <w:t>ройство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</w:tr>
      <w:tr w:rsidR="004233AB" w:rsidRPr="007C3ACF">
        <w:trPr>
          <w:trHeight w:val="40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6.1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Водопотребление всего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</w:t>
            </w:r>
            <w:r w:rsidRPr="007C3ACF">
              <w:rPr>
                <w:sz w:val="24"/>
                <w:vertAlign w:val="superscript"/>
              </w:rPr>
              <w:t>3</w:t>
            </w:r>
            <w:r w:rsidRPr="007C3ACF">
              <w:rPr>
                <w:sz w:val="24"/>
              </w:rPr>
              <w:t>/сут.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rFonts w:cs="Arial CYR"/>
                <w:sz w:val="24"/>
              </w:rPr>
              <w:t>388,9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bCs/>
                <w:sz w:val="24"/>
              </w:rPr>
              <w:t>1068,31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bCs/>
                <w:sz w:val="24"/>
              </w:rPr>
              <w:t>1230,36</w:t>
            </w:r>
          </w:p>
        </w:tc>
      </w:tr>
      <w:tr w:rsidR="004233AB" w:rsidRPr="007C3ACF">
        <w:trPr>
          <w:trHeight w:val="330"/>
        </w:trPr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6.1.1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В том числе:</w:t>
            </w:r>
          </w:p>
        </w:tc>
        <w:tc>
          <w:tcPr>
            <w:tcW w:w="13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left="-88" w:firstLine="0"/>
              <w:jc w:val="center"/>
              <w:rPr>
                <w:rFonts w:cs="Arial CYR"/>
                <w:sz w:val="24"/>
              </w:rPr>
            </w:pPr>
            <w:r w:rsidRPr="007C3ACF">
              <w:rPr>
                <w:rFonts w:cs="Arial CYR"/>
                <w:sz w:val="24"/>
              </w:rPr>
              <w:t>90,78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94,05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99,0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-на хозяйственно-питьевые нужды</w:t>
            </w:r>
          </w:p>
        </w:tc>
        <w:tc>
          <w:tcPr>
            <w:tcW w:w="1337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</w:tr>
      <w:tr w:rsidR="004233AB" w:rsidRPr="007C3ACF">
        <w:trPr>
          <w:trHeight w:val="330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6.1.2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Среднесуточное водопотребление на 1 человека, в том числе: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л/сут.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72,8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150,0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150,0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на чел</w:t>
            </w: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Водоотведение всего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м</w:t>
            </w:r>
            <w:r w:rsidRPr="007C3ACF">
              <w:rPr>
                <w:sz w:val="24"/>
                <w:vertAlign w:val="superscript"/>
              </w:rPr>
              <w:t>3</w:t>
            </w:r>
            <w:r w:rsidRPr="007C3ACF">
              <w:rPr>
                <w:sz w:val="24"/>
              </w:rPr>
              <w:t>/сут.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bCs/>
                <w:sz w:val="24"/>
              </w:rPr>
              <w:t>176,6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bCs/>
                <w:sz w:val="24"/>
              </w:rPr>
              <w:t>231,99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bCs/>
                <w:sz w:val="24"/>
              </w:rPr>
              <w:t>275,11</w:t>
            </w:r>
          </w:p>
        </w:tc>
      </w:tr>
      <w:tr w:rsidR="004233AB" w:rsidRPr="007C3ACF">
        <w:trPr>
          <w:trHeight w:val="675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6.2.1.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в том числе:</w:t>
            </w:r>
          </w:p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- хозяйственно-бытовые стоки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bottom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left="-88" w:firstLine="0"/>
              <w:jc w:val="center"/>
              <w:rPr>
                <w:rFonts w:cs="Arial CYR"/>
                <w:sz w:val="24"/>
              </w:rPr>
            </w:pPr>
            <w:r w:rsidRPr="007C3ACF">
              <w:rPr>
                <w:rFonts w:cs="Arial CYR"/>
                <w:sz w:val="24"/>
              </w:rPr>
              <w:t>90,78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94,05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99,0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6.3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Электропотребление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кВт.ч/год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</w:tr>
      <w:tr w:rsidR="004233AB" w:rsidRPr="007C3ACF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6.3.1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Потребность в электроэнергии - всего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кВт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1968,0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2066,0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2119,0</w:t>
            </w:r>
          </w:p>
        </w:tc>
      </w:tr>
      <w:tr w:rsidR="004233AB" w:rsidRPr="007C3ACF">
        <w:trPr>
          <w:trHeight w:val="206"/>
        </w:trPr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6.3.1.1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В том числе:</w:t>
            </w:r>
          </w:p>
        </w:tc>
        <w:tc>
          <w:tcPr>
            <w:tcW w:w="13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571,0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604,0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937,4</w:t>
            </w:r>
          </w:p>
        </w:tc>
      </w:tr>
      <w:tr w:rsidR="004233AB" w:rsidRPr="007C3ACF">
        <w:trPr>
          <w:trHeight w:val="345"/>
        </w:trPr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- на коммунально-бытовые нужды</w:t>
            </w:r>
          </w:p>
        </w:tc>
        <w:tc>
          <w:tcPr>
            <w:tcW w:w="13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</w:tr>
      <w:tr w:rsidR="004233AB" w:rsidRPr="007C3ACF">
        <w:trPr>
          <w:trHeight w:val="345"/>
        </w:trPr>
        <w:tc>
          <w:tcPr>
            <w:tcW w:w="992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6.3.1.2</w:t>
            </w:r>
          </w:p>
        </w:tc>
        <w:tc>
          <w:tcPr>
            <w:tcW w:w="45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left"/>
              <w:rPr>
                <w:sz w:val="24"/>
              </w:rPr>
            </w:pPr>
            <w:r w:rsidRPr="007C3ACF">
              <w:rPr>
                <w:sz w:val="24"/>
              </w:rPr>
              <w:t>-административно-общественные здания и производство</w:t>
            </w:r>
          </w:p>
        </w:tc>
        <w:tc>
          <w:tcPr>
            <w:tcW w:w="1337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-//-</w:t>
            </w:r>
          </w:p>
        </w:tc>
        <w:tc>
          <w:tcPr>
            <w:tcW w:w="121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246,0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393,9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7C3ACF" w:rsidRDefault="004233AB" w:rsidP="00F91DCB">
            <w:pPr>
              <w:ind w:firstLine="0"/>
              <w:jc w:val="center"/>
              <w:rPr>
                <w:sz w:val="24"/>
              </w:rPr>
            </w:pPr>
            <w:r w:rsidRPr="007C3ACF">
              <w:rPr>
                <w:sz w:val="24"/>
              </w:rPr>
              <w:t>425,8</w:t>
            </w:r>
          </w:p>
        </w:tc>
      </w:tr>
      <w:tr w:rsidR="004233AB" w:rsidRPr="002E4533">
        <w:trPr>
          <w:trHeight w:val="299"/>
        </w:trPr>
        <w:tc>
          <w:tcPr>
            <w:tcW w:w="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F91DCB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45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F91DCB" w:rsidRDefault="004233AB" w:rsidP="00F91DCB">
            <w:pPr>
              <w:ind w:firstLine="0"/>
              <w:jc w:val="left"/>
              <w:rPr>
                <w:sz w:val="24"/>
              </w:rPr>
            </w:pPr>
          </w:p>
        </w:tc>
        <w:tc>
          <w:tcPr>
            <w:tcW w:w="133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F91DCB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1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F91DCB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F91DCB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F91DCB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</w:tr>
      <w:tr w:rsidR="004233AB" w:rsidRPr="00041857">
        <w:trPr>
          <w:trHeight w:val="410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  <w:r w:rsidRPr="00041857">
              <w:rPr>
                <w:sz w:val="24"/>
              </w:rPr>
              <w:t>6.4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041857" w:rsidRDefault="004233AB" w:rsidP="00F91DCB">
            <w:pPr>
              <w:ind w:firstLine="0"/>
              <w:jc w:val="left"/>
              <w:rPr>
                <w:sz w:val="24"/>
              </w:rPr>
            </w:pPr>
            <w:r w:rsidRPr="00041857">
              <w:rPr>
                <w:sz w:val="24"/>
              </w:rPr>
              <w:t>Общее потребления тепла, вентиляцию, горячее водоснабжение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</w:tr>
      <w:tr w:rsidR="004233AB" w:rsidRPr="00041857">
        <w:trPr>
          <w:trHeight w:val="292"/>
        </w:trPr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  <w:r w:rsidRPr="00041857">
              <w:rPr>
                <w:sz w:val="24"/>
              </w:rPr>
              <w:t>6.4.1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4233AB" w:rsidRPr="00041857" w:rsidRDefault="004233AB" w:rsidP="00F91DCB">
            <w:pPr>
              <w:ind w:firstLine="0"/>
              <w:jc w:val="left"/>
              <w:rPr>
                <w:sz w:val="24"/>
              </w:rPr>
            </w:pPr>
            <w:r w:rsidRPr="00041857">
              <w:rPr>
                <w:sz w:val="24"/>
              </w:rPr>
              <w:t>Потребление тепла</w:t>
            </w:r>
          </w:p>
        </w:tc>
        <w:tc>
          <w:tcPr>
            <w:tcW w:w="133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  <w:r w:rsidRPr="00041857">
              <w:rPr>
                <w:sz w:val="24"/>
              </w:rPr>
              <w:t>Гкал/ч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</w:tcPr>
          <w:p w:rsidR="004233AB" w:rsidRPr="00041857" w:rsidRDefault="004233AB" w:rsidP="00477CF1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sz w:val="24"/>
              </w:rPr>
            </w:pPr>
            <w:r w:rsidRPr="00041857">
              <w:rPr>
                <w:rFonts w:cs="Arial CYR"/>
                <w:sz w:val="24"/>
              </w:rPr>
              <w:t>3,437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nil"/>
            </w:tcBorders>
          </w:tcPr>
          <w:p w:rsidR="004233AB" w:rsidRPr="00041857" w:rsidRDefault="004233AB" w:rsidP="00F91DCB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sz w:val="24"/>
              </w:rPr>
            </w:pPr>
            <w:r w:rsidRPr="00041857">
              <w:rPr>
                <w:rFonts w:cs="Arial CYR"/>
                <w:sz w:val="24"/>
              </w:rPr>
              <w:t>3,857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4233AB" w:rsidRPr="00041857" w:rsidRDefault="004233AB" w:rsidP="00F91DCB">
            <w:pPr>
              <w:tabs>
                <w:tab w:val="center" w:pos="4677"/>
                <w:tab w:val="right" w:pos="9355"/>
              </w:tabs>
              <w:ind w:firstLine="0"/>
              <w:jc w:val="center"/>
              <w:rPr>
                <w:sz w:val="24"/>
              </w:rPr>
            </w:pPr>
            <w:r w:rsidRPr="00041857">
              <w:rPr>
                <w:rFonts w:cs="Arial CYR"/>
                <w:sz w:val="24"/>
              </w:rPr>
              <w:t>4,333</w:t>
            </w:r>
          </w:p>
        </w:tc>
      </w:tr>
      <w:tr w:rsidR="004233AB" w:rsidRPr="00041857">
        <w:trPr>
          <w:trHeight w:val="336"/>
        </w:trPr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  <w:r w:rsidRPr="00041857">
              <w:rPr>
                <w:sz w:val="24"/>
              </w:rPr>
              <w:t>6.4.2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041857" w:rsidRDefault="004233AB" w:rsidP="00F91DCB">
            <w:pPr>
              <w:ind w:firstLine="0"/>
              <w:jc w:val="left"/>
              <w:rPr>
                <w:sz w:val="24"/>
              </w:rPr>
            </w:pPr>
            <w:r w:rsidRPr="00041857">
              <w:rPr>
                <w:sz w:val="24"/>
              </w:rPr>
              <w:t>В том числе на бытовые нужды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  <w:r w:rsidRPr="00041857">
              <w:rPr>
                <w:sz w:val="24"/>
              </w:rPr>
              <w:t>-//-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041857" w:rsidRDefault="004233AB" w:rsidP="00477CF1">
            <w:pPr>
              <w:ind w:firstLine="0"/>
              <w:jc w:val="center"/>
              <w:rPr>
                <w:sz w:val="24"/>
              </w:rPr>
            </w:pPr>
            <w:r w:rsidRPr="00041857">
              <w:rPr>
                <w:rFonts w:cs="Arial CYR"/>
                <w:sz w:val="24"/>
              </w:rPr>
              <w:t>2,288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  <w:r w:rsidRPr="00041857">
              <w:rPr>
                <w:rFonts w:cs="Arial CYR"/>
                <w:sz w:val="24"/>
              </w:rPr>
              <w:t>2,586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  <w:r w:rsidRPr="00041857">
              <w:rPr>
                <w:rFonts w:cs="Arial CYR"/>
                <w:sz w:val="24"/>
              </w:rPr>
              <w:t>2,880</w:t>
            </w:r>
          </w:p>
        </w:tc>
      </w:tr>
      <w:tr w:rsidR="004233AB" w:rsidRPr="00041857">
        <w:trPr>
          <w:trHeight w:val="34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  <w:r w:rsidRPr="00041857">
              <w:rPr>
                <w:sz w:val="24"/>
              </w:rPr>
              <w:t>6.5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041857" w:rsidRDefault="004233AB" w:rsidP="00F91DCB">
            <w:pPr>
              <w:ind w:firstLine="0"/>
              <w:jc w:val="left"/>
              <w:rPr>
                <w:sz w:val="24"/>
              </w:rPr>
            </w:pPr>
            <w:r w:rsidRPr="00041857">
              <w:rPr>
                <w:sz w:val="24"/>
              </w:rPr>
              <w:t>Связь: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</w:p>
        </w:tc>
      </w:tr>
      <w:tr w:rsidR="004233AB" w:rsidRPr="00041857">
        <w:trPr>
          <w:trHeight w:val="675"/>
        </w:trPr>
        <w:tc>
          <w:tcPr>
            <w:tcW w:w="9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  <w:r w:rsidRPr="00041857">
              <w:rPr>
                <w:sz w:val="24"/>
              </w:rPr>
              <w:t>6.5.1</w:t>
            </w:r>
          </w:p>
        </w:tc>
        <w:tc>
          <w:tcPr>
            <w:tcW w:w="453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041857" w:rsidRDefault="004233AB" w:rsidP="00F91DCB">
            <w:pPr>
              <w:ind w:firstLine="0"/>
              <w:jc w:val="left"/>
              <w:rPr>
                <w:sz w:val="24"/>
              </w:rPr>
            </w:pPr>
            <w:r w:rsidRPr="00041857">
              <w:rPr>
                <w:sz w:val="24"/>
              </w:rPr>
              <w:t>Охват населения телевизионным вещан</w:t>
            </w:r>
            <w:r w:rsidRPr="00041857">
              <w:rPr>
                <w:sz w:val="24"/>
              </w:rPr>
              <w:t>и</w:t>
            </w:r>
            <w:r w:rsidRPr="00041857">
              <w:rPr>
                <w:sz w:val="24"/>
              </w:rPr>
              <w:t>ем</w:t>
            </w:r>
          </w:p>
        </w:tc>
        <w:tc>
          <w:tcPr>
            <w:tcW w:w="13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  <w:r w:rsidRPr="00041857">
              <w:rPr>
                <w:sz w:val="24"/>
              </w:rPr>
              <w:t>% от нас</w:t>
            </w:r>
            <w:r w:rsidRPr="00041857">
              <w:rPr>
                <w:sz w:val="24"/>
              </w:rPr>
              <w:t>е</w:t>
            </w:r>
            <w:r w:rsidRPr="00041857">
              <w:rPr>
                <w:sz w:val="24"/>
              </w:rPr>
              <w:t>ления</w:t>
            </w:r>
          </w:p>
        </w:tc>
        <w:tc>
          <w:tcPr>
            <w:tcW w:w="12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  <w:r w:rsidRPr="00041857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  <w:r w:rsidRPr="00041857">
              <w:rPr>
                <w:sz w:val="24"/>
              </w:rPr>
              <w:t>100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33AB" w:rsidRPr="00041857" w:rsidRDefault="004233AB" w:rsidP="00F91DCB">
            <w:pPr>
              <w:ind w:firstLine="0"/>
              <w:jc w:val="center"/>
              <w:rPr>
                <w:sz w:val="24"/>
              </w:rPr>
            </w:pPr>
            <w:r w:rsidRPr="00041857">
              <w:rPr>
                <w:sz w:val="24"/>
              </w:rPr>
              <w:t>100</w:t>
            </w:r>
          </w:p>
        </w:tc>
      </w:tr>
    </w:tbl>
    <w:p w:rsidR="009C73AC" w:rsidRDefault="009C73AC" w:rsidP="00E147C0">
      <w:pPr>
        <w:ind w:right="-2"/>
        <w:rPr>
          <w:szCs w:val="28"/>
          <w:u w:val="single"/>
        </w:rPr>
      </w:pPr>
    </w:p>
    <w:p w:rsidR="002078F5" w:rsidRPr="00412578" w:rsidRDefault="002078F5" w:rsidP="00E147C0">
      <w:pPr>
        <w:ind w:right="-2"/>
        <w:rPr>
          <w:szCs w:val="28"/>
          <w:u w:val="single"/>
        </w:rPr>
      </w:pPr>
      <w:r w:rsidRPr="00412578">
        <w:rPr>
          <w:szCs w:val="28"/>
          <w:u w:val="single"/>
        </w:rPr>
        <w:t xml:space="preserve">Примечание: </w:t>
      </w:r>
    </w:p>
    <w:p w:rsidR="002078F5" w:rsidRPr="00412578" w:rsidRDefault="002078F5" w:rsidP="00692CE4">
      <w:pPr>
        <w:ind w:right="-286"/>
        <w:rPr>
          <w:szCs w:val="28"/>
        </w:rPr>
      </w:pPr>
      <w:r w:rsidRPr="00412578">
        <w:rPr>
          <w:szCs w:val="28"/>
        </w:rPr>
        <w:t>- Расчет мощности водозаборов, мощности котельных, длины и диметры труб</w:t>
      </w:r>
      <w:r w:rsidRPr="00412578">
        <w:rPr>
          <w:szCs w:val="28"/>
        </w:rPr>
        <w:t>о</w:t>
      </w:r>
      <w:r w:rsidRPr="00412578">
        <w:rPr>
          <w:szCs w:val="28"/>
        </w:rPr>
        <w:t>проводов определяются на последующих стадиях проектирования.</w:t>
      </w:r>
    </w:p>
    <w:p w:rsidR="002078F5" w:rsidRPr="00412578" w:rsidRDefault="002078F5" w:rsidP="00692CE4">
      <w:pPr>
        <w:ind w:right="-286"/>
        <w:rPr>
          <w:szCs w:val="28"/>
        </w:rPr>
      </w:pPr>
      <w:r w:rsidRPr="00412578">
        <w:rPr>
          <w:szCs w:val="28"/>
        </w:rPr>
        <w:t>- Расчет мощности трансформаторных подстанций, их количество, место расп</w:t>
      </w:r>
      <w:r w:rsidRPr="00412578">
        <w:rPr>
          <w:szCs w:val="28"/>
        </w:rPr>
        <w:t>о</w:t>
      </w:r>
      <w:r w:rsidRPr="00412578">
        <w:rPr>
          <w:szCs w:val="28"/>
        </w:rPr>
        <w:t>ложения и длина линий электропередачи определяется на последующих стадиях пр</w:t>
      </w:r>
      <w:r w:rsidRPr="00412578">
        <w:rPr>
          <w:szCs w:val="28"/>
        </w:rPr>
        <w:t>о</w:t>
      </w:r>
      <w:r w:rsidRPr="00412578">
        <w:rPr>
          <w:szCs w:val="28"/>
        </w:rPr>
        <w:t>ектирования.</w:t>
      </w:r>
    </w:p>
    <w:sectPr w:rsidR="002078F5" w:rsidRPr="00412578" w:rsidSect="00435F31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776" w:right="851" w:bottom="1134" w:left="851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CF8" w:rsidRDefault="00E21CF8">
      <w:r>
        <w:separator/>
      </w:r>
    </w:p>
  </w:endnote>
  <w:endnote w:type="continuationSeparator" w:id="1">
    <w:p w:rsidR="00E21CF8" w:rsidRDefault="00E21C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BC5A5C" w:rsidP="00FF64EB">
    <w:pPr>
      <w:pStyle w:val="af6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E62B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E62B5" w:rsidRDefault="001E62B5">
    <w:pPr>
      <w:pStyle w:val="af6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BC5A5C" w:rsidP="00FF64EB">
    <w:pPr>
      <w:pStyle w:val="af6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E62B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85495">
      <w:rPr>
        <w:rStyle w:val="a6"/>
        <w:noProof/>
      </w:rPr>
      <w:t>70</w:t>
    </w:r>
    <w:r>
      <w:rPr>
        <w:rStyle w:val="a6"/>
      </w:rPr>
      <w:fldChar w:fldCharType="end"/>
    </w:r>
  </w:p>
  <w:p w:rsidR="001E62B5" w:rsidRPr="00A047B6" w:rsidRDefault="001E62B5" w:rsidP="00FF64EB">
    <w:pPr>
      <w:pStyle w:val="af6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BC5A5C">
    <w:pPr>
      <w:pStyle w:val="af6"/>
      <w:jc w:val="right"/>
    </w:pPr>
    <w:fldSimple w:instr="PAGE   \* MERGEFORMAT">
      <w:r w:rsidR="00685495">
        <w:rPr>
          <w:noProof/>
        </w:rPr>
        <w:t>71</w:t>
      </w:r>
    </w:fldSimple>
  </w:p>
  <w:p w:rsidR="001E62B5" w:rsidRDefault="001E62B5">
    <w:pPr>
      <w:pStyle w:val="af6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BC5A5C">
    <w:pPr>
      <w:pStyle w:val="af6"/>
      <w:jc w:val="right"/>
    </w:pPr>
    <w:fldSimple w:instr="PAGE   \* MERGEFORMAT">
      <w:r w:rsidR="00685495">
        <w:rPr>
          <w:noProof/>
        </w:rPr>
        <w:t>72</w:t>
      </w:r>
    </w:fldSimple>
  </w:p>
  <w:p w:rsidR="001E62B5" w:rsidRDefault="001E62B5">
    <w:pPr>
      <w:pStyle w:val="af6"/>
      <w:ind w:right="360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BC5A5C">
    <w:pPr>
      <w:pStyle w:val="af6"/>
      <w:jc w:val="right"/>
    </w:pPr>
    <w:fldSimple w:instr="PAGE   \* MERGEFORMAT">
      <w:r w:rsidR="00685495">
        <w:rPr>
          <w:noProof/>
        </w:rPr>
        <w:t>74</w:t>
      </w:r>
    </w:fldSimple>
  </w:p>
  <w:p w:rsidR="001E62B5" w:rsidRDefault="001E62B5">
    <w:pPr>
      <w:pStyle w:val="af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BC5A5C">
    <w:pPr>
      <w:pStyle w:val="af6"/>
      <w:jc w:val="right"/>
    </w:pPr>
    <w:fldSimple w:instr="PAGE   \* MERGEFORMAT">
      <w:r w:rsidR="00685495">
        <w:rPr>
          <w:noProof/>
        </w:rPr>
        <w:t>37</w:t>
      </w:r>
    </w:fldSimple>
  </w:p>
  <w:p w:rsidR="001E62B5" w:rsidRDefault="001E62B5">
    <w:pPr>
      <w:pStyle w:val="af6"/>
      <w:ind w:right="360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BC5A5C">
    <w:pPr>
      <w:pStyle w:val="af6"/>
      <w:jc w:val="right"/>
    </w:pPr>
    <w:fldSimple w:instr="PAGE   \* MERGEFORMAT">
      <w:r w:rsidR="00685495">
        <w:rPr>
          <w:noProof/>
        </w:rPr>
        <w:t>44</w:t>
      </w:r>
    </w:fldSimple>
  </w:p>
  <w:p w:rsidR="001E62B5" w:rsidRDefault="001E62B5">
    <w:pPr>
      <w:pStyle w:val="af6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BC5A5C">
    <w:pPr>
      <w:pStyle w:val="af6"/>
      <w:jc w:val="right"/>
    </w:pPr>
    <w:fldSimple w:instr="PAGE   \* MERGEFORMAT">
      <w:r w:rsidR="00685495">
        <w:rPr>
          <w:noProof/>
        </w:rPr>
        <w:t>53</w:t>
      </w:r>
    </w:fldSimple>
  </w:p>
  <w:p w:rsidR="001E62B5" w:rsidRDefault="001E62B5">
    <w:pPr>
      <w:pStyle w:val="af6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CF8" w:rsidRDefault="00E21CF8">
      <w:r>
        <w:separator/>
      </w:r>
    </w:p>
  </w:footnote>
  <w:footnote w:type="continuationSeparator" w:id="1">
    <w:p w:rsidR="00E21CF8" w:rsidRDefault="00E21C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62B5" w:rsidRDefault="001E62B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-852"/>
        </w:tabs>
        <w:ind w:left="435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-852"/>
        </w:tabs>
        <w:ind w:left="795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-852"/>
        </w:tabs>
        <w:ind w:left="795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-852"/>
        </w:tabs>
        <w:ind w:left="1155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-852"/>
        </w:tabs>
        <w:ind w:left="1155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-852"/>
        </w:tabs>
        <w:ind w:left="1155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-852"/>
        </w:tabs>
        <w:ind w:left="1515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-852"/>
        </w:tabs>
        <w:ind w:left="1515" w:hanging="1440"/>
      </w:pPr>
      <w:rPr>
        <w:rFonts w:cs="Times New Roman"/>
      </w:rPr>
    </w:lvl>
  </w:abstractNum>
  <w:abstractNum w:abstractNumId="2">
    <w:nsid w:val="00000003"/>
    <w:multiLevelType w:val="singleLevel"/>
    <w:tmpl w:val="F7204C4A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1440" w:hanging="360"/>
      </w:pPr>
      <w:rPr>
        <w:rFonts w:ascii="Wingdings" w:hAnsi="Wingdings"/>
        <w:color w:val="auto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</w:abstractNum>
  <w:abstractNum w:abstractNumId="4">
    <w:nsid w:val="00000006"/>
    <w:multiLevelType w:val="multilevel"/>
    <w:tmpl w:val="F312B172"/>
    <w:name w:val="WW8Num6"/>
    <w:lvl w:ilvl="0">
      <w:start w:val="1"/>
      <w:numFmt w:val="decimal"/>
      <w:lvlText w:val="%1."/>
      <w:lvlJc w:val="left"/>
      <w:pPr>
        <w:tabs>
          <w:tab w:val="num" w:pos="1033"/>
        </w:tabs>
        <w:ind w:left="1033" w:hanging="465"/>
      </w:pPr>
      <w:rPr>
        <w:rFonts w:cs="Times New Roman"/>
        <w:b w:val="0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</w:abstractNum>
  <w:abstractNum w:abstractNumId="6">
    <w:nsid w:val="00000008"/>
    <w:multiLevelType w:val="multilevel"/>
    <w:tmpl w:val="0542FA28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>
      <w:start w:val="5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7">
    <w:nsid w:val="00000009"/>
    <w:multiLevelType w:val="singleLevel"/>
    <w:tmpl w:val="00000009"/>
    <w:name w:val="WW8Num10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</w:abstractNum>
  <w:abstractNum w:abstractNumId="8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</w:abstractNum>
  <w:abstractNum w:abstractNumId="9">
    <w:nsid w:val="0000000B"/>
    <w:multiLevelType w:val="singleLevel"/>
    <w:tmpl w:val="0000000B"/>
    <w:name w:val="WW8Num12"/>
    <w:lvl w:ilvl="0">
      <w:numFmt w:val="bullet"/>
      <w:lvlText w:val=""/>
      <w:lvlJc w:val="left"/>
      <w:pPr>
        <w:tabs>
          <w:tab w:val="num" w:pos="0"/>
        </w:tabs>
        <w:ind w:left="991" w:hanging="283"/>
      </w:pPr>
      <w:rPr>
        <w:rFonts w:ascii="Symbol" w:hAnsi="Symbol"/>
      </w:rPr>
    </w:lvl>
  </w:abstractNum>
  <w:abstractNum w:abstractNumId="1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47248F3"/>
    <w:multiLevelType w:val="hybridMultilevel"/>
    <w:tmpl w:val="9E36E742"/>
    <w:lvl w:ilvl="0" w:tplc="4E22D586">
      <w:start w:val="1"/>
      <w:numFmt w:val="bullet"/>
      <w:lvlText w:val=""/>
      <w:lvlJc w:val="left"/>
      <w:pPr>
        <w:ind w:left="19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84" w:hanging="360"/>
      </w:pPr>
      <w:rPr>
        <w:rFonts w:ascii="Wingdings" w:hAnsi="Wingdings" w:hint="default"/>
      </w:rPr>
    </w:lvl>
  </w:abstractNum>
  <w:abstractNum w:abstractNumId="12">
    <w:nsid w:val="08ED1536"/>
    <w:multiLevelType w:val="hybridMultilevel"/>
    <w:tmpl w:val="C5283776"/>
    <w:lvl w:ilvl="0" w:tplc="4E22D5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9DA2216"/>
    <w:multiLevelType w:val="hybridMultilevel"/>
    <w:tmpl w:val="A484D0DA"/>
    <w:lvl w:ilvl="0" w:tplc="4E22D58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BF85B5F"/>
    <w:multiLevelType w:val="hybridMultilevel"/>
    <w:tmpl w:val="39EC8DAA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0D911B49"/>
    <w:multiLevelType w:val="multilevel"/>
    <w:tmpl w:val="A692AC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576" w:hanging="576"/>
      </w:pPr>
      <w:rPr>
        <w:rFonts w:ascii="Symbol" w:hAnsi="Symbol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6">
    <w:nsid w:val="0EC24EA4"/>
    <w:multiLevelType w:val="hybridMultilevel"/>
    <w:tmpl w:val="5DB445B4"/>
    <w:lvl w:ilvl="0" w:tplc="0000000C">
      <w:numFmt w:val="bullet"/>
      <w:lvlText w:val="–"/>
      <w:lvlJc w:val="left"/>
      <w:pPr>
        <w:ind w:left="72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5C7625"/>
    <w:multiLevelType w:val="hybridMultilevel"/>
    <w:tmpl w:val="61E06BE2"/>
    <w:lvl w:ilvl="0" w:tplc="4E22D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1A62E30"/>
    <w:multiLevelType w:val="multilevel"/>
    <w:tmpl w:val="23E2209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440"/>
      </w:pPr>
      <w:rPr>
        <w:rFonts w:hint="default"/>
      </w:rPr>
    </w:lvl>
  </w:abstractNum>
  <w:abstractNum w:abstractNumId="19">
    <w:nsid w:val="1C2570BB"/>
    <w:multiLevelType w:val="hybridMultilevel"/>
    <w:tmpl w:val="108E5316"/>
    <w:lvl w:ilvl="0" w:tplc="022EE8FA">
      <w:numFmt w:val="bullet"/>
      <w:lvlText w:val="-"/>
      <w:lvlJc w:val="left"/>
      <w:pPr>
        <w:ind w:left="185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1D2C5700"/>
    <w:multiLevelType w:val="hybridMultilevel"/>
    <w:tmpl w:val="BF6620F0"/>
    <w:lvl w:ilvl="0" w:tplc="4E22D5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1D3772DB"/>
    <w:multiLevelType w:val="hybridMultilevel"/>
    <w:tmpl w:val="0D7CC43C"/>
    <w:lvl w:ilvl="0" w:tplc="4E22D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31514D4"/>
    <w:multiLevelType w:val="hybridMultilevel"/>
    <w:tmpl w:val="8488D86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23DF63D6"/>
    <w:multiLevelType w:val="hybridMultilevel"/>
    <w:tmpl w:val="9CF885FC"/>
    <w:lvl w:ilvl="0" w:tplc="00000012">
      <w:numFmt w:val="bullet"/>
      <w:lvlText w:val="–"/>
      <w:lvlJc w:val="left"/>
      <w:pPr>
        <w:ind w:left="144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2A1404F8"/>
    <w:multiLevelType w:val="hybridMultilevel"/>
    <w:tmpl w:val="B7FCC058"/>
    <w:lvl w:ilvl="0" w:tplc="0000000C">
      <w:numFmt w:val="bullet"/>
      <w:lvlText w:val="–"/>
      <w:lvlJc w:val="left"/>
      <w:pPr>
        <w:ind w:left="72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D543CE"/>
    <w:multiLevelType w:val="hybridMultilevel"/>
    <w:tmpl w:val="17240062"/>
    <w:lvl w:ilvl="0" w:tplc="0000000C">
      <w:numFmt w:val="bullet"/>
      <w:lvlText w:val="–"/>
      <w:lvlJc w:val="left"/>
      <w:pPr>
        <w:ind w:left="1287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2CA9196C"/>
    <w:multiLevelType w:val="hybridMultilevel"/>
    <w:tmpl w:val="FA7E6BEA"/>
    <w:lvl w:ilvl="0" w:tplc="0C4C11A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C386724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3533E62"/>
    <w:multiLevelType w:val="hybridMultilevel"/>
    <w:tmpl w:val="158E3B5E"/>
    <w:lvl w:ilvl="0" w:tplc="4E22D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D4E843F4">
      <w:numFmt w:val="bullet"/>
      <w:lvlText w:val=""/>
      <w:lvlJc w:val="left"/>
      <w:pPr>
        <w:ind w:left="2022" w:hanging="37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359A09C2"/>
    <w:multiLevelType w:val="hybridMultilevel"/>
    <w:tmpl w:val="043A9C2E"/>
    <w:lvl w:ilvl="0" w:tplc="0C4C11A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C386724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A440069"/>
    <w:multiLevelType w:val="hybridMultilevel"/>
    <w:tmpl w:val="BC7EC4EC"/>
    <w:lvl w:ilvl="0" w:tplc="0000000C">
      <w:numFmt w:val="bullet"/>
      <w:lvlText w:val="–"/>
      <w:lvlJc w:val="left"/>
      <w:pPr>
        <w:ind w:left="72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F41668E"/>
    <w:multiLevelType w:val="hybridMultilevel"/>
    <w:tmpl w:val="50FC6380"/>
    <w:lvl w:ilvl="0" w:tplc="4E22D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1674480"/>
    <w:multiLevelType w:val="hybridMultilevel"/>
    <w:tmpl w:val="32A697F0"/>
    <w:lvl w:ilvl="0" w:tplc="022EE8F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0E7E95"/>
    <w:multiLevelType w:val="hybridMultilevel"/>
    <w:tmpl w:val="9BE0750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3">
    <w:nsid w:val="508F5778"/>
    <w:multiLevelType w:val="multilevel"/>
    <w:tmpl w:val="00000004"/>
    <w:name w:val="HTML-List4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>
    <w:nsid w:val="5351210B"/>
    <w:multiLevelType w:val="hybridMultilevel"/>
    <w:tmpl w:val="D842ECDE"/>
    <w:lvl w:ilvl="0" w:tplc="A726E5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F0E6E67"/>
    <w:multiLevelType w:val="multilevel"/>
    <w:tmpl w:val="4E906182"/>
    <w:lvl w:ilvl="0">
      <w:start w:val="1"/>
      <w:numFmt w:val="decimal"/>
      <w:lvlText w:val="%1."/>
      <w:lvlJc w:val="left"/>
      <w:pPr>
        <w:ind w:left="2345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2705"/>
        </w:tabs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705"/>
        </w:tabs>
        <w:ind w:left="2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065"/>
        </w:tabs>
        <w:ind w:left="3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065"/>
        </w:tabs>
        <w:ind w:left="3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25"/>
        </w:tabs>
        <w:ind w:left="3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785"/>
        </w:tabs>
        <w:ind w:left="3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785"/>
        </w:tabs>
        <w:ind w:left="3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145"/>
        </w:tabs>
        <w:ind w:left="4145" w:hanging="2160"/>
      </w:pPr>
      <w:rPr>
        <w:rFonts w:hint="default"/>
      </w:rPr>
    </w:lvl>
  </w:abstractNum>
  <w:abstractNum w:abstractNumId="36">
    <w:nsid w:val="60F201F8"/>
    <w:multiLevelType w:val="hybridMultilevel"/>
    <w:tmpl w:val="7616C92E"/>
    <w:lvl w:ilvl="0" w:tplc="0000000C">
      <w:numFmt w:val="bullet"/>
      <w:lvlText w:val="–"/>
      <w:lvlJc w:val="left"/>
      <w:pPr>
        <w:ind w:left="1069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1071B39"/>
    <w:multiLevelType w:val="hybridMultilevel"/>
    <w:tmpl w:val="0080ABA8"/>
    <w:lvl w:ilvl="0" w:tplc="4E22D5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34D40A4"/>
    <w:multiLevelType w:val="hybridMultilevel"/>
    <w:tmpl w:val="2820B5B8"/>
    <w:lvl w:ilvl="0" w:tplc="4E22D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4461927"/>
    <w:multiLevelType w:val="hybridMultilevel"/>
    <w:tmpl w:val="5D54BDF0"/>
    <w:lvl w:ilvl="0" w:tplc="0419000F">
      <w:start w:val="1"/>
      <w:numFmt w:val="decimal"/>
      <w:lvlText w:val="%1."/>
      <w:lvlJc w:val="left"/>
      <w:pPr>
        <w:tabs>
          <w:tab w:val="num" w:pos="1259"/>
        </w:tabs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40">
    <w:nsid w:val="670904B6"/>
    <w:multiLevelType w:val="hybridMultilevel"/>
    <w:tmpl w:val="F6303330"/>
    <w:lvl w:ilvl="0" w:tplc="4E22D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ACF4BA9"/>
    <w:multiLevelType w:val="hybridMultilevel"/>
    <w:tmpl w:val="776E3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79516E"/>
    <w:multiLevelType w:val="hybridMultilevel"/>
    <w:tmpl w:val="73421032"/>
    <w:lvl w:ilvl="0" w:tplc="4E22D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6BA021A8"/>
    <w:multiLevelType w:val="hybridMultilevel"/>
    <w:tmpl w:val="B1A8E6B0"/>
    <w:lvl w:ilvl="0" w:tplc="0C4C11A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4C11A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EA4A1F"/>
    <w:multiLevelType w:val="hybridMultilevel"/>
    <w:tmpl w:val="803ACDE4"/>
    <w:lvl w:ilvl="0" w:tplc="4E22D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6F0B4C95"/>
    <w:multiLevelType w:val="hybridMultilevel"/>
    <w:tmpl w:val="79C4D0FC"/>
    <w:lvl w:ilvl="0" w:tplc="4E22D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2091024"/>
    <w:multiLevelType w:val="hybridMultilevel"/>
    <w:tmpl w:val="E8CEAA8A"/>
    <w:lvl w:ilvl="0" w:tplc="0000000C">
      <w:numFmt w:val="bullet"/>
      <w:lvlText w:val="–"/>
      <w:lvlJc w:val="left"/>
      <w:pPr>
        <w:ind w:left="72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41923A9"/>
    <w:multiLevelType w:val="hybridMultilevel"/>
    <w:tmpl w:val="BD3A02D6"/>
    <w:lvl w:ilvl="0" w:tplc="4E22D5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35DC90D4">
      <w:numFmt w:val="bullet"/>
      <w:lvlText w:val=""/>
      <w:lvlJc w:val="left"/>
      <w:pPr>
        <w:ind w:left="2689" w:hanging="90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58B1F4F"/>
    <w:multiLevelType w:val="hybridMultilevel"/>
    <w:tmpl w:val="BB08A5D2"/>
    <w:lvl w:ilvl="0" w:tplc="4E22D5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0340BF"/>
    <w:multiLevelType w:val="hybridMultilevel"/>
    <w:tmpl w:val="32AEB378"/>
    <w:lvl w:ilvl="0" w:tplc="0000000C">
      <w:numFmt w:val="bullet"/>
      <w:lvlText w:val="–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0">
    <w:nsid w:val="7C3C69C8"/>
    <w:multiLevelType w:val="hybridMultilevel"/>
    <w:tmpl w:val="B7A26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CC31EDB"/>
    <w:multiLevelType w:val="hybridMultilevel"/>
    <w:tmpl w:val="BA781F16"/>
    <w:lvl w:ilvl="0" w:tplc="4E22D5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7E3921A8"/>
    <w:multiLevelType w:val="hybridMultilevel"/>
    <w:tmpl w:val="DE2AA902"/>
    <w:lvl w:ilvl="0" w:tplc="0C4C11A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4C11AC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25"/>
  </w:num>
  <w:num w:numId="4">
    <w:abstractNumId w:val="36"/>
  </w:num>
  <w:num w:numId="5">
    <w:abstractNumId w:val="24"/>
  </w:num>
  <w:num w:numId="6">
    <w:abstractNumId w:val="29"/>
  </w:num>
  <w:num w:numId="7">
    <w:abstractNumId w:val="46"/>
  </w:num>
  <w:num w:numId="8">
    <w:abstractNumId w:val="39"/>
  </w:num>
  <w:num w:numId="9">
    <w:abstractNumId w:val="50"/>
  </w:num>
  <w:num w:numId="10">
    <w:abstractNumId w:val="18"/>
  </w:num>
  <w:num w:numId="11">
    <w:abstractNumId w:val="4"/>
  </w:num>
  <w:num w:numId="12">
    <w:abstractNumId w:val="22"/>
  </w:num>
  <w:num w:numId="1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35"/>
  </w:num>
  <w:num w:numId="16">
    <w:abstractNumId w:val="32"/>
  </w:num>
  <w:num w:numId="17">
    <w:abstractNumId w:val="19"/>
  </w:num>
  <w:num w:numId="18">
    <w:abstractNumId w:val="15"/>
  </w:num>
  <w:num w:numId="19">
    <w:abstractNumId w:val="17"/>
  </w:num>
  <w:num w:numId="20">
    <w:abstractNumId w:val="30"/>
  </w:num>
  <w:num w:numId="21">
    <w:abstractNumId w:val="13"/>
  </w:num>
  <w:num w:numId="22">
    <w:abstractNumId w:val="38"/>
  </w:num>
  <w:num w:numId="23">
    <w:abstractNumId w:val="47"/>
  </w:num>
  <w:num w:numId="24">
    <w:abstractNumId w:val="49"/>
  </w:num>
  <w:num w:numId="25">
    <w:abstractNumId w:val="12"/>
  </w:num>
  <w:num w:numId="26">
    <w:abstractNumId w:val="20"/>
  </w:num>
  <w:num w:numId="27">
    <w:abstractNumId w:val="48"/>
  </w:num>
  <w:num w:numId="28">
    <w:abstractNumId w:val="11"/>
  </w:num>
  <w:num w:numId="29">
    <w:abstractNumId w:val="27"/>
  </w:num>
  <w:num w:numId="30">
    <w:abstractNumId w:val="21"/>
  </w:num>
  <w:num w:numId="31">
    <w:abstractNumId w:val="40"/>
  </w:num>
  <w:num w:numId="32">
    <w:abstractNumId w:val="44"/>
  </w:num>
  <w:num w:numId="33">
    <w:abstractNumId w:val="45"/>
  </w:num>
  <w:num w:numId="34">
    <w:abstractNumId w:val="51"/>
  </w:num>
  <w:num w:numId="35">
    <w:abstractNumId w:val="37"/>
  </w:num>
  <w:num w:numId="36">
    <w:abstractNumId w:val="42"/>
  </w:num>
  <w:num w:numId="37">
    <w:abstractNumId w:val="43"/>
  </w:num>
  <w:num w:numId="38">
    <w:abstractNumId w:val="52"/>
  </w:num>
  <w:num w:numId="39">
    <w:abstractNumId w:val="28"/>
  </w:num>
  <w:num w:numId="40">
    <w:abstractNumId w:val="26"/>
  </w:num>
  <w:num w:numId="41">
    <w:abstractNumId w:val="41"/>
  </w:num>
  <w:num w:numId="42">
    <w:abstractNumId w:val="14"/>
  </w:num>
  <w:num w:numId="43">
    <w:abstractNumId w:val="34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0004"/>
  <w:defaultTabStop w:val="709"/>
  <w:autoHyphenation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1B30"/>
    <w:rsid w:val="000001CB"/>
    <w:rsid w:val="00000973"/>
    <w:rsid w:val="00001083"/>
    <w:rsid w:val="00001BF3"/>
    <w:rsid w:val="00002398"/>
    <w:rsid w:val="0000296C"/>
    <w:rsid w:val="00002A12"/>
    <w:rsid w:val="00003AC8"/>
    <w:rsid w:val="0000471E"/>
    <w:rsid w:val="00004E30"/>
    <w:rsid w:val="000053D2"/>
    <w:rsid w:val="00006974"/>
    <w:rsid w:val="00007265"/>
    <w:rsid w:val="00007537"/>
    <w:rsid w:val="00007C7E"/>
    <w:rsid w:val="000100E9"/>
    <w:rsid w:val="00010490"/>
    <w:rsid w:val="0001076A"/>
    <w:rsid w:val="000108C5"/>
    <w:rsid w:val="00011264"/>
    <w:rsid w:val="00011680"/>
    <w:rsid w:val="00011C86"/>
    <w:rsid w:val="000122B6"/>
    <w:rsid w:val="000124E0"/>
    <w:rsid w:val="000135EE"/>
    <w:rsid w:val="00013616"/>
    <w:rsid w:val="00013CBB"/>
    <w:rsid w:val="00013E37"/>
    <w:rsid w:val="00014731"/>
    <w:rsid w:val="00016318"/>
    <w:rsid w:val="0001699A"/>
    <w:rsid w:val="00016B41"/>
    <w:rsid w:val="00016DDD"/>
    <w:rsid w:val="000179A0"/>
    <w:rsid w:val="0002095E"/>
    <w:rsid w:val="0002155A"/>
    <w:rsid w:val="0002341E"/>
    <w:rsid w:val="00023ED7"/>
    <w:rsid w:val="0002420B"/>
    <w:rsid w:val="0002466C"/>
    <w:rsid w:val="0002468B"/>
    <w:rsid w:val="00024CD5"/>
    <w:rsid w:val="000259A9"/>
    <w:rsid w:val="00025D53"/>
    <w:rsid w:val="0002630D"/>
    <w:rsid w:val="00026808"/>
    <w:rsid w:val="00026D04"/>
    <w:rsid w:val="00026DFC"/>
    <w:rsid w:val="000276C0"/>
    <w:rsid w:val="00030B15"/>
    <w:rsid w:val="00031593"/>
    <w:rsid w:val="00031D5E"/>
    <w:rsid w:val="00031F7C"/>
    <w:rsid w:val="0003218F"/>
    <w:rsid w:val="00032917"/>
    <w:rsid w:val="00033A79"/>
    <w:rsid w:val="000347BA"/>
    <w:rsid w:val="00034F14"/>
    <w:rsid w:val="0003594D"/>
    <w:rsid w:val="00035DA5"/>
    <w:rsid w:val="00036EFA"/>
    <w:rsid w:val="000378C9"/>
    <w:rsid w:val="00040A22"/>
    <w:rsid w:val="000417A4"/>
    <w:rsid w:val="00041857"/>
    <w:rsid w:val="0004199D"/>
    <w:rsid w:val="00041A02"/>
    <w:rsid w:val="00041DBA"/>
    <w:rsid w:val="00042003"/>
    <w:rsid w:val="00042133"/>
    <w:rsid w:val="000432E6"/>
    <w:rsid w:val="00043B18"/>
    <w:rsid w:val="0004552A"/>
    <w:rsid w:val="00045A9F"/>
    <w:rsid w:val="00046229"/>
    <w:rsid w:val="00046C9F"/>
    <w:rsid w:val="00046E7A"/>
    <w:rsid w:val="000479E1"/>
    <w:rsid w:val="00050C1F"/>
    <w:rsid w:val="0005173F"/>
    <w:rsid w:val="000526E1"/>
    <w:rsid w:val="00052A25"/>
    <w:rsid w:val="000530B8"/>
    <w:rsid w:val="000531D2"/>
    <w:rsid w:val="000544A2"/>
    <w:rsid w:val="00054ED1"/>
    <w:rsid w:val="0005570B"/>
    <w:rsid w:val="000560E9"/>
    <w:rsid w:val="0005644E"/>
    <w:rsid w:val="000564C8"/>
    <w:rsid w:val="00057D0F"/>
    <w:rsid w:val="000600DC"/>
    <w:rsid w:val="00060FC1"/>
    <w:rsid w:val="00061258"/>
    <w:rsid w:val="0006154E"/>
    <w:rsid w:val="000615A3"/>
    <w:rsid w:val="00061AF1"/>
    <w:rsid w:val="00062586"/>
    <w:rsid w:val="00062D66"/>
    <w:rsid w:val="000641CB"/>
    <w:rsid w:val="0006431E"/>
    <w:rsid w:val="000644D3"/>
    <w:rsid w:val="000648F0"/>
    <w:rsid w:val="00064EF5"/>
    <w:rsid w:val="0006519A"/>
    <w:rsid w:val="000657E2"/>
    <w:rsid w:val="00065FF3"/>
    <w:rsid w:val="000665EE"/>
    <w:rsid w:val="0006708A"/>
    <w:rsid w:val="000673B1"/>
    <w:rsid w:val="00067A8E"/>
    <w:rsid w:val="0007009D"/>
    <w:rsid w:val="0007010C"/>
    <w:rsid w:val="000705E7"/>
    <w:rsid w:val="00072426"/>
    <w:rsid w:val="000727B6"/>
    <w:rsid w:val="0007356E"/>
    <w:rsid w:val="00073C70"/>
    <w:rsid w:val="00074BB5"/>
    <w:rsid w:val="00074C57"/>
    <w:rsid w:val="00076950"/>
    <w:rsid w:val="00076FE6"/>
    <w:rsid w:val="000770EB"/>
    <w:rsid w:val="00077C94"/>
    <w:rsid w:val="00080198"/>
    <w:rsid w:val="000803A4"/>
    <w:rsid w:val="000809D3"/>
    <w:rsid w:val="00082611"/>
    <w:rsid w:val="00082C5B"/>
    <w:rsid w:val="00082FA2"/>
    <w:rsid w:val="00084D7E"/>
    <w:rsid w:val="000855B0"/>
    <w:rsid w:val="00086846"/>
    <w:rsid w:val="00086EFD"/>
    <w:rsid w:val="00086FC4"/>
    <w:rsid w:val="000877B1"/>
    <w:rsid w:val="00087A5B"/>
    <w:rsid w:val="00087C5D"/>
    <w:rsid w:val="00087CB4"/>
    <w:rsid w:val="00087FF2"/>
    <w:rsid w:val="0009044A"/>
    <w:rsid w:val="00091B10"/>
    <w:rsid w:val="00092A6C"/>
    <w:rsid w:val="0009317D"/>
    <w:rsid w:val="000938AD"/>
    <w:rsid w:val="00094D7C"/>
    <w:rsid w:val="0009558C"/>
    <w:rsid w:val="000956BA"/>
    <w:rsid w:val="00095972"/>
    <w:rsid w:val="0009631F"/>
    <w:rsid w:val="00096759"/>
    <w:rsid w:val="00096A83"/>
    <w:rsid w:val="00096BBE"/>
    <w:rsid w:val="000A0617"/>
    <w:rsid w:val="000A09BF"/>
    <w:rsid w:val="000A1EAB"/>
    <w:rsid w:val="000A2629"/>
    <w:rsid w:val="000A300D"/>
    <w:rsid w:val="000A3205"/>
    <w:rsid w:val="000A3D85"/>
    <w:rsid w:val="000A3FBE"/>
    <w:rsid w:val="000A4EF5"/>
    <w:rsid w:val="000A55C4"/>
    <w:rsid w:val="000A5689"/>
    <w:rsid w:val="000A674A"/>
    <w:rsid w:val="000A69A5"/>
    <w:rsid w:val="000A6B0E"/>
    <w:rsid w:val="000B123B"/>
    <w:rsid w:val="000B1874"/>
    <w:rsid w:val="000B2F04"/>
    <w:rsid w:val="000B3723"/>
    <w:rsid w:val="000B4B6E"/>
    <w:rsid w:val="000B54C6"/>
    <w:rsid w:val="000B54C9"/>
    <w:rsid w:val="000B60C0"/>
    <w:rsid w:val="000B6875"/>
    <w:rsid w:val="000B69B8"/>
    <w:rsid w:val="000B785B"/>
    <w:rsid w:val="000B7F4C"/>
    <w:rsid w:val="000B7FA6"/>
    <w:rsid w:val="000C02EF"/>
    <w:rsid w:val="000C1453"/>
    <w:rsid w:val="000C2562"/>
    <w:rsid w:val="000C268A"/>
    <w:rsid w:val="000C2D7C"/>
    <w:rsid w:val="000C3134"/>
    <w:rsid w:val="000C4958"/>
    <w:rsid w:val="000C4B1E"/>
    <w:rsid w:val="000C4C2B"/>
    <w:rsid w:val="000C5E98"/>
    <w:rsid w:val="000C640B"/>
    <w:rsid w:val="000C6891"/>
    <w:rsid w:val="000C71A2"/>
    <w:rsid w:val="000C7328"/>
    <w:rsid w:val="000D1427"/>
    <w:rsid w:val="000D2D04"/>
    <w:rsid w:val="000D40BF"/>
    <w:rsid w:val="000D4652"/>
    <w:rsid w:val="000D478F"/>
    <w:rsid w:val="000D620A"/>
    <w:rsid w:val="000D643A"/>
    <w:rsid w:val="000D74C0"/>
    <w:rsid w:val="000D7BD0"/>
    <w:rsid w:val="000D7CB7"/>
    <w:rsid w:val="000E0ADB"/>
    <w:rsid w:val="000E1C95"/>
    <w:rsid w:val="000E211D"/>
    <w:rsid w:val="000E2596"/>
    <w:rsid w:val="000E25BE"/>
    <w:rsid w:val="000E2DAD"/>
    <w:rsid w:val="000E5246"/>
    <w:rsid w:val="000E5C67"/>
    <w:rsid w:val="000E5F3A"/>
    <w:rsid w:val="000E6DC6"/>
    <w:rsid w:val="000E77C1"/>
    <w:rsid w:val="000F0A40"/>
    <w:rsid w:val="000F11B2"/>
    <w:rsid w:val="000F1276"/>
    <w:rsid w:val="000F170F"/>
    <w:rsid w:val="000F25BD"/>
    <w:rsid w:val="000F3376"/>
    <w:rsid w:val="000F3861"/>
    <w:rsid w:val="000F3D17"/>
    <w:rsid w:val="000F3DA3"/>
    <w:rsid w:val="000F3F38"/>
    <w:rsid w:val="000F43A1"/>
    <w:rsid w:val="000F629F"/>
    <w:rsid w:val="000F64C0"/>
    <w:rsid w:val="000F67DE"/>
    <w:rsid w:val="000F6D69"/>
    <w:rsid w:val="000F718E"/>
    <w:rsid w:val="000F7B4E"/>
    <w:rsid w:val="000F7DE5"/>
    <w:rsid w:val="000F7F3D"/>
    <w:rsid w:val="00100669"/>
    <w:rsid w:val="001019E6"/>
    <w:rsid w:val="00101A9D"/>
    <w:rsid w:val="00101AFE"/>
    <w:rsid w:val="00101FD0"/>
    <w:rsid w:val="001020D4"/>
    <w:rsid w:val="00102453"/>
    <w:rsid w:val="001035B3"/>
    <w:rsid w:val="00104312"/>
    <w:rsid w:val="001043B2"/>
    <w:rsid w:val="00104D77"/>
    <w:rsid w:val="00104EF3"/>
    <w:rsid w:val="00105373"/>
    <w:rsid w:val="00105435"/>
    <w:rsid w:val="00105980"/>
    <w:rsid w:val="00105B7E"/>
    <w:rsid w:val="00106A2D"/>
    <w:rsid w:val="00107026"/>
    <w:rsid w:val="00107799"/>
    <w:rsid w:val="00107993"/>
    <w:rsid w:val="001103A3"/>
    <w:rsid w:val="001103C2"/>
    <w:rsid w:val="00110620"/>
    <w:rsid w:val="0011166D"/>
    <w:rsid w:val="00111F35"/>
    <w:rsid w:val="00112A5D"/>
    <w:rsid w:val="00112C3B"/>
    <w:rsid w:val="00112DAB"/>
    <w:rsid w:val="001136F7"/>
    <w:rsid w:val="0011408C"/>
    <w:rsid w:val="001144F1"/>
    <w:rsid w:val="00114C77"/>
    <w:rsid w:val="00114D1E"/>
    <w:rsid w:val="0011633A"/>
    <w:rsid w:val="0011747B"/>
    <w:rsid w:val="00117902"/>
    <w:rsid w:val="00120D47"/>
    <w:rsid w:val="0012188E"/>
    <w:rsid w:val="00121DBC"/>
    <w:rsid w:val="00121F8C"/>
    <w:rsid w:val="00122590"/>
    <w:rsid w:val="00122751"/>
    <w:rsid w:val="00123180"/>
    <w:rsid w:val="00123DD4"/>
    <w:rsid w:val="00125304"/>
    <w:rsid w:val="00126A23"/>
    <w:rsid w:val="00127215"/>
    <w:rsid w:val="001276B0"/>
    <w:rsid w:val="0012786C"/>
    <w:rsid w:val="00127B0D"/>
    <w:rsid w:val="00130493"/>
    <w:rsid w:val="00130686"/>
    <w:rsid w:val="00130822"/>
    <w:rsid w:val="00130B05"/>
    <w:rsid w:val="00130FFA"/>
    <w:rsid w:val="00132390"/>
    <w:rsid w:val="001324AC"/>
    <w:rsid w:val="00132C9B"/>
    <w:rsid w:val="00132D00"/>
    <w:rsid w:val="00132DAD"/>
    <w:rsid w:val="0013301F"/>
    <w:rsid w:val="001330B4"/>
    <w:rsid w:val="00133157"/>
    <w:rsid w:val="001336FA"/>
    <w:rsid w:val="00134D24"/>
    <w:rsid w:val="001369F8"/>
    <w:rsid w:val="00136CE4"/>
    <w:rsid w:val="00136DA5"/>
    <w:rsid w:val="0013725F"/>
    <w:rsid w:val="001404E6"/>
    <w:rsid w:val="00140A42"/>
    <w:rsid w:val="00141498"/>
    <w:rsid w:val="001424F1"/>
    <w:rsid w:val="00142D9A"/>
    <w:rsid w:val="00142FCD"/>
    <w:rsid w:val="0014348A"/>
    <w:rsid w:val="001438CC"/>
    <w:rsid w:val="001444FA"/>
    <w:rsid w:val="0014464F"/>
    <w:rsid w:val="00144666"/>
    <w:rsid w:val="00144846"/>
    <w:rsid w:val="00144CA2"/>
    <w:rsid w:val="00144D82"/>
    <w:rsid w:val="00144DB2"/>
    <w:rsid w:val="001450B7"/>
    <w:rsid w:val="00145441"/>
    <w:rsid w:val="00146D8A"/>
    <w:rsid w:val="00147310"/>
    <w:rsid w:val="00147552"/>
    <w:rsid w:val="00147D40"/>
    <w:rsid w:val="00147E17"/>
    <w:rsid w:val="00147EB5"/>
    <w:rsid w:val="00147F5D"/>
    <w:rsid w:val="001503F1"/>
    <w:rsid w:val="00150765"/>
    <w:rsid w:val="00150772"/>
    <w:rsid w:val="0015099D"/>
    <w:rsid w:val="00150B66"/>
    <w:rsid w:val="00151409"/>
    <w:rsid w:val="00151632"/>
    <w:rsid w:val="00151FF0"/>
    <w:rsid w:val="0015239C"/>
    <w:rsid w:val="00153679"/>
    <w:rsid w:val="00153714"/>
    <w:rsid w:val="00154886"/>
    <w:rsid w:val="0015490A"/>
    <w:rsid w:val="00155491"/>
    <w:rsid w:val="001563C7"/>
    <w:rsid w:val="00156B83"/>
    <w:rsid w:val="00156D5D"/>
    <w:rsid w:val="0015756C"/>
    <w:rsid w:val="00157E3C"/>
    <w:rsid w:val="00157E87"/>
    <w:rsid w:val="00160091"/>
    <w:rsid w:val="00160AFC"/>
    <w:rsid w:val="00161328"/>
    <w:rsid w:val="00161DD9"/>
    <w:rsid w:val="00162266"/>
    <w:rsid w:val="0016278F"/>
    <w:rsid w:val="00162D64"/>
    <w:rsid w:val="00162F4D"/>
    <w:rsid w:val="001634AA"/>
    <w:rsid w:val="00163AF4"/>
    <w:rsid w:val="00163E81"/>
    <w:rsid w:val="00164FE9"/>
    <w:rsid w:val="001653B1"/>
    <w:rsid w:val="0016575A"/>
    <w:rsid w:val="001658B0"/>
    <w:rsid w:val="00165C10"/>
    <w:rsid w:val="00165CA8"/>
    <w:rsid w:val="00165CE9"/>
    <w:rsid w:val="001675D4"/>
    <w:rsid w:val="00167A1B"/>
    <w:rsid w:val="00170474"/>
    <w:rsid w:val="0017085A"/>
    <w:rsid w:val="00170DD0"/>
    <w:rsid w:val="00170EB2"/>
    <w:rsid w:val="001723E1"/>
    <w:rsid w:val="001729B4"/>
    <w:rsid w:val="00173B68"/>
    <w:rsid w:val="00173BF6"/>
    <w:rsid w:val="001744B9"/>
    <w:rsid w:val="00174A24"/>
    <w:rsid w:val="00176B63"/>
    <w:rsid w:val="00176CB2"/>
    <w:rsid w:val="0018070B"/>
    <w:rsid w:val="00181039"/>
    <w:rsid w:val="00181239"/>
    <w:rsid w:val="0018155B"/>
    <w:rsid w:val="00181966"/>
    <w:rsid w:val="0018251B"/>
    <w:rsid w:val="00182ABF"/>
    <w:rsid w:val="0018359C"/>
    <w:rsid w:val="00183F1E"/>
    <w:rsid w:val="00184548"/>
    <w:rsid w:val="001848EB"/>
    <w:rsid w:val="001853C3"/>
    <w:rsid w:val="0018676B"/>
    <w:rsid w:val="00187E5F"/>
    <w:rsid w:val="00187F32"/>
    <w:rsid w:val="0019000F"/>
    <w:rsid w:val="00191911"/>
    <w:rsid w:val="00191B69"/>
    <w:rsid w:val="00192997"/>
    <w:rsid w:val="00193A24"/>
    <w:rsid w:val="001942C3"/>
    <w:rsid w:val="0019480E"/>
    <w:rsid w:val="0019514F"/>
    <w:rsid w:val="001951DA"/>
    <w:rsid w:val="001969FA"/>
    <w:rsid w:val="00196C88"/>
    <w:rsid w:val="001970EC"/>
    <w:rsid w:val="001971A1"/>
    <w:rsid w:val="001974AE"/>
    <w:rsid w:val="0019770D"/>
    <w:rsid w:val="00197A22"/>
    <w:rsid w:val="001A03CC"/>
    <w:rsid w:val="001A11B6"/>
    <w:rsid w:val="001A12AD"/>
    <w:rsid w:val="001A13C2"/>
    <w:rsid w:val="001A19A8"/>
    <w:rsid w:val="001A227F"/>
    <w:rsid w:val="001A252B"/>
    <w:rsid w:val="001A2DA6"/>
    <w:rsid w:val="001A3C74"/>
    <w:rsid w:val="001A4192"/>
    <w:rsid w:val="001A46D7"/>
    <w:rsid w:val="001A48A9"/>
    <w:rsid w:val="001A4DB9"/>
    <w:rsid w:val="001A5763"/>
    <w:rsid w:val="001A5A3D"/>
    <w:rsid w:val="001A5BAC"/>
    <w:rsid w:val="001A5D7D"/>
    <w:rsid w:val="001A75CA"/>
    <w:rsid w:val="001A75CE"/>
    <w:rsid w:val="001A7663"/>
    <w:rsid w:val="001A7EE8"/>
    <w:rsid w:val="001B0B6B"/>
    <w:rsid w:val="001B1AD0"/>
    <w:rsid w:val="001B2506"/>
    <w:rsid w:val="001B2728"/>
    <w:rsid w:val="001B30BB"/>
    <w:rsid w:val="001B344B"/>
    <w:rsid w:val="001B3EBA"/>
    <w:rsid w:val="001B40ED"/>
    <w:rsid w:val="001B439F"/>
    <w:rsid w:val="001B45D8"/>
    <w:rsid w:val="001B4B42"/>
    <w:rsid w:val="001B4EFE"/>
    <w:rsid w:val="001B5472"/>
    <w:rsid w:val="001B5B32"/>
    <w:rsid w:val="001B5D94"/>
    <w:rsid w:val="001B6442"/>
    <w:rsid w:val="001B6461"/>
    <w:rsid w:val="001C0C21"/>
    <w:rsid w:val="001C0FC6"/>
    <w:rsid w:val="001C115C"/>
    <w:rsid w:val="001C115E"/>
    <w:rsid w:val="001C14A1"/>
    <w:rsid w:val="001C1576"/>
    <w:rsid w:val="001C15FC"/>
    <w:rsid w:val="001C173D"/>
    <w:rsid w:val="001C215F"/>
    <w:rsid w:val="001C2C6B"/>
    <w:rsid w:val="001C303B"/>
    <w:rsid w:val="001C35AF"/>
    <w:rsid w:val="001C3A5D"/>
    <w:rsid w:val="001C3B00"/>
    <w:rsid w:val="001C3DE5"/>
    <w:rsid w:val="001C4DF4"/>
    <w:rsid w:val="001C53B3"/>
    <w:rsid w:val="001C5768"/>
    <w:rsid w:val="001C5E07"/>
    <w:rsid w:val="001C68CC"/>
    <w:rsid w:val="001C6DC4"/>
    <w:rsid w:val="001C7957"/>
    <w:rsid w:val="001D0007"/>
    <w:rsid w:val="001D000C"/>
    <w:rsid w:val="001D0BA6"/>
    <w:rsid w:val="001D0D49"/>
    <w:rsid w:val="001D2E16"/>
    <w:rsid w:val="001D2FE8"/>
    <w:rsid w:val="001D3A75"/>
    <w:rsid w:val="001D42B1"/>
    <w:rsid w:val="001D48A6"/>
    <w:rsid w:val="001D4AB1"/>
    <w:rsid w:val="001D5383"/>
    <w:rsid w:val="001D61C2"/>
    <w:rsid w:val="001E0F70"/>
    <w:rsid w:val="001E2A1F"/>
    <w:rsid w:val="001E33C0"/>
    <w:rsid w:val="001E3591"/>
    <w:rsid w:val="001E367E"/>
    <w:rsid w:val="001E52E8"/>
    <w:rsid w:val="001E6065"/>
    <w:rsid w:val="001E60FE"/>
    <w:rsid w:val="001E62B5"/>
    <w:rsid w:val="001E7AE8"/>
    <w:rsid w:val="001E7C2E"/>
    <w:rsid w:val="001F0039"/>
    <w:rsid w:val="001F0E8E"/>
    <w:rsid w:val="001F1345"/>
    <w:rsid w:val="001F1B60"/>
    <w:rsid w:val="001F22C3"/>
    <w:rsid w:val="001F28B7"/>
    <w:rsid w:val="001F3A78"/>
    <w:rsid w:val="001F4046"/>
    <w:rsid w:val="001F66BA"/>
    <w:rsid w:val="001F6C9B"/>
    <w:rsid w:val="001F705D"/>
    <w:rsid w:val="001F762F"/>
    <w:rsid w:val="002004D4"/>
    <w:rsid w:val="00200E2D"/>
    <w:rsid w:val="0020146B"/>
    <w:rsid w:val="00203F3B"/>
    <w:rsid w:val="002044C0"/>
    <w:rsid w:val="00206083"/>
    <w:rsid w:val="0020685E"/>
    <w:rsid w:val="0020709D"/>
    <w:rsid w:val="002078E5"/>
    <w:rsid w:val="002078F5"/>
    <w:rsid w:val="00207E4F"/>
    <w:rsid w:val="002118FD"/>
    <w:rsid w:val="00211EE4"/>
    <w:rsid w:val="00212EBD"/>
    <w:rsid w:val="0021346D"/>
    <w:rsid w:val="0021387A"/>
    <w:rsid w:val="00213A07"/>
    <w:rsid w:val="00214706"/>
    <w:rsid w:val="00214BF7"/>
    <w:rsid w:val="00214C27"/>
    <w:rsid w:val="0021599C"/>
    <w:rsid w:val="00216037"/>
    <w:rsid w:val="0021615C"/>
    <w:rsid w:val="0021663B"/>
    <w:rsid w:val="00216BC8"/>
    <w:rsid w:val="00216F3A"/>
    <w:rsid w:val="00217446"/>
    <w:rsid w:val="002179F2"/>
    <w:rsid w:val="0022026C"/>
    <w:rsid w:val="00220A5E"/>
    <w:rsid w:val="00221183"/>
    <w:rsid w:val="0022129E"/>
    <w:rsid w:val="00223963"/>
    <w:rsid w:val="002244A7"/>
    <w:rsid w:val="0022486D"/>
    <w:rsid w:val="00224BF8"/>
    <w:rsid w:val="00224D46"/>
    <w:rsid w:val="0022599B"/>
    <w:rsid w:val="00225E2D"/>
    <w:rsid w:val="00226399"/>
    <w:rsid w:val="00226AC6"/>
    <w:rsid w:val="00227B12"/>
    <w:rsid w:val="00227CCF"/>
    <w:rsid w:val="00230024"/>
    <w:rsid w:val="00230494"/>
    <w:rsid w:val="00230B3F"/>
    <w:rsid w:val="0023119B"/>
    <w:rsid w:val="002311F2"/>
    <w:rsid w:val="002316EE"/>
    <w:rsid w:val="002322B4"/>
    <w:rsid w:val="0023294E"/>
    <w:rsid w:val="002332BE"/>
    <w:rsid w:val="002341A8"/>
    <w:rsid w:val="002344F3"/>
    <w:rsid w:val="0023485A"/>
    <w:rsid w:val="00236138"/>
    <w:rsid w:val="00236197"/>
    <w:rsid w:val="00240333"/>
    <w:rsid w:val="00240753"/>
    <w:rsid w:val="00240D54"/>
    <w:rsid w:val="0024205A"/>
    <w:rsid w:val="002421F5"/>
    <w:rsid w:val="002422D1"/>
    <w:rsid w:val="0024363B"/>
    <w:rsid w:val="0024365E"/>
    <w:rsid w:val="002446A7"/>
    <w:rsid w:val="00244C89"/>
    <w:rsid w:val="00245CB4"/>
    <w:rsid w:val="00245E57"/>
    <w:rsid w:val="00246E44"/>
    <w:rsid w:val="002473FE"/>
    <w:rsid w:val="00247D12"/>
    <w:rsid w:val="00251A00"/>
    <w:rsid w:val="0025240C"/>
    <w:rsid w:val="00252AFF"/>
    <w:rsid w:val="002535BF"/>
    <w:rsid w:val="00253AB0"/>
    <w:rsid w:val="002550DE"/>
    <w:rsid w:val="00256DCF"/>
    <w:rsid w:val="002573BD"/>
    <w:rsid w:val="00257B31"/>
    <w:rsid w:val="00257B50"/>
    <w:rsid w:val="00257F41"/>
    <w:rsid w:val="00261D0B"/>
    <w:rsid w:val="002628C0"/>
    <w:rsid w:val="00262B0D"/>
    <w:rsid w:val="00262EF6"/>
    <w:rsid w:val="0026328F"/>
    <w:rsid w:val="00263B92"/>
    <w:rsid w:val="0026481D"/>
    <w:rsid w:val="00264DDE"/>
    <w:rsid w:val="00266252"/>
    <w:rsid w:val="002663BE"/>
    <w:rsid w:val="00266593"/>
    <w:rsid w:val="002666B0"/>
    <w:rsid w:val="00266C6C"/>
    <w:rsid w:val="002671EB"/>
    <w:rsid w:val="00267621"/>
    <w:rsid w:val="00270B88"/>
    <w:rsid w:val="0027166F"/>
    <w:rsid w:val="0027239E"/>
    <w:rsid w:val="00273701"/>
    <w:rsid w:val="0027410F"/>
    <w:rsid w:val="00274249"/>
    <w:rsid w:val="002744A2"/>
    <w:rsid w:val="00274994"/>
    <w:rsid w:val="00274DAB"/>
    <w:rsid w:val="00274F7D"/>
    <w:rsid w:val="002756FE"/>
    <w:rsid w:val="00276C36"/>
    <w:rsid w:val="00277205"/>
    <w:rsid w:val="002776B6"/>
    <w:rsid w:val="00277858"/>
    <w:rsid w:val="00277F0E"/>
    <w:rsid w:val="002825C6"/>
    <w:rsid w:val="002826B5"/>
    <w:rsid w:val="00282717"/>
    <w:rsid w:val="00283DF8"/>
    <w:rsid w:val="00284032"/>
    <w:rsid w:val="00284C06"/>
    <w:rsid w:val="00284C3A"/>
    <w:rsid w:val="00285C5E"/>
    <w:rsid w:val="00286C95"/>
    <w:rsid w:val="00286DD0"/>
    <w:rsid w:val="00286E43"/>
    <w:rsid w:val="0028728F"/>
    <w:rsid w:val="002873C2"/>
    <w:rsid w:val="00287E8F"/>
    <w:rsid w:val="00290D41"/>
    <w:rsid w:val="00291E09"/>
    <w:rsid w:val="00292C78"/>
    <w:rsid w:val="00292D25"/>
    <w:rsid w:val="00293F8D"/>
    <w:rsid w:val="0029703A"/>
    <w:rsid w:val="00297964"/>
    <w:rsid w:val="002A0187"/>
    <w:rsid w:val="002A0402"/>
    <w:rsid w:val="002A093D"/>
    <w:rsid w:val="002A15B2"/>
    <w:rsid w:val="002A21FF"/>
    <w:rsid w:val="002A38E1"/>
    <w:rsid w:val="002A3983"/>
    <w:rsid w:val="002A3EA5"/>
    <w:rsid w:val="002A3FC4"/>
    <w:rsid w:val="002A4004"/>
    <w:rsid w:val="002A44D9"/>
    <w:rsid w:val="002A4515"/>
    <w:rsid w:val="002A473E"/>
    <w:rsid w:val="002A525A"/>
    <w:rsid w:val="002A62B9"/>
    <w:rsid w:val="002A69E6"/>
    <w:rsid w:val="002A7DE6"/>
    <w:rsid w:val="002B028D"/>
    <w:rsid w:val="002B030A"/>
    <w:rsid w:val="002B0B06"/>
    <w:rsid w:val="002B178F"/>
    <w:rsid w:val="002B2AA7"/>
    <w:rsid w:val="002B3AB4"/>
    <w:rsid w:val="002B427D"/>
    <w:rsid w:val="002B4A70"/>
    <w:rsid w:val="002C0E07"/>
    <w:rsid w:val="002C104E"/>
    <w:rsid w:val="002C126B"/>
    <w:rsid w:val="002C16E2"/>
    <w:rsid w:val="002C1B97"/>
    <w:rsid w:val="002C1C89"/>
    <w:rsid w:val="002C3218"/>
    <w:rsid w:val="002C4060"/>
    <w:rsid w:val="002C47D6"/>
    <w:rsid w:val="002C4BDB"/>
    <w:rsid w:val="002C4C5D"/>
    <w:rsid w:val="002C4E50"/>
    <w:rsid w:val="002C5031"/>
    <w:rsid w:val="002C56C7"/>
    <w:rsid w:val="002C58FE"/>
    <w:rsid w:val="002C5A92"/>
    <w:rsid w:val="002C6D84"/>
    <w:rsid w:val="002C766E"/>
    <w:rsid w:val="002D0B2D"/>
    <w:rsid w:val="002D0B5F"/>
    <w:rsid w:val="002D134A"/>
    <w:rsid w:val="002D16F9"/>
    <w:rsid w:val="002D182C"/>
    <w:rsid w:val="002D25DF"/>
    <w:rsid w:val="002D268D"/>
    <w:rsid w:val="002D2C1C"/>
    <w:rsid w:val="002D3861"/>
    <w:rsid w:val="002D4028"/>
    <w:rsid w:val="002D4D79"/>
    <w:rsid w:val="002D53ED"/>
    <w:rsid w:val="002D5604"/>
    <w:rsid w:val="002D5607"/>
    <w:rsid w:val="002D654F"/>
    <w:rsid w:val="002D6584"/>
    <w:rsid w:val="002D746B"/>
    <w:rsid w:val="002D74EC"/>
    <w:rsid w:val="002D799D"/>
    <w:rsid w:val="002D7E84"/>
    <w:rsid w:val="002E0038"/>
    <w:rsid w:val="002E03B5"/>
    <w:rsid w:val="002E1571"/>
    <w:rsid w:val="002E1918"/>
    <w:rsid w:val="002E3714"/>
    <w:rsid w:val="002E379E"/>
    <w:rsid w:val="002E3EE0"/>
    <w:rsid w:val="002E44F9"/>
    <w:rsid w:val="002E4533"/>
    <w:rsid w:val="002E5156"/>
    <w:rsid w:val="002E62E6"/>
    <w:rsid w:val="002E6503"/>
    <w:rsid w:val="002E66D8"/>
    <w:rsid w:val="002E7386"/>
    <w:rsid w:val="002E7B4D"/>
    <w:rsid w:val="002E7C3A"/>
    <w:rsid w:val="002F048D"/>
    <w:rsid w:val="002F0F8B"/>
    <w:rsid w:val="002F1853"/>
    <w:rsid w:val="002F19F7"/>
    <w:rsid w:val="002F1A93"/>
    <w:rsid w:val="002F1A94"/>
    <w:rsid w:val="002F1C49"/>
    <w:rsid w:val="002F1EF5"/>
    <w:rsid w:val="002F2702"/>
    <w:rsid w:val="002F2920"/>
    <w:rsid w:val="002F29B7"/>
    <w:rsid w:val="002F2A6B"/>
    <w:rsid w:val="002F336C"/>
    <w:rsid w:val="002F3371"/>
    <w:rsid w:val="002F39AD"/>
    <w:rsid w:val="002F4195"/>
    <w:rsid w:val="002F4249"/>
    <w:rsid w:val="002F452F"/>
    <w:rsid w:val="002F47C3"/>
    <w:rsid w:val="002F4A66"/>
    <w:rsid w:val="002F4D90"/>
    <w:rsid w:val="002F5153"/>
    <w:rsid w:val="002F5DE5"/>
    <w:rsid w:val="002F6219"/>
    <w:rsid w:val="002F625E"/>
    <w:rsid w:val="002F712C"/>
    <w:rsid w:val="002F7EC5"/>
    <w:rsid w:val="0030057F"/>
    <w:rsid w:val="00300C7F"/>
    <w:rsid w:val="00300EEA"/>
    <w:rsid w:val="003018D9"/>
    <w:rsid w:val="00302B91"/>
    <w:rsid w:val="003033E8"/>
    <w:rsid w:val="003037BC"/>
    <w:rsid w:val="00303CB7"/>
    <w:rsid w:val="00304254"/>
    <w:rsid w:val="0030445D"/>
    <w:rsid w:val="0030445F"/>
    <w:rsid w:val="00304C7F"/>
    <w:rsid w:val="00304E70"/>
    <w:rsid w:val="00305135"/>
    <w:rsid w:val="00306FE0"/>
    <w:rsid w:val="00307227"/>
    <w:rsid w:val="0030778C"/>
    <w:rsid w:val="003077CC"/>
    <w:rsid w:val="00310F74"/>
    <w:rsid w:val="003119B1"/>
    <w:rsid w:val="00311F2F"/>
    <w:rsid w:val="00312E99"/>
    <w:rsid w:val="00312F1A"/>
    <w:rsid w:val="00313DC5"/>
    <w:rsid w:val="0031429F"/>
    <w:rsid w:val="00316847"/>
    <w:rsid w:val="00316D26"/>
    <w:rsid w:val="0031714F"/>
    <w:rsid w:val="00320AFF"/>
    <w:rsid w:val="00320ED7"/>
    <w:rsid w:val="00320FCF"/>
    <w:rsid w:val="003228B3"/>
    <w:rsid w:val="003232D1"/>
    <w:rsid w:val="00323807"/>
    <w:rsid w:val="00323DC4"/>
    <w:rsid w:val="00324136"/>
    <w:rsid w:val="00324319"/>
    <w:rsid w:val="0032480B"/>
    <w:rsid w:val="0032493D"/>
    <w:rsid w:val="00325EA9"/>
    <w:rsid w:val="00326186"/>
    <w:rsid w:val="00326F60"/>
    <w:rsid w:val="00327599"/>
    <w:rsid w:val="00330A7A"/>
    <w:rsid w:val="003324CF"/>
    <w:rsid w:val="00332B2C"/>
    <w:rsid w:val="00332B7A"/>
    <w:rsid w:val="0033460E"/>
    <w:rsid w:val="003356D2"/>
    <w:rsid w:val="0033576C"/>
    <w:rsid w:val="003362D7"/>
    <w:rsid w:val="00336590"/>
    <w:rsid w:val="00337707"/>
    <w:rsid w:val="00337B5C"/>
    <w:rsid w:val="003401BF"/>
    <w:rsid w:val="0034051B"/>
    <w:rsid w:val="0034059D"/>
    <w:rsid w:val="0034112C"/>
    <w:rsid w:val="00341EFF"/>
    <w:rsid w:val="003429FB"/>
    <w:rsid w:val="00342C95"/>
    <w:rsid w:val="00343501"/>
    <w:rsid w:val="00344092"/>
    <w:rsid w:val="00344B39"/>
    <w:rsid w:val="00344C33"/>
    <w:rsid w:val="0034592F"/>
    <w:rsid w:val="00345934"/>
    <w:rsid w:val="00345DB3"/>
    <w:rsid w:val="0034619A"/>
    <w:rsid w:val="003462CD"/>
    <w:rsid w:val="003464B8"/>
    <w:rsid w:val="00347298"/>
    <w:rsid w:val="00347637"/>
    <w:rsid w:val="003477DB"/>
    <w:rsid w:val="00347A6C"/>
    <w:rsid w:val="00347C49"/>
    <w:rsid w:val="00347D42"/>
    <w:rsid w:val="003509E6"/>
    <w:rsid w:val="00350FBA"/>
    <w:rsid w:val="00351162"/>
    <w:rsid w:val="00352BCB"/>
    <w:rsid w:val="003539E5"/>
    <w:rsid w:val="00353AAD"/>
    <w:rsid w:val="003545FA"/>
    <w:rsid w:val="00354FBD"/>
    <w:rsid w:val="00355081"/>
    <w:rsid w:val="00355089"/>
    <w:rsid w:val="00355B13"/>
    <w:rsid w:val="0035611C"/>
    <w:rsid w:val="00356869"/>
    <w:rsid w:val="00356AB6"/>
    <w:rsid w:val="00360444"/>
    <w:rsid w:val="00360691"/>
    <w:rsid w:val="00361066"/>
    <w:rsid w:val="003610AD"/>
    <w:rsid w:val="003614A8"/>
    <w:rsid w:val="00362416"/>
    <w:rsid w:val="003633A7"/>
    <w:rsid w:val="003636FB"/>
    <w:rsid w:val="00363FA9"/>
    <w:rsid w:val="00366284"/>
    <w:rsid w:val="003667E7"/>
    <w:rsid w:val="00366FC9"/>
    <w:rsid w:val="00367F3B"/>
    <w:rsid w:val="003705EA"/>
    <w:rsid w:val="00370808"/>
    <w:rsid w:val="003726CD"/>
    <w:rsid w:val="00372DE8"/>
    <w:rsid w:val="003740A4"/>
    <w:rsid w:val="0037452B"/>
    <w:rsid w:val="00374DBB"/>
    <w:rsid w:val="00375333"/>
    <w:rsid w:val="0037541C"/>
    <w:rsid w:val="003756C9"/>
    <w:rsid w:val="00375A24"/>
    <w:rsid w:val="00377476"/>
    <w:rsid w:val="00377D87"/>
    <w:rsid w:val="003800D1"/>
    <w:rsid w:val="00380C01"/>
    <w:rsid w:val="00381FF3"/>
    <w:rsid w:val="00381FFB"/>
    <w:rsid w:val="0038200A"/>
    <w:rsid w:val="00382272"/>
    <w:rsid w:val="0038283E"/>
    <w:rsid w:val="003829D7"/>
    <w:rsid w:val="00383137"/>
    <w:rsid w:val="00383634"/>
    <w:rsid w:val="00383674"/>
    <w:rsid w:val="0038407B"/>
    <w:rsid w:val="00384AE4"/>
    <w:rsid w:val="00384BED"/>
    <w:rsid w:val="00384FB9"/>
    <w:rsid w:val="00385052"/>
    <w:rsid w:val="00385315"/>
    <w:rsid w:val="0038541D"/>
    <w:rsid w:val="003857F4"/>
    <w:rsid w:val="0038582A"/>
    <w:rsid w:val="00386077"/>
    <w:rsid w:val="003862CE"/>
    <w:rsid w:val="0038794B"/>
    <w:rsid w:val="00390DD3"/>
    <w:rsid w:val="003913B7"/>
    <w:rsid w:val="003915BB"/>
    <w:rsid w:val="00391C69"/>
    <w:rsid w:val="003938DD"/>
    <w:rsid w:val="003951FB"/>
    <w:rsid w:val="00395338"/>
    <w:rsid w:val="003961AA"/>
    <w:rsid w:val="00397EBD"/>
    <w:rsid w:val="00397FBE"/>
    <w:rsid w:val="003A0C5E"/>
    <w:rsid w:val="003A2D70"/>
    <w:rsid w:val="003A379C"/>
    <w:rsid w:val="003A41F3"/>
    <w:rsid w:val="003A426B"/>
    <w:rsid w:val="003A4958"/>
    <w:rsid w:val="003A4BAA"/>
    <w:rsid w:val="003A5699"/>
    <w:rsid w:val="003A56B8"/>
    <w:rsid w:val="003A5E41"/>
    <w:rsid w:val="003A6E81"/>
    <w:rsid w:val="003A70B9"/>
    <w:rsid w:val="003A78EF"/>
    <w:rsid w:val="003A7951"/>
    <w:rsid w:val="003B021C"/>
    <w:rsid w:val="003B0EF4"/>
    <w:rsid w:val="003B0F43"/>
    <w:rsid w:val="003B1CC4"/>
    <w:rsid w:val="003B3168"/>
    <w:rsid w:val="003B35A5"/>
    <w:rsid w:val="003B44DB"/>
    <w:rsid w:val="003B45D1"/>
    <w:rsid w:val="003B5529"/>
    <w:rsid w:val="003B5602"/>
    <w:rsid w:val="003B5C54"/>
    <w:rsid w:val="003B648A"/>
    <w:rsid w:val="003B68A1"/>
    <w:rsid w:val="003B6908"/>
    <w:rsid w:val="003B7674"/>
    <w:rsid w:val="003B7996"/>
    <w:rsid w:val="003B7B40"/>
    <w:rsid w:val="003B7F13"/>
    <w:rsid w:val="003C06BB"/>
    <w:rsid w:val="003C11A3"/>
    <w:rsid w:val="003C1495"/>
    <w:rsid w:val="003C15AF"/>
    <w:rsid w:val="003C1F59"/>
    <w:rsid w:val="003C2CE2"/>
    <w:rsid w:val="003C3962"/>
    <w:rsid w:val="003C3F0E"/>
    <w:rsid w:val="003C400D"/>
    <w:rsid w:val="003C4D71"/>
    <w:rsid w:val="003C4FDB"/>
    <w:rsid w:val="003C5030"/>
    <w:rsid w:val="003C53B2"/>
    <w:rsid w:val="003C5670"/>
    <w:rsid w:val="003C615B"/>
    <w:rsid w:val="003C646A"/>
    <w:rsid w:val="003C6B57"/>
    <w:rsid w:val="003C6C91"/>
    <w:rsid w:val="003C73B6"/>
    <w:rsid w:val="003D0E37"/>
    <w:rsid w:val="003D0E67"/>
    <w:rsid w:val="003D164C"/>
    <w:rsid w:val="003D2EE3"/>
    <w:rsid w:val="003D37F1"/>
    <w:rsid w:val="003D39CD"/>
    <w:rsid w:val="003D50FD"/>
    <w:rsid w:val="003D5D12"/>
    <w:rsid w:val="003D5ED6"/>
    <w:rsid w:val="003D639F"/>
    <w:rsid w:val="003D63F8"/>
    <w:rsid w:val="003D6CB2"/>
    <w:rsid w:val="003E00C9"/>
    <w:rsid w:val="003E04E6"/>
    <w:rsid w:val="003E0ACC"/>
    <w:rsid w:val="003E1415"/>
    <w:rsid w:val="003E2AC1"/>
    <w:rsid w:val="003E34F7"/>
    <w:rsid w:val="003E4042"/>
    <w:rsid w:val="003E4ABC"/>
    <w:rsid w:val="003E4F22"/>
    <w:rsid w:val="003E5047"/>
    <w:rsid w:val="003E5DB2"/>
    <w:rsid w:val="003E5E01"/>
    <w:rsid w:val="003E5EC4"/>
    <w:rsid w:val="003E5F26"/>
    <w:rsid w:val="003E6453"/>
    <w:rsid w:val="003E6959"/>
    <w:rsid w:val="003E748C"/>
    <w:rsid w:val="003E7E09"/>
    <w:rsid w:val="003F0D92"/>
    <w:rsid w:val="003F174F"/>
    <w:rsid w:val="003F1D19"/>
    <w:rsid w:val="003F1EC4"/>
    <w:rsid w:val="003F2E1E"/>
    <w:rsid w:val="003F37A9"/>
    <w:rsid w:val="003F3E78"/>
    <w:rsid w:val="003F46F1"/>
    <w:rsid w:val="003F497D"/>
    <w:rsid w:val="003F558A"/>
    <w:rsid w:val="003F5688"/>
    <w:rsid w:val="003F5806"/>
    <w:rsid w:val="003F6303"/>
    <w:rsid w:val="003F63F0"/>
    <w:rsid w:val="003F65A7"/>
    <w:rsid w:val="003F65D8"/>
    <w:rsid w:val="003F6E36"/>
    <w:rsid w:val="003F7212"/>
    <w:rsid w:val="00400B68"/>
    <w:rsid w:val="0040136C"/>
    <w:rsid w:val="004015FC"/>
    <w:rsid w:val="00401BD6"/>
    <w:rsid w:val="00401D40"/>
    <w:rsid w:val="00402599"/>
    <w:rsid w:val="00402EEB"/>
    <w:rsid w:val="004034FF"/>
    <w:rsid w:val="00404318"/>
    <w:rsid w:val="0040509C"/>
    <w:rsid w:val="004057CB"/>
    <w:rsid w:val="0040580A"/>
    <w:rsid w:val="00405D0F"/>
    <w:rsid w:val="00405E21"/>
    <w:rsid w:val="00405E70"/>
    <w:rsid w:val="004066CB"/>
    <w:rsid w:val="004069DC"/>
    <w:rsid w:val="004072B7"/>
    <w:rsid w:val="004073F3"/>
    <w:rsid w:val="00407CF4"/>
    <w:rsid w:val="00410FBC"/>
    <w:rsid w:val="00411D11"/>
    <w:rsid w:val="00412578"/>
    <w:rsid w:val="004126FD"/>
    <w:rsid w:val="00412907"/>
    <w:rsid w:val="00414E8D"/>
    <w:rsid w:val="00415B01"/>
    <w:rsid w:val="004165C5"/>
    <w:rsid w:val="00416D07"/>
    <w:rsid w:val="00416D3B"/>
    <w:rsid w:val="0042164B"/>
    <w:rsid w:val="00421654"/>
    <w:rsid w:val="00421D7C"/>
    <w:rsid w:val="004233AB"/>
    <w:rsid w:val="0042378C"/>
    <w:rsid w:val="004238EA"/>
    <w:rsid w:val="00424D79"/>
    <w:rsid w:val="00424EE7"/>
    <w:rsid w:val="004254C5"/>
    <w:rsid w:val="0042559E"/>
    <w:rsid w:val="004261CC"/>
    <w:rsid w:val="0042667B"/>
    <w:rsid w:val="00426ECC"/>
    <w:rsid w:val="0042722B"/>
    <w:rsid w:val="00427DDD"/>
    <w:rsid w:val="00427F72"/>
    <w:rsid w:val="00431319"/>
    <w:rsid w:val="004316F7"/>
    <w:rsid w:val="0043408F"/>
    <w:rsid w:val="00434A36"/>
    <w:rsid w:val="004350E5"/>
    <w:rsid w:val="00435F31"/>
    <w:rsid w:val="00436572"/>
    <w:rsid w:val="0043675A"/>
    <w:rsid w:val="00436876"/>
    <w:rsid w:val="0044001F"/>
    <w:rsid w:val="00440A39"/>
    <w:rsid w:val="004416F0"/>
    <w:rsid w:val="00441D3D"/>
    <w:rsid w:val="00444126"/>
    <w:rsid w:val="0044560D"/>
    <w:rsid w:val="00445EA1"/>
    <w:rsid w:val="004466BF"/>
    <w:rsid w:val="004467D4"/>
    <w:rsid w:val="00446EF4"/>
    <w:rsid w:val="0044708F"/>
    <w:rsid w:val="0044750B"/>
    <w:rsid w:val="00447533"/>
    <w:rsid w:val="00447CE1"/>
    <w:rsid w:val="00451BA4"/>
    <w:rsid w:val="00451E2C"/>
    <w:rsid w:val="0045374C"/>
    <w:rsid w:val="00453A62"/>
    <w:rsid w:val="00453D01"/>
    <w:rsid w:val="004540CF"/>
    <w:rsid w:val="00454F9F"/>
    <w:rsid w:val="0045568B"/>
    <w:rsid w:val="00456135"/>
    <w:rsid w:val="00456692"/>
    <w:rsid w:val="004569BC"/>
    <w:rsid w:val="00456F1E"/>
    <w:rsid w:val="004579A0"/>
    <w:rsid w:val="00460E5C"/>
    <w:rsid w:val="0046233B"/>
    <w:rsid w:val="00462427"/>
    <w:rsid w:val="00463F0F"/>
    <w:rsid w:val="004648FB"/>
    <w:rsid w:val="00464BA8"/>
    <w:rsid w:val="00466A13"/>
    <w:rsid w:val="0046717C"/>
    <w:rsid w:val="00471717"/>
    <w:rsid w:val="004718EA"/>
    <w:rsid w:val="004719DE"/>
    <w:rsid w:val="00472348"/>
    <w:rsid w:val="00472EA4"/>
    <w:rsid w:val="00473C14"/>
    <w:rsid w:val="00473C8F"/>
    <w:rsid w:val="00474180"/>
    <w:rsid w:val="004742C3"/>
    <w:rsid w:val="0047446B"/>
    <w:rsid w:val="0047487B"/>
    <w:rsid w:val="00475DCE"/>
    <w:rsid w:val="00477CF1"/>
    <w:rsid w:val="004800F2"/>
    <w:rsid w:val="00481981"/>
    <w:rsid w:val="0048394B"/>
    <w:rsid w:val="0048406C"/>
    <w:rsid w:val="00484BB9"/>
    <w:rsid w:val="004851B6"/>
    <w:rsid w:val="0048561B"/>
    <w:rsid w:val="00485D42"/>
    <w:rsid w:val="00486238"/>
    <w:rsid w:val="004869AF"/>
    <w:rsid w:val="004871F9"/>
    <w:rsid w:val="0049027B"/>
    <w:rsid w:val="004906D6"/>
    <w:rsid w:val="0049076A"/>
    <w:rsid w:val="0049217B"/>
    <w:rsid w:val="00492E69"/>
    <w:rsid w:val="004934AE"/>
    <w:rsid w:val="004937E7"/>
    <w:rsid w:val="00493A9A"/>
    <w:rsid w:val="00493BFB"/>
    <w:rsid w:val="0049431D"/>
    <w:rsid w:val="004963C1"/>
    <w:rsid w:val="00496FB6"/>
    <w:rsid w:val="00497248"/>
    <w:rsid w:val="004977D3"/>
    <w:rsid w:val="00497D6B"/>
    <w:rsid w:val="00497E9A"/>
    <w:rsid w:val="004A076E"/>
    <w:rsid w:val="004A0E6D"/>
    <w:rsid w:val="004A0F26"/>
    <w:rsid w:val="004A19B1"/>
    <w:rsid w:val="004A1CC2"/>
    <w:rsid w:val="004A213B"/>
    <w:rsid w:val="004A32F5"/>
    <w:rsid w:val="004A34BE"/>
    <w:rsid w:val="004A374B"/>
    <w:rsid w:val="004A49C5"/>
    <w:rsid w:val="004A5C6D"/>
    <w:rsid w:val="004A5FD4"/>
    <w:rsid w:val="004A6B51"/>
    <w:rsid w:val="004A7173"/>
    <w:rsid w:val="004B0098"/>
    <w:rsid w:val="004B0275"/>
    <w:rsid w:val="004B037E"/>
    <w:rsid w:val="004B04FE"/>
    <w:rsid w:val="004B05CC"/>
    <w:rsid w:val="004B0F80"/>
    <w:rsid w:val="004B0FF8"/>
    <w:rsid w:val="004B17EA"/>
    <w:rsid w:val="004B217F"/>
    <w:rsid w:val="004B2587"/>
    <w:rsid w:val="004B2F60"/>
    <w:rsid w:val="004B3BA0"/>
    <w:rsid w:val="004B3E04"/>
    <w:rsid w:val="004B41E5"/>
    <w:rsid w:val="004B4402"/>
    <w:rsid w:val="004B6313"/>
    <w:rsid w:val="004B76DF"/>
    <w:rsid w:val="004B7C98"/>
    <w:rsid w:val="004B7CC6"/>
    <w:rsid w:val="004B7E14"/>
    <w:rsid w:val="004B7E3B"/>
    <w:rsid w:val="004C01BD"/>
    <w:rsid w:val="004C024C"/>
    <w:rsid w:val="004C05AB"/>
    <w:rsid w:val="004C17CF"/>
    <w:rsid w:val="004C2875"/>
    <w:rsid w:val="004C31C7"/>
    <w:rsid w:val="004C35BD"/>
    <w:rsid w:val="004C641A"/>
    <w:rsid w:val="004C6424"/>
    <w:rsid w:val="004C68DA"/>
    <w:rsid w:val="004C6D03"/>
    <w:rsid w:val="004D013D"/>
    <w:rsid w:val="004D01D2"/>
    <w:rsid w:val="004D038A"/>
    <w:rsid w:val="004D08DB"/>
    <w:rsid w:val="004D301B"/>
    <w:rsid w:val="004D3809"/>
    <w:rsid w:val="004D3824"/>
    <w:rsid w:val="004D3A0B"/>
    <w:rsid w:val="004D3BCD"/>
    <w:rsid w:val="004D44DE"/>
    <w:rsid w:val="004D46D1"/>
    <w:rsid w:val="004D4EEE"/>
    <w:rsid w:val="004D53D8"/>
    <w:rsid w:val="004D54AF"/>
    <w:rsid w:val="004D5D95"/>
    <w:rsid w:val="004D5F4F"/>
    <w:rsid w:val="004D6B01"/>
    <w:rsid w:val="004D7A97"/>
    <w:rsid w:val="004E107F"/>
    <w:rsid w:val="004E184F"/>
    <w:rsid w:val="004E235C"/>
    <w:rsid w:val="004E28AD"/>
    <w:rsid w:val="004E2B8D"/>
    <w:rsid w:val="004E315E"/>
    <w:rsid w:val="004E3448"/>
    <w:rsid w:val="004E39FE"/>
    <w:rsid w:val="004E4620"/>
    <w:rsid w:val="004E589C"/>
    <w:rsid w:val="004E66A3"/>
    <w:rsid w:val="004E6BF3"/>
    <w:rsid w:val="004E72FC"/>
    <w:rsid w:val="004F028C"/>
    <w:rsid w:val="004F0D89"/>
    <w:rsid w:val="004F0DC8"/>
    <w:rsid w:val="004F1EDC"/>
    <w:rsid w:val="004F2B6D"/>
    <w:rsid w:val="004F31FC"/>
    <w:rsid w:val="004F3828"/>
    <w:rsid w:val="004F39DD"/>
    <w:rsid w:val="004F3BEA"/>
    <w:rsid w:val="004F42DB"/>
    <w:rsid w:val="004F7EA4"/>
    <w:rsid w:val="00500737"/>
    <w:rsid w:val="005007FA"/>
    <w:rsid w:val="00500DA9"/>
    <w:rsid w:val="00500E0A"/>
    <w:rsid w:val="00501516"/>
    <w:rsid w:val="005020C4"/>
    <w:rsid w:val="0050288E"/>
    <w:rsid w:val="00502E06"/>
    <w:rsid w:val="00504212"/>
    <w:rsid w:val="0050422D"/>
    <w:rsid w:val="00505038"/>
    <w:rsid w:val="005057D7"/>
    <w:rsid w:val="005062BC"/>
    <w:rsid w:val="00506387"/>
    <w:rsid w:val="0050661E"/>
    <w:rsid w:val="00506E3A"/>
    <w:rsid w:val="005072FC"/>
    <w:rsid w:val="00507DDB"/>
    <w:rsid w:val="00507ED9"/>
    <w:rsid w:val="00510565"/>
    <w:rsid w:val="00510B0B"/>
    <w:rsid w:val="00510B11"/>
    <w:rsid w:val="00510B3F"/>
    <w:rsid w:val="00511590"/>
    <w:rsid w:val="00512F68"/>
    <w:rsid w:val="005135D3"/>
    <w:rsid w:val="00513E74"/>
    <w:rsid w:val="00513F72"/>
    <w:rsid w:val="005142B5"/>
    <w:rsid w:val="005162FE"/>
    <w:rsid w:val="00516367"/>
    <w:rsid w:val="00516BCD"/>
    <w:rsid w:val="0052014F"/>
    <w:rsid w:val="00520834"/>
    <w:rsid w:val="005219F3"/>
    <w:rsid w:val="00522106"/>
    <w:rsid w:val="005225D7"/>
    <w:rsid w:val="00523425"/>
    <w:rsid w:val="00523BE2"/>
    <w:rsid w:val="00523FD6"/>
    <w:rsid w:val="00524B70"/>
    <w:rsid w:val="00525393"/>
    <w:rsid w:val="00525F87"/>
    <w:rsid w:val="005266EF"/>
    <w:rsid w:val="00527015"/>
    <w:rsid w:val="005271EA"/>
    <w:rsid w:val="00527A84"/>
    <w:rsid w:val="00527A92"/>
    <w:rsid w:val="00527BE0"/>
    <w:rsid w:val="00530942"/>
    <w:rsid w:val="00530AFA"/>
    <w:rsid w:val="00530AFD"/>
    <w:rsid w:val="005326F5"/>
    <w:rsid w:val="00533998"/>
    <w:rsid w:val="00533A8F"/>
    <w:rsid w:val="0053509A"/>
    <w:rsid w:val="00536083"/>
    <w:rsid w:val="00536896"/>
    <w:rsid w:val="00536AF4"/>
    <w:rsid w:val="00536BF4"/>
    <w:rsid w:val="00537297"/>
    <w:rsid w:val="005378E4"/>
    <w:rsid w:val="00537BA1"/>
    <w:rsid w:val="0054040A"/>
    <w:rsid w:val="005404B2"/>
    <w:rsid w:val="00540CDF"/>
    <w:rsid w:val="00541358"/>
    <w:rsid w:val="00541377"/>
    <w:rsid w:val="00541A1C"/>
    <w:rsid w:val="00542ECC"/>
    <w:rsid w:val="00543921"/>
    <w:rsid w:val="00543CB1"/>
    <w:rsid w:val="00544306"/>
    <w:rsid w:val="0054519A"/>
    <w:rsid w:val="00545FCE"/>
    <w:rsid w:val="00546383"/>
    <w:rsid w:val="00546433"/>
    <w:rsid w:val="005509B2"/>
    <w:rsid w:val="00550CDA"/>
    <w:rsid w:val="00552265"/>
    <w:rsid w:val="00552EA8"/>
    <w:rsid w:val="00553F3D"/>
    <w:rsid w:val="00554804"/>
    <w:rsid w:val="00555C68"/>
    <w:rsid w:val="00556057"/>
    <w:rsid w:val="0055655F"/>
    <w:rsid w:val="00556B89"/>
    <w:rsid w:val="00556C80"/>
    <w:rsid w:val="005576AF"/>
    <w:rsid w:val="005577F9"/>
    <w:rsid w:val="00557BEC"/>
    <w:rsid w:val="005613E6"/>
    <w:rsid w:val="005622BB"/>
    <w:rsid w:val="0056361A"/>
    <w:rsid w:val="0056388C"/>
    <w:rsid w:val="00563BEC"/>
    <w:rsid w:val="005643AC"/>
    <w:rsid w:val="005648EC"/>
    <w:rsid w:val="00565458"/>
    <w:rsid w:val="00565765"/>
    <w:rsid w:val="00565B5B"/>
    <w:rsid w:val="00566624"/>
    <w:rsid w:val="00566A2E"/>
    <w:rsid w:val="005675D7"/>
    <w:rsid w:val="0057009E"/>
    <w:rsid w:val="005705E7"/>
    <w:rsid w:val="00570B7A"/>
    <w:rsid w:val="0057145D"/>
    <w:rsid w:val="00571B45"/>
    <w:rsid w:val="00572199"/>
    <w:rsid w:val="00572C9F"/>
    <w:rsid w:val="0057305A"/>
    <w:rsid w:val="00573158"/>
    <w:rsid w:val="00573F45"/>
    <w:rsid w:val="005744C8"/>
    <w:rsid w:val="005746EF"/>
    <w:rsid w:val="0057660A"/>
    <w:rsid w:val="00576F56"/>
    <w:rsid w:val="005770AF"/>
    <w:rsid w:val="00577B2B"/>
    <w:rsid w:val="005805B2"/>
    <w:rsid w:val="00580BBA"/>
    <w:rsid w:val="00580FB5"/>
    <w:rsid w:val="00582555"/>
    <w:rsid w:val="00583006"/>
    <w:rsid w:val="00584541"/>
    <w:rsid w:val="005847BA"/>
    <w:rsid w:val="00584A86"/>
    <w:rsid w:val="005851F2"/>
    <w:rsid w:val="00585F56"/>
    <w:rsid w:val="00586168"/>
    <w:rsid w:val="005900CB"/>
    <w:rsid w:val="005906AB"/>
    <w:rsid w:val="00590C69"/>
    <w:rsid w:val="00591917"/>
    <w:rsid w:val="00592C09"/>
    <w:rsid w:val="00593C82"/>
    <w:rsid w:val="00593F6B"/>
    <w:rsid w:val="00594372"/>
    <w:rsid w:val="005945BD"/>
    <w:rsid w:val="00594963"/>
    <w:rsid w:val="00594B2E"/>
    <w:rsid w:val="005951B3"/>
    <w:rsid w:val="00596380"/>
    <w:rsid w:val="00596B9B"/>
    <w:rsid w:val="00597081"/>
    <w:rsid w:val="00597B17"/>
    <w:rsid w:val="005A01CF"/>
    <w:rsid w:val="005A0852"/>
    <w:rsid w:val="005A0947"/>
    <w:rsid w:val="005A11E1"/>
    <w:rsid w:val="005A16BA"/>
    <w:rsid w:val="005A1768"/>
    <w:rsid w:val="005A2280"/>
    <w:rsid w:val="005A248B"/>
    <w:rsid w:val="005A248C"/>
    <w:rsid w:val="005A4BB4"/>
    <w:rsid w:val="005A681C"/>
    <w:rsid w:val="005A75C9"/>
    <w:rsid w:val="005B0708"/>
    <w:rsid w:val="005B0BEC"/>
    <w:rsid w:val="005B0E35"/>
    <w:rsid w:val="005B0F7A"/>
    <w:rsid w:val="005B106F"/>
    <w:rsid w:val="005B1757"/>
    <w:rsid w:val="005B2787"/>
    <w:rsid w:val="005B2FEB"/>
    <w:rsid w:val="005B387F"/>
    <w:rsid w:val="005B41BA"/>
    <w:rsid w:val="005B47AB"/>
    <w:rsid w:val="005B4D66"/>
    <w:rsid w:val="005B5B16"/>
    <w:rsid w:val="005B6D36"/>
    <w:rsid w:val="005B6FCB"/>
    <w:rsid w:val="005B7989"/>
    <w:rsid w:val="005B7B31"/>
    <w:rsid w:val="005C0E44"/>
    <w:rsid w:val="005C0FD1"/>
    <w:rsid w:val="005C102E"/>
    <w:rsid w:val="005C18CA"/>
    <w:rsid w:val="005C2188"/>
    <w:rsid w:val="005C2ACE"/>
    <w:rsid w:val="005C38AD"/>
    <w:rsid w:val="005C5363"/>
    <w:rsid w:val="005C548C"/>
    <w:rsid w:val="005C54F7"/>
    <w:rsid w:val="005C5743"/>
    <w:rsid w:val="005C6371"/>
    <w:rsid w:val="005C6687"/>
    <w:rsid w:val="005C6B3E"/>
    <w:rsid w:val="005C71B6"/>
    <w:rsid w:val="005D0A2D"/>
    <w:rsid w:val="005D13CC"/>
    <w:rsid w:val="005D2312"/>
    <w:rsid w:val="005D3B9D"/>
    <w:rsid w:val="005D3CD3"/>
    <w:rsid w:val="005D430B"/>
    <w:rsid w:val="005D4FF0"/>
    <w:rsid w:val="005D53F9"/>
    <w:rsid w:val="005D5669"/>
    <w:rsid w:val="005D5ACE"/>
    <w:rsid w:val="005D5D61"/>
    <w:rsid w:val="005D6819"/>
    <w:rsid w:val="005D690A"/>
    <w:rsid w:val="005D69DE"/>
    <w:rsid w:val="005D7C3E"/>
    <w:rsid w:val="005E0976"/>
    <w:rsid w:val="005E29F4"/>
    <w:rsid w:val="005E37EC"/>
    <w:rsid w:val="005E3C15"/>
    <w:rsid w:val="005E4302"/>
    <w:rsid w:val="005E4E73"/>
    <w:rsid w:val="005E536D"/>
    <w:rsid w:val="005E6243"/>
    <w:rsid w:val="005E64D1"/>
    <w:rsid w:val="005E6A72"/>
    <w:rsid w:val="005E73B9"/>
    <w:rsid w:val="005E755C"/>
    <w:rsid w:val="005E76F8"/>
    <w:rsid w:val="005E7B7F"/>
    <w:rsid w:val="005E7F21"/>
    <w:rsid w:val="005F00A0"/>
    <w:rsid w:val="005F03E4"/>
    <w:rsid w:val="005F058B"/>
    <w:rsid w:val="005F0FB7"/>
    <w:rsid w:val="005F12EA"/>
    <w:rsid w:val="005F174F"/>
    <w:rsid w:val="005F1C51"/>
    <w:rsid w:val="005F1E9B"/>
    <w:rsid w:val="005F1F2B"/>
    <w:rsid w:val="005F20D7"/>
    <w:rsid w:val="005F2290"/>
    <w:rsid w:val="005F27A2"/>
    <w:rsid w:val="005F2BB2"/>
    <w:rsid w:val="005F2D1A"/>
    <w:rsid w:val="005F4065"/>
    <w:rsid w:val="005F46B7"/>
    <w:rsid w:val="005F53B5"/>
    <w:rsid w:val="005F5461"/>
    <w:rsid w:val="005F60CB"/>
    <w:rsid w:val="005F6713"/>
    <w:rsid w:val="005F73B1"/>
    <w:rsid w:val="005F7606"/>
    <w:rsid w:val="00601164"/>
    <w:rsid w:val="006018B9"/>
    <w:rsid w:val="0060265C"/>
    <w:rsid w:val="00602E3B"/>
    <w:rsid w:val="00603680"/>
    <w:rsid w:val="006037C7"/>
    <w:rsid w:val="00604040"/>
    <w:rsid w:val="0060491E"/>
    <w:rsid w:val="00604CAC"/>
    <w:rsid w:val="006050AD"/>
    <w:rsid w:val="006055DF"/>
    <w:rsid w:val="00605B49"/>
    <w:rsid w:val="00606491"/>
    <w:rsid w:val="006072D4"/>
    <w:rsid w:val="00607A33"/>
    <w:rsid w:val="00607B3D"/>
    <w:rsid w:val="00607F06"/>
    <w:rsid w:val="00610865"/>
    <w:rsid w:val="00611584"/>
    <w:rsid w:val="006118BC"/>
    <w:rsid w:val="00611FE3"/>
    <w:rsid w:val="006120D1"/>
    <w:rsid w:val="006132E4"/>
    <w:rsid w:val="0061376D"/>
    <w:rsid w:val="00615C22"/>
    <w:rsid w:val="006167B8"/>
    <w:rsid w:val="00617267"/>
    <w:rsid w:val="006174BD"/>
    <w:rsid w:val="00617C96"/>
    <w:rsid w:val="006204A4"/>
    <w:rsid w:val="006207A0"/>
    <w:rsid w:val="00620D04"/>
    <w:rsid w:val="00620D07"/>
    <w:rsid w:val="00620EB3"/>
    <w:rsid w:val="00621C15"/>
    <w:rsid w:val="0062262A"/>
    <w:rsid w:val="00622EF6"/>
    <w:rsid w:val="006232B9"/>
    <w:rsid w:val="00623CAA"/>
    <w:rsid w:val="00623D86"/>
    <w:rsid w:val="00623FAB"/>
    <w:rsid w:val="006240A8"/>
    <w:rsid w:val="00624A86"/>
    <w:rsid w:val="00624AAF"/>
    <w:rsid w:val="00624D12"/>
    <w:rsid w:val="006253F6"/>
    <w:rsid w:val="00625427"/>
    <w:rsid w:val="00625903"/>
    <w:rsid w:val="00626100"/>
    <w:rsid w:val="00626A77"/>
    <w:rsid w:val="00627694"/>
    <w:rsid w:val="00627C3A"/>
    <w:rsid w:val="006304B0"/>
    <w:rsid w:val="0063051B"/>
    <w:rsid w:val="00631397"/>
    <w:rsid w:val="00631DFA"/>
    <w:rsid w:val="00631E25"/>
    <w:rsid w:val="006324A2"/>
    <w:rsid w:val="006324B6"/>
    <w:rsid w:val="006336D0"/>
    <w:rsid w:val="00634362"/>
    <w:rsid w:val="00634725"/>
    <w:rsid w:val="00634962"/>
    <w:rsid w:val="00634D2E"/>
    <w:rsid w:val="00635AE1"/>
    <w:rsid w:val="00636739"/>
    <w:rsid w:val="00636F9C"/>
    <w:rsid w:val="006376CC"/>
    <w:rsid w:val="00637C9F"/>
    <w:rsid w:val="00637DBC"/>
    <w:rsid w:val="00641364"/>
    <w:rsid w:val="00641895"/>
    <w:rsid w:val="00641D55"/>
    <w:rsid w:val="00642081"/>
    <w:rsid w:val="006424B8"/>
    <w:rsid w:val="00642693"/>
    <w:rsid w:val="0064357D"/>
    <w:rsid w:val="00643C11"/>
    <w:rsid w:val="00643FD7"/>
    <w:rsid w:val="00644950"/>
    <w:rsid w:val="00644B74"/>
    <w:rsid w:val="00645CC3"/>
    <w:rsid w:val="0064627F"/>
    <w:rsid w:val="006466C7"/>
    <w:rsid w:val="00646AAC"/>
    <w:rsid w:val="00646CC6"/>
    <w:rsid w:val="00646D51"/>
    <w:rsid w:val="00646DE1"/>
    <w:rsid w:val="00647C7E"/>
    <w:rsid w:val="00647DA5"/>
    <w:rsid w:val="006513FF"/>
    <w:rsid w:val="006517A5"/>
    <w:rsid w:val="00652B3A"/>
    <w:rsid w:val="00652F0E"/>
    <w:rsid w:val="006535C4"/>
    <w:rsid w:val="00653610"/>
    <w:rsid w:val="00653CB3"/>
    <w:rsid w:val="00653FBC"/>
    <w:rsid w:val="006545C2"/>
    <w:rsid w:val="006561DB"/>
    <w:rsid w:val="00656C56"/>
    <w:rsid w:val="00656D00"/>
    <w:rsid w:val="006575B4"/>
    <w:rsid w:val="00657A34"/>
    <w:rsid w:val="00657B0D"/>
    <w:rsid w:val="00660CBC"/>
    <w:rsid w:val="006613AB"/>
    <w:rsid w:val="006614F2"/>
    <w:rsid w:val="00664978"/>
    <w:rsid w:val="00664993"/>
    <w:rsid w:val="00664AC6"/>
    <w:rsid w:val="00664B3D"/>
    <w:rsid w:val="006661C6"/>
    <w:rsid w:val="006664C0"/>
    <w:rsid w:val="00666D16"/>
    <w:rsid w:val="00666FC8"/>
    <w:rsid w:val="00667788"/>
    <w:rsid w:val="006705FB"/>
    <w:rsid w:val="0067063A"/>
    <w:rsid w:val="006706DD"/>
    <w:rsid w:val="00670736"/>
    <w:rsid w:val="006711EF"/>
    <w:rsid w:val="006719D8"/>
    <w:rsid w:val="00673522"/>
    <w:rsid w:val="0067468E"/>
    <w:rsid w:val="00674AAB"/>
    <w:rsid w:val="00675149"/>
    <w:rsid w:val="006754F3"/>
    <w:rsid w:val="006757AB"/>
    <w:rsid w:val="006759DE"/>
    <w:rsid w:val="006775FC"/>
    <w:rsid w:val="00681DAA"/>
    <w:rsid w:val="0068225B"/>
    <w:rsid w:val="0068285D"/>
    <w:rsid w:val="0068343E"/>
    <w:rsid w:val="00683A08"/>
    <w:rsid w:val="00683A28"/>
    <w:rsid w:val="00683B04"/>
    <w:rsid w:val="00683FDA"/>
    <w:rsid w:val="006850AA"/>
    <w:rsid w:val="00685471"/>
    <w:rsid w:val="00685495"/>
    <w:rsid w:val="0068657C"/>
    <w:rsid w:val="0068668B"/>
    <w:rsid w:val="00686FF9"/>
    <w:rsid w:val="006874E8"/>
    <w:rsid w:val="0068761F"/>
    <w:rsid w:val="006877CB"/>
    <w:rsid w:val="006900C0"/>
    <w:rsid w:val="00690206"/>
    <w:rsid w:val="0069149E"/>
    <w:rsid w:val="00691686"/>
    <w:rsid w:val="0069289D"/>
    <w:rsid w:val="00692CE4"/>
    <w:rsid w:val="00693694"/>
    <w:rsid w:val="00693A05"/>
    <w:rsid w:val="006947D9"/>
    <w:rsid w:val="006954E3"/>
    <w:rsid w:val="00695B3C"/>
    <w:rsid w:val="006A1144"/>
    <w:rsid w:val="006A1616"/>
    <w:rsid w:val="006A17AD"/>
    <w:rsid w:val="006A387F"/>
    <w:rsid w:val="006A6B2D"/>
    <w:rsid w:val="006A7E99"/>
    <w:rsid w:val="006B07D3"/>
    <w:rsid w:val="006B10EE"/>
    <w:rsid w:val="006B1626"/>
    <w:rsid w:val="006B1EDE"/>
    <w:rsid w:val="006B4E85"/>
    <w:rsid w:val="006B5B17"/>
    <w:rsid w:val="006B6662"/>
    <w:rsid w:val="006B7073"/>
    <w:rsid w:val="006B73E1"/>
    <w:rsid w:val="006B7582"/>
    <w:rsid w:val="006C0018"/>
    <w:rsid w:val="006C029C"/>
    <w:rsid w:val="006C1F25"/>
    <w:rsid w:val="006C2A0B"/>
    <w:rsid w:val="006C2BDC"/>
    <w:rsid w:val="006C3408"/>
    <w:rsid w:val="006C3EE5"/>
    <w:rsid w:val="006C4C0C"/>
    <w:rsid w:val="006C576E"/>
    <w:rsid w:val="006C6296"/>
    <w:rsid w:val="006D0601"/>
    <w:rsid w:val="006D0BA2"/>
    <w:rsid w:val="006D0BB1"/>
    <w:rsid w:val="006D0CB9"/>
    <w:rsid w:val="006D1957"/>
    <w:rsid w:val="006D1D77"/>
    <w:rsid w:val="006D3336"/>
    <w:rsid w:val="006D392B"/>
    <w:rsid w:val="006D4299"/>
    <w:rsid w:val="006D42AC"/>
    <w:rsid w:val="006D44C9"/>
    <w:rsid w:val="006D487D"/>
    <w:rsid w:val="006D4C7E"/>
    <w:rsid w:val="006D5657"/>
    <w:rsid w:val="006D5808"/>
    <w:rsid w:val="006D5EA3"/>
    <w:rsid w:val="006D60F7"/>
    <w:rsid w:val="006D67D0"/>
    <w:rsid w:val="006D6D33"/>
    <w:rsid w:val="006D6FC7"/>
    <w:rsid w:val="006D6FF5"/>
    <w:rsid w:val="006D7E77"/>
    <w:rsid w:val="006E0281"/>
    <w:rsid w:val="006E245A"/>
    <w:rsid w:val="006E29BF"/>
    <w:rsid w:val="006E2BC1"/>
    <w:rsid w:val="006E2E77"/>
    <w:rsid w:val="006E35B7"/>
    <w:rsid w:val="006E3D2B"/>
    <w:rsid w:val="006E49E0"/>
    <w:rsid w:val="006E5886"/>
    <w:rsid w:val="006E5A4F"/>
    <w:rsid w:val="006E5E95"/>
    <w:rsid w:val="006E6A5E"/>
    <w:rsid w:val="006E6EAB"/>
    <w:rsid w:val="006F01DA"/>
    <w:rsid w:val="006F08F7"/>
    <w:rsid w:val="006F2155"/>
    <w:rsid w:val="006F2192"/>
    <w:rsid w:val="006F2266"/>
    <w:rsid w:val="006F24C7"/>
    <w:rsid w:val="006F2FD5"/>
    <w:rsid w:val="006F447E"/>
    <w:rsid w:val="006F460A"/>
    <w:rsid w:val="006F4E95"/>
    <w:rsid w:val="006F5777"/>
    <w:rsid w:val="006F5A0A"/>
    <w:rsid w:val="006F5FF2"/>
    <w:rsid w:val="006F634C"/>
    <w:rsid w:val="006F64E7"/>
    <w:rsid w:val="006F68FB"/>
    <w:rsid w:val="006F7D3B"/>
    <w:rsid w:val="0070087F"/>
    <w:rsid w:val="0070153C"/>
    <w:rsid w:val="00701C89"/>
    <w:rsid w:val="0070347A"/>
    <w:rsid w:val="007038D5"/>
    <w:rsid w:val="00704346"/>
    <w:rsid w:val="00704B7A"/>
    <w:rsid w:val="00704F91"/>
    <w:rsid w:val="00705776"/>
    <w:rsid w:val="00706245"/>
    <w:rsid w:val="007069F7"/>
    <w:rsid w:val="00707139"/>
    <w:rsid w:val="007073AC"/>
    <w:rsid w:val="00707C7A"/>
    <w:rsid w:val="007102C8"/>
    <w:rsid w:val="007104F5"/>
    <w:rsid w:val="0071199D"/>
    <w:rsid w:val="007122C3"/>
    <w:rsid w:val="007133AC"/>
    <w:rsid w:val="0071367A"/>
    <w:rsid w:val="00713695"/>
    <w:rsid w:val="00713EB5"/>
    <w:rsid w:val="0071404B"/>
    <w:rsid w:val="00714386"/>
    <w:rsid w:val="007143F1"/>
    <w:rsid w:val="00714820"/>
    <w:rsid w:val="00715428"/>
    <w:rsid w:val="00717629"/>
    <w:rsid w:val="007203A5"/>
    <w:rsid w:val="007207E3"/>
    <w:rsid w:val="007211C4"/>
    <w:rsid w:val="007218E1"/>
    <w:rsid w:val="00721A05"/>
    <w:rsid w:val="00721E32"/>
    <w:rsid w:val="00721F99"/>
    <w:rsid w:val="0072243C"/>
    <w:rsid w:val="0072286D"/>
    <w:rsid w:val="00722F58"/>
    <w:rsid w:val="00723914"/>
    <w:rsid w:val="007239C5"/>
    <w:rsid w:val="00723B8A"/>
    <w:rsid w:val="00723E3A"/>
    <w:rsid w:val="00724AE2"/>
    <w:rsid w:val="00725655"/>
    <w:rsid w:val="00725AB8"/>
    <w:rsid w:val="0072630E"/>
    <w:rsid w:val="0072655F"/>
    <w:rsid w:val="007265D2"/>
    <w:rsid w:val="007267E3"/>
    <w:rsid w:val="00727274"/>
    <w:rsid w:val="00727FCC"/>
    <w:rsid w:val="00730130"/>
    <w:rsid w:val="00730D14"/>
    <w:rsid w:val="00732C82"/>
    <w:rsid w:val="00732DCC"/>
    <w:rsid w:val="00733F99"/>
    <w:rsid w:val="0073420F"/>
    <w:rsid w:val="00734CFE"/>
    <w:rsid w:val="00736724"/>
    <w:rsid w:val="0073747F"/>
    <w:rsid w:val="007376A7"/>
    <w:rsid w:val="00737B41"/>
    <w:rsid w:val="00740179"/>
    <w:rsid w:val="007402BC"/>
    <w:rsid w:val="00740554"/>
    <w:rsid w:val="00740D15"/>
    <w:rsid w:val="0074135C"/>
    <w:rsid w:val="00741DB1"/>
    <w:rsid w:val="00741FF3"/>
    <w:rsid w:val="0074455F"/>
    <w:rsid w:val="007457E5"/>
    <w:rsid w:val="0074586C"/>
    <w:rsid w:val="00747BA4"/>
    <w:rsid w:val="00747E0E"/>
    <w:rsid w:val="00750918"/>
    <w:rsid w:val="00751178"/>
    <w:rsid w:val="007514F3"/>
    <w:rsid w:val="00751B3A"/>
    <w:rsid w:val="00752784"/>
    <w:rsid w:val="007528E9"/>
    <w:rsid w:val="00753AFC"/>
    <w:rsid w:val="00754EDF"/>
    <w:rsid w:val="00755014"/>
    <w:rsid w:val="007563C4"/>
    <w:rsid w:val="00757238"/>
    <w:rsid w:val="0075785B"/>
    <w:rsid w:val="007600D4"/>
    <w:rsid w:val="00760C07"/>
    <w:rsid w:val="00760F40"/>
    <w:rsid w:val="00760F5F"/>
    <w:rsid w:val="00761978"/>
    <w:rsid w:val="007625FE"/>
    <w:rsid w:val="0076397A"/>
    <w:rsid w:val="00763E86"/>
    <w:rsid w:val="0076401F"/>
    <w:rsid w:val="00764052"/>
    <w:rsid w:val="00765381"/>
    <w:rsid w:val="00765387"/>
    <w:rsid w:val="00765739"/>
    <w:rsid w:val="00765BD1"/>
    <w:rsid w:val="00766987"/>
    <w:rsid w:val="00766AFF"/>
    <w:rsid w:val="00767449"/>
    <w:rsid w:val="00767818"/>
    <w:rsid w:val="007709C6"/>
    <w:rsid w:val="007711EC"/>
    <w:rsid w:val="007721D5"/>
    <w:rsid w:val="00772A4F"/>
    <w:rsid w:val="00773479"/>
    <w:rsid w:val="00774383"/>
    <w:rsid w:val="00774514"/>
    <w:rsid w:val="00774AF9"/>
    <w:rsid w:val="0077545B"/>
    <w:rsid w:val="00775A6F"/>
    <w:rsid w:val="00775EE1"/>
    <w:rsid w:val="00776E54"/>
    <w:rsid w:val="00777465"/>
    <w:rsid w:val="00777734"/>
    <w:rsid w:val="00777C30"/>
    <w:rsid w:val="007807DA"/>
    <w:rsid w:val="00780BDA"/>
    <w:rsid w:val="0078263E"/>
    <w:rsid w:val="00782907"/>
    <w:rsid w:val="00782A2F"/>
    <w:rsid w:val="007836EE"/>
    <w:rsid w:val="007837A0"/>
    <w:rsid w:val="00784667"/>
    <w:rsid w:val="007846C6"/>
    <w:rsid w:val="007849D6"/>
    <w:rsid w:val="00784D85"/>
    <w:rsid w:val="00786598"/>
    <w:rsid w:val="0078751C"/>
    <w:rsid w:val="0078794D"/>
    <w:rsid w:val="00787CEA"/>
    <w:rsid w:val="00787EB2"/>
    <w:rsid w:val="00790365"/>
    <w:rsid w:val="00790DF3"/>
    <w:rsid w:val="0079214E"/>
    <w:rsid w:val="007922DA"/>
    <w:rsid w:val="00792B15"/>
    <w:rsid w:val="00792B3A"/>
    <w:rsid w:val="00792D05"/>
    <w:rsid w:val="00793A29"/>
    <w:rsid w:val="007952AE"/>
    <w:rsid w:val="00795578"/>
    <w:rsid w:val="007957D9"/>
    <w:rsid w:val="007959A4"/>
    <w:rsid w:val="00797077"/>
    <w:rsid w:val="00797328"/>
    <w:rsid w:val="007A080F"/>
    <w:rsid w:val="007A09E5"/>
    <w:rsid w:val="007A0C5A"/>
    <w:rsid w:val="007A11F1"/>
    <w:rsid w:val="007A131A"/>
    <w:rsid w:val="007A1521"/>
    <w:rsid w:val="007A1C55"/>
    <w:rsid w:val="007A2604"/>
    <w:rsid w:val="007A3368"/>
    <w:rsid w:val="007A4155"/>
    <w:rsid w:val="007A48C1"/>
    <w:rsid w:val="007A48E0"/>
    <w:rsid w:val="007A53D8"/>
    <w:rsid w:val="007A667B"/>
    <w:rsid w:val="007A6745"/>
    <w:rsid w:val="007A6804"/>
    <w:rsid w:val="007A74A0"/>
    <w:rsid w:val="007A7B0A"/>
    <w:rsid w:val="007A7B1B"/>
    <w:rsid w:val="007B0ADB"/>
    <w:rsid w:val="007B0D2A"/>
    <w:rsid w:val="007B1CFA"/>
    <w:rsid w:val="007B309B"/>
    <w:rsid w:val="007B3A72"/>
    <w:rsid w:val="007B3BB3"/>
    <w:rsid w:val="007B43D6"/>
    <w:rsid w:val="007B4CB7"/>
    <w:rsid w:val="007B4FF3"/>
    <w:rsid w:val="007B53CC"/>
    <w:rsid w:val="007B581C"/>
    <w:rsid w:val="007B5FEE"/>
    <w:rsid w:val="007B6705"/>
    <w:rsid w:val="007B7CB9"/>
    <w:rsid w:val="007C18E8"/>
    <w:rsid w:val="007C2C63"/>
    <w:rsid w:val="007C2FD0"/>
    <w:rsid w:val="007C3513"/>
    <w:rsid w:val="007C37D2"/>
    <w:rsid w:val="007C3925"/>
    <w:rsid w:val="007C3ACF"/>
    <w:rsid w:val="007C40CB"/>
    <w:rsid w:val="007C481B"/>
    <w:rsid w:val="007C6193"/>
    <w:rsid w:val="007C6E00"/>
    <w:rsid w:val="007C740F"/>
    <w:rsid w:val="007C7711"/>
    <w:rsid w:val="007D0D5C"/>
    <w:rsid w:val="007D23FC"/>
    <w:rsid w:val="007D30FB"/>
    <w:rsid w:val="007D39CE"/>
    <w:rsid w:val="007D44C8"/>
    <w:rsid w:val="007D5389"/>
    <w:rsid w:val="007D53C7"/>
    <w:rsid w:val="007D5D8A"/>
    <w:rsid w:val="007D6780"/>
    <w:rsid w:val="007D7091"/>
    <w:rsid w:val="007E0469"/>
    <w:rsid w:val="007E0498"/>
    <w:rsid w:val="007E0D0A"/>
    <w:rsid w:val="007E269C"/>
    <w:rsid w:val="007E27C5"/>
    <w:rsid w:val="007E2B6A"/>
    <w:rsid w:val="007E2F22"/>
    <w:rsid w:val="007E3D69"/>
    <w:rsid w:val="007E4343"/>
    <w:rsid w:val="007E4475"/>
    <w:rsid w:val="007E4EE1"/>
    <w:rsid w:val="007E57C2"/>
    <w:rsid w:val="007E58EB"/>
    <w:rsid w:val="007E59E6"/>
    <w:rsid w:val="007E5B09"/>
    <w:rsid w:val="007E6571"/>
    <w:rsid w:val="007E6B51"/>
    <w:rsid w:val="007E77B2"/>
    <w:rsid w:val="007F06B1"/>
    <w:rsid w:val="007F07C7"/>
    <w:rsid w:val="007F09BD"/>
    <w:rsid w:val="007F0EEB"/>
    <w:rsid w:val="007F0FFD"/>
    <w:rsid w:val="007F1399"/>
    <w:rsid w:val="007F19B8"/>
    <w:rsid w:val="007F1BB1"/>
    <w:rsid w:val="007F1EE3"/>
    <w:rsid w:val="007F2438"/>
    <w:rsid w:val="007F2A06"/>
    <w:rsid w:val="007F3081"/>
    <w:rsid w:val="007F31B9"/>
    <w:rsid w:val="007F50FF"/>
    <w:rsid w:val="007F5393"/>
    <w:rsid w:val="007F55D0"/>
    <w:rsid w:val="007F5C2D"/>
    <w:rsid w:val="007F5FB8"/>
    <w:rsid w:val="007F7C0B"/>
    <w:rsid w:val="007F7C55"/>
    <w:rsid w:val="007F7F69"/>
    <w:rsid w:val="008007EF"/>
    <w:rsid w:val="00801967"/>
    <w:rsid w:val="008047F6"/>
    <w:rsid w:val="00806529"/>
    <w:rsid w:val="008073B7"/>
    <w:rsid w:val="0081028D"/>
    <w:rsid w:val="00810B58"/>
    <w:rsid w:val="008115E4"/>
    <w:rsid w:val="0081185C"/>
    <w:rsid w:val="00811B0E"/>
    <w:rsid w:val="00811CC7"/>
    <w:rsid w:val="00812282"/>
    <w:rsid w:val="00812A9F"/>
    <w:rsid w:val="00813052"/>
    <w:rsid w:val="0081403A"/>
    <w:rsid w:val="008151A9"/>
    <w:rsid w:val="008159CF"/>
    <w:rsid w:val="00815A9F"/>
    <w:rsid w:val="00816270"/>
    <w:rsid w:val="008162F7"/>
    <w:rsid w:val="0081648B"/>
    <w:rsid w:val="008164C9"/>
    <w:rsid w:val="008167DB"/>
    <w:rsid w:val="0081712D"/>
    <w:rsid w:val="008200A2"/>
    <w:rsid w:val="008205D3"/>
    <w:rsid w:val="00820A4B"/>
    <w:rsid w:val="00820EFC"/>
    <w:rsid w:val="00820F46"/>
    <w:rsid w:val="0082134F"/>
    <w:rsid w:val="00821C32"/>
    <w:rsid w:val="00821E26"/>
    <w:rsid w:val="00821EE2"/>
    <w:rsid w:val="00821EED"/>
    <w:rsid w:val="008225DC"/>
    <w:rsid w:val="00822D61"/>
    <w:rsid w:val="00822D8B"/>
    <w:rsid w:val="00822E9D"/>
    <w:rsid w:val="00823DEA"/>
    <w:rsid w:val="00823E91"/>
    <w:rsid w:val="00824EB1"/>
    <w:rsid w:val="00824EFF"/>
    <w:rsid w:val="00824F20"/>
    <w:rsid w:val="00825C6C"/>
    <w:rsid w:val="00826039"/>
    <w:rsid w:val="0082664B"/>
    <w:rsid w:val="0082721F"/>
    <w:rsid w:val="00830BEE"/>
    <w:rsid w:val="00831450"/>
    <w:rsid w:val="0083280A"/>
    <w:rsid w:val="00832968"/>
    <w:rsid w:val="00832D08"/>
    <w:rsid w:val="00833DDA"/>
    <w:rsid w:val="0083454A"/>
    <w:rsid w:val="0083594C"/>
    <w:rsid w:val="00835E13"/>
    <w:rsid w:val="0083700A"/>
    <w:rsid w:val="0083793D"/>
    <w:rsid w:val="00837D8C"/>
    <w:rsid w:val="00840001"/>
    <w:rsid w:val="00840521"/>
    <w:rsid w:val="00840EC5"/>
    <w:rsid w:val="0084132E"/>
    <w:rsid w:val="0084237A"/>
    <w:rsid w:val="008426AB"/>
    <w:rsid w:val="00842BEC"/>
    <w:rsid w:val="00842CBB"/>
    <w:rsid w:val="00843431"/>
    <w:rsid w:val="008434C5"/>
    <w:rsid w:val="008444DC"/>
    <w:rsid w:val="00844B44"/>
    <w:rsid w:val="008450DF"/>
    <w:rsid w:val="00845261"/>
    <w:rsid w:val="008452E4"/>
    <w:rsid w:val="008456DC"/>
    <w:rsid w:val="00845962"/>
    <w:rsid w:val="0084608F"/>
    <w:rsid w:val="008462AC"/>
    <w:rsid w:val="008463B5"/>
    <w:rsid w:val="008466BC"/>
    <w:rsid w:val="00846B6A"/>
    <w:rsid w:val="008527EE"/>
    <w:rsid w:val="0085313B"/>
    <w:rsid w:val="0085493D"/>
    <w:rsid w:val="00854D95"/>
    <w:rsid w:val="0085511A"/>
    <w:rsid w:val="00855A30"/>
    <w:rsid w:val="00855B2E"/>
    <w:rsid w:val="00856230"/>
    <w:rsid w:val="00856DA3"/>
    <w:rsid w:val="00856FA3"/>
    <w:rsid w:val="00857244"/>
    <w:rsid w:val="00857649"/>
    <w:rsid w:val="00857DA3"/>
    <w:rsid w:val="00857E7C"/>
    <w:rsid w:val="0086016D"/>
    <w:rsid w:val="00860E2F"/>
    <w:rsid w:val="00861E7A"/>
    <w:rsid w:val="00862565"/>
    <w:rsid w:val="00863C89"/>
    <w:rsid w:val="00863CBB"/>
    <w:rsid w:val="00863E01"/>
    <w:rsid w:val="00864177"/>
    <w:rsid w:val="00864302"/>
    <w:rsid w:val="00864650"/>
    <w:rsid w:val="00864E89"/>
    <w:rsid w:val="00866A44"/>
    <w:rsid w:val="00871BCB"/>
    <w:rsid w:val="00871DCE"/>
    <w:rsid w:val="0087229E"/>
    <w:rsid w:val="00872449"/>
    <w:rsid w:val="0087258F"/>
    <w:rsid w:val="00872714"/>
    <w:rsid w:val="00873EF2"/>
    <w:rsid w:val="00874267"/>
    <w:rsid w:val="00874942"/>
    <w:rsid w:val="008749F1"/>
    <w:rsid w:val="00874A96"/>
    <w:rsid w:val="00875882"/>
    <w:rsid w:val="008759C1"/>
    <w:rsid w:val="00875DFA"/>
    <w:rsid w:val="00877342"/>
    <w:rsid w:val="00877951"/>
    <w:rsid w:val="00877B41"/>
    <w:rsid w:val="00877E0F"/>
    <w:rsid w:val="00880735"/>
    <w:rsid w:val="00880B0B"/>
    <w:rsid w:val="00880B45"/>
    <w:rsid w:val="00880B48"/>
    <w:rsid w:val="00881620"/>
    <w:rsid w:val="00881ED4"/>
    <w:rsid w:val="00882986"/>
    <w:rsid w:val="00882C5B"/>
    <w:rsid w:val="00882CCC"/>
    <w:rsid w:val="00883FD6"/>
    <w:rsid w:val="0088496E"/>
    <w:rsid w:val="00884C54"/>
    <w:rsid w:val="00885927"/>
    <w:rsid w:val="00886108"/>
    <w:rsid w:val="008863D5"/>
    <w:rsid w:val="008865D1"/>
    <w:rsid w:val="008869C2"/>
    <w:rsid w:val="008871F8"/>
    <w:rsid w:val="008922E4"/>
    <w:rsid w:val="00892768"/>
    <w:rsid w:val="008948BE"/>
    <w:rsid w:val="008957B7"/>
    <w:rsid w:val="00895D38"/>
    <w:rsid w:val="00895DE8"/>
    <w:rsid w:val="00895E40"/>
    <w:rsid w:val="00896B6B"/>
    <w:rsid w:val="00896F6E"/>
    <w:rsid w:val="008972E8"/>
    <w:rsid w:val="00897B9F"/>
    <w:rsid w:val="008A0160"/>
    <w:rsid w:val="008A04C1"/>
    <w:rsid w:val="008A08FB"/>
    <w:rsid w:val="008A1448"/>
    <w:rsid w:val="008A18AC"/>
    <w:rsid w:val="008A1C19"/>
    <w:rsid w:val="008A28E2"/>
    <w:rsid w:val="008A32FA"/>
    <w:rsid w:val="008A3599"/>
    <w:rsid w:val="008A3C57"/>
    <w:rsid w:val="008A3F70"/>
    <w:rsid w:val="008A4589"/>
    <w:rsid w:val="008A5276"/>
    <w:rsid w:val="008A5B0D"/>
    <w:rsid w:val="008A6BE7"/>
    <w:rsid w:val="008A7C84"/>
    <w:rsid w:val="008B13A8"/>
    <w:rsid w:val="008B2B08"/>
    <w:rsid w:val="008B2B33"/>
    <w:rsid w:val="008B3689"/>
    <w:rsid w:val="008B40F2"/>
    <w:rsid w:val="008B429C"/>
    <w:rsid w:val="008B456B"/>
    <w:rsid w:val="008B4836"/>
    <w:rsid w:val="008B4DCF"/>
    <w:rsid w:val="008B526A"/>
    <w:rsid w:val="008B575F"/>
    <w:rsid w:val="008B5BF8"/>
    <w:rsid w:val="008B6641"/>
    <w:rsid w:val="008B6653"/>
    <w:rsid w:val="008B6BEE"/>
    <w:rsid w:val="008B6D1A"/>
    <w:rsid w:val="008B76CB"/>
    <w:rsid w:val="008B77D2"/>
    <w:rsid w:val="008B7D49"/>
    <w:rsid w:val="008C0654"/>
    <w:rsid w:val="008C0DED"/>
    <w:rsid w:val="008C27D7"/>
    <w:rsid w:val="008C2E15"/>
    <w:rsid w:val="008C3B95"/>
    <w:rsid w:val="008C4A5E"/>
    <w:rsid w:val="008C4D90"/>
    <w:rsid w:val="008C53A3"/>
    <w:rsid w:val="008C5767"/>
    <w:rsid w:val="008C5946"/>
    <w:rsid w:val="008C5D1C"/>
    <w:rsid w:val="008C6253"/>
    <w:rsid w:val="008C6EC9"/>
    <w:rsid w:val="008C70E6"/>
    <w:rsid w:val="008C7B27"/>
    <w:rsid w:val="008D03BB"/>
    <w:rsid w:val="008D0BDD"/>
    <w:rsid w:val="008D15BF"/>
    <w:rsid w:val="008D1805"/>
    <w:rsid w:val="008D1D19"/>
    <w:rsid w:val="008D24F5"/>
    <w:rsid w:val="008D2E76"/>
    <w:rsid w:val="008D3023"/>
    <w:rsid w:val="008D3DDA"/>
    <w:rsid w:val="008D4453"/>
    <w:rsid w:val="008D480F"/>
    <w:rsid w:val="008D4D10"/>
    <w:rsid w:val="008D5135"/>
    <w:rsid w:val="008D5505"/>
    <w:rsid w:val="008D60D6"/>
    <w:rsid w:val="008D748C"/>
    <w:rsid w:val="008D750E"/>
    <w:rsid w:val="008D7B78"/>
    <w:rsid w:val="008E0540"/>
    <w:rsid w:val="008E05BF"/>
    <w:rsid w:val="008E0914"/>
    <w:rsid w:val="008E15E3"/>
    <w:rsid w:val="008E3017"/>
    <w:rsid w:val="008E3053"/>
    <w:rsid w:val="008E379F"/>
    <w:rsid w:val="008E38A4"/>
    <w:rsid w:val="008E47D9"/>
    <w:rsid w:val="008E50EE"/>
    <w:rsid w:val="008E52CC"/>
    <w:rsid w:val="008E5636"/>
    <w:rsid w:val="008E5DB2"/>
    <w:rsid w:val="008E60AB"/>
    <w:rsid w:val="008E65B1"/>
    <w:rsid w:val="008E6BEE"/>
    <w:rsid w:val="008E6F8A"/>
    <w:rsid w:val="008E72F7"/>
    <w:rsid w:val="008F0719"/>
    <w:rsid w:val="008F177C"/>
    <w:rsid w:val="008F1A97"/>
    <w:rsid w:val="008F2472"/>
    <w:rsid w:val="008F3CD2"/>
    <w:rsid w:val="008F4801"/>
    <w:rsid w:val="008F54C1"/>
    <w:rsid w:val="008F5ACD"/>
    <w:rsid w:val="008F73E0"/>
    <w:rsid w:val="008F751B"/>
    <w:rsid w:val="0090001F"/>
    <w:rsid w:val="009006F4"/>
    <w:rsid w:val="00900991"/>
    <w:rsid w:val="00901F96"/>
    <w:rsid w:val="009028E4"/>
    <w:rsid w:val="00902E12"/>
    <w:rsid w:val="00903408"/>
    <w:rsid w:val="009034FD"/>
    <w:rsid w:val="00904321"/>
    <w:rsid w:val="00904662"/>
    <w:rsid w:val="00904DF3"/>
    <w:rsid w:val="00905027"/>
    <w:rsid w:val="009051F6"/>
    <w:rsid w:val="00905881"/>
    <w:rsid w:val="009071E1"/>
    <w:rsid w:val="009075FF"/>
    <w:rsid w:val="009076FD"/>
    <w:rsid w:val="00910E29"/>
    <w:rsid w:val="00910FB4"/>
    <w:rsid w:val="00911475"/>
    <w:rsid w:val="00913352"/>
    <w:rsid w:val="0091412C"/>
    <w:rsid w:val="00915626"/>
    <w:rsid w:val="0091594E"/>
    <w:rsid w:val="00915973"/>
    <w:rsid w:val="00915E65"/>
    <w:rsid w:val="009166F4"/>
    <w:rsid w:val="00916945"/>
    <w:rsid w:val="00916ED3"/>
    <w:rsid w:val="009172E1"/>
    <w:rsid w:val="009200E5"/>
    <w:rsid w:val="0092012E"/>
    <w:rsid w:val="00920309"/>
    <w:rsid w:val="00920625"/>
    <w:rsid w:val="0092098A"/>
    <w:rsid w:val="0092122F"/>
    <w:rsid w:val="00924A54"/>
    <w:rsid w:val="00925949"/>
    <w:rsid w:val="00925B0C"/>
    <w:rsid w:val="00926434"/>
    <w:rsid w:val="00926462"/>
    <w:rsid w:val="00926794"/>
    <w:rsid w:val="0092738A"/>
    <w:rsid w:val="00927C18"/>
    <w:rsid w:val="00931443"/>
    <w:rsid w:val="009314D0"/>
    <w:rsid w:val="0093151B"/>
    <w:rsid w:val="00931AE5"/>
    <w:rsid w:val="00931D63"/>
    <w:rsid w:val="009325BB"/>
    <w:rsid w:val="00933D5E"/>
    <w:rsid w:val="00934469"/>
    <w:rsid w:val="009344E9"/>
    <w:rsid w:val="0093453C"/>
    <w:rsid w:val="00934859"/>
    <w:rsid w:val="00935FDA"/>
    <w:rsid w:val="00936337"/>
    <w:rsid w:val="0093647C"/>
    <w:rsid w:val="00936E86"/>
    <w:rsid w:val="009374F3"/>
    <w:rsid w:val="00937D2F"/>
    <w:rsid w:val="009402D7"/>
    <w:rsid w:val="009404D1"/>
    <w:rsid w:val="0094078C"/>
    <w:rsid w:val="0094095F"/>
    <w:rsid w:val="009411F7"/>
    <w:rsid w:val="00942239"/>
    <w:rsid w:val="0094254B"/>
    <w:rsid w:val="009426B3"/>
    <w:rsid w:val="00942857"/>
    <w:rsid w:val="009438B8"/>
    <w:rsid w:val="009443DA"/>
    <w:rsid w:val="009443F6"/>
    <w:rsid w:val="00944DC6"/>
    <w:rsid w:val="00944F70"/>
    <w:rsid w:val="00945009"/>
    <w:rsid w:val="00945259"/>
    <w:rsid w:val="0094531E"/>
    <w:rsid w:val="00947897"/>
    <w:rsid w:val="00947F3C"/>
    <w:rsid w:val="00950504"/>
    <w:rsid w:val="0095063B"/>
    <w:rsid w:val="00950F5D"/>
    <w:rsid w:val="009511F9"/>
    <w:rsid w:val="0095122F"/>
    <w:rsid w:val="00951386"/>
    <w:rsid w:val="00952264"/>
    <w:rsid w:val="00952CE2"/>
    <w:rsid w:val="00952D63"/>
    <w:rsid w:val="00953BA4"/>
    <w:rsid w:val="00953C2B"/>
    <w:rsid w:val="00953F11"/>
    <w:rsid w:val="0095431A"/>
    <w:rsid w:val="00954475"/>
    <w:rsid w:val="009547F0"/>
    <w:rsid w:val="009553FD"/>
    <w:rsid w:val="0095582F"/>
    <w:rsid w:val="00955FE9"/>
    <w:rsid w:val="00956CC0"/>
    <w:rsid w:val="00956EB0"/>
    <w:rsid w:val="009571F7"/>
    <w:rsid w:val="009579E1"/>
    <w:rsid w:val="00957A33"/>
    <w:rsid w:val="00957B63"/>
    <w:rsid w:val="00957BDA"/>
    <w:rsid w:val="00957E6B"/>
    <w:rsid w:val="00960561"/>
    <w:rsid w:val="00960822"/>
    <w:rsid w:val="00960A53"/>
    <w:rsid w:val="00960D1C"/>
    <w:rsid w:val="00960EC0"/>
    <w:rsid w:val="00961231"/>
    <w:rsid w:val="00961C5D"/>
    <w:rsid w:val="00961E38"/>
    <w:rsid w:val="009632C6"/>
    <w:rsid w:val="009644A4"/>
    <w:rsid w:val="00964822"/>
    <w:rsid w:val="00965113"/>
    <w:rsid w:val="00965626"/>
    <w:rsid w:val="009657F7"/>
    <w:rsid w:val="009658B4"/>
    <w:rsid w:val="00965D6D"/>
    <w:rsid w:val="00965F0E"/>
    <w:rsid w:val="009666AD"/>
    <w:rsid w:val="00966837"/>
    <w:rsid w:val="00966DAE"/>
    <w:rsid w:val="00967670"/>
    <w:rsid w:val="0096791A"/>
    <w:rsid w:val="00967DD6"/>
    <w:rsid w:val="00970368"/>
    <w:rsid w:val="009708B1"/>
    <w:rsid w:val="0097155A"/>
    <w:rsid w:val="009725CA"/>
    <w:rsid w:val="0097318D"/>
    <w:rsid w:val="00973949"/>
    <w:rsid w:val="00973B15"/>
    <w:rsid w:val="00973B3F"/>
    <w:rsid w:val="00974E7D"/>
    <w:rsid w:val="0097538D"/>
    <w:rsid w:val="00975D56"/>
    <w:rsid w:val="0097615C"/>
    <w:rsid w:val="009771C2"/>
    <w:rsid w:val="00977399"/>
    <w:rsid w:val="00977C56"/>
    <w:rsid w:val="0098009B"/>
    <w:rsid w:val="009821DE"/>
    <w:rsid w:val="00982594"/>
    <w:rsid w:val="00982637"/>
    <w:rsid w:val="0098347C"/>
    <w:rsid w:val="0098375E"/>
    <w:rsid w:val="00983C55"/>
    <w:rsid w:val="009847A5"/>
    <w:rsid w:val="0098484F"/>
    <w:rsid w:val="009848CA"/>
    <w:rsid w:val="00985F2F"/>
    <w:rsid w:val="009861FA"/>
    <w:rsid w:val="00987155"/>
    <w:rsid w:val="009871BA"/>
    <w:rsid w:val="00987353"/>
    <w:rsid w:val="00990005"/>
    <w:rsid w:val="00990144"/>
    <w:rsid w:val="0099056C"/>
    <w:rsid w:val="009908FB"/>
    <w:rsid w:val="0099131C"/>
    <w:rsid w:val="00991EA4"/>
    <w:rsid w:val="00992BCF"/>
    <w:rsid w:val="00992F96"/>
    <w:rsid w:val="00993FEC"/>
    <w:rsid w:val="0099476C"/>
    <w:rsid w:val="009950CC"/>
    <w:rsid w:val="00995CFE"/>
    <w:rsid w:val="009963A0"/>
    <w:rsid w:val="0099653E"/>
    <w:rsid w:val="0099657D"/>
    <w:rsid w:val="00996649"/>
    <w:rsid w:val="00996A9D"/>
    <w:rsid w:val="00997C44"/>
    <w:rsid w:val="009A0536"/>
    <w:rsid w:val="009A106F"/>
    <w:rsid w:val="009A1592"/>
    <w:rsid w:val="009A18E0"/>
    <w:rsid w:val="009A1EF5"/>
    <w:rsid w:val="009A215C"/>
    <w:rsid w:val="009A403D"/>
    <w:rsid w:val="009A416D"/>
    <w:rsid w:val="009A46A1"/>
    <w:rsid w:val="009A4B10"/>
    <w:rsid w:val="009A52AA"/>
    <w:rsid w:val="009A612D"/>
    <w:rsid w:val="009A638D"/>
    <w:rsid w:val="009A69D9"/>
    <w:rsid w:val="009A78B7"/>
    <w:rsid w:val="009A7A9D"/>
    <w:rsid w:val="009A7AF5"/>
    <w:rsid w:val="009A7B9D"/>
    <w:rsid w:val="009B0948"/>
    <w:rsid w:val="009B098B"/>
    <w:rsid w:val="009B13D3"/>
    <w:rsid w:val="009B144D"/>
    <w:rsid w:val="009B1487"/>
    <w:rsid w:val="009B1FEC"/>
    <w:rsid w:val="009B2078"/>
    <w:rsid w:val="009B30BF"/>
    <w:rsid w:val="009B3324"/>
    <w:rsid w:val="009B36A6"/>
    <w:rsid w:val="009B3AC1"/>
    <w:rsid w:val="009B3B96"/>
    <w:rsid w:val="009B5715"/>
    <w:rsid w:val="009B5A92"/>
    <w:rsid w:val="009B6F82"/>
    <w:rsid w:val="009B73CB"/>
    <w:rsid w:val="009B74B5"/>
    <w:rsid w:val="009C0FAF"/>
    <w:rsid w:val="009C11D5"/>
    <w:rsid w:val="009C1B72"/>
    <w:rsid w:val="009C1BD5"/>
    <w:rsid w:val="009C1DE4"/>
    <w:rsid w:val="009C2598"/>
    <w:rsid w:val="009C2E7C"/>
    <w:rsid w:val="009C2E96"/>
    <w:rsid w:val="009C35FB"/>
    <w:rsid w:val="009C38A6"/>
    <w:rsid w:val="009C46EE"/>
    <w:rsid w:val="009C54BD"/>
    <w:rsid w:val="009C73AC"/>
    <w:rsid w:val="009D0535"/>
    <w:rsid w:val="009D2E44"/>
    <w:rsid w:val="009D3ABD"/>
    <w:rsid w:val="009D3B59"/>
    <w:rsid w:val="009D4D25"/>
    <w:rsid w:val="009D4FE0"/>
    <w:rsid w:val="009D51DA"/>
    <w:rsid w:val="009D5BBF"/>
    <w:rsid w:val="009D6513"/>
    <w:rsid w:val="009E07DA"/>
    <w:rsid w:val="009E0A70"/>
    <w:rsid w:val="009E0E30"/>
    <w:rsid w:val="009E127F"/>
    <w:rsid w:val="009E1422"/>
    <w:rsid w:val="009E1556"/>
    <w:rsid w:val="009E16FD"/>
    <w:rsid w:val="009E2205"/>
    <w:rsid w:val="009E3083"/>
    <w:rsid w:val="009E33A9"/>
    <w:rsid w:val="009E35E9"/>
    <w:rsid w:val="009E4B72"/>
    <w:rsid w:val="009E532F"/>
    <w:rsid w:val="009E6481"/>
    <w:rsid w:val="009E6DBD"/>
    <w:rsid w:val="009F066D"/>
    <w:rsid w:val="009F0D94"/>
    <w:rsid w:val="009F1386"/>
    <w:rsid w:val="009F3007"/>
    <w:rsid w:val="009F63E5"/>
    <w:rsid w:val="009F6AB8"/>
    <w:rsid w:val="009F6CFC"/>
    <w:rsid w:val="009F6DEB"/>
    <w:rsid w:val="009F76DC"/>
    <w:rsid w:val="009F7C30"/>
    <w:rsid w:val="00A00F63"/>
    <w:rsid w:val="00A015B7"/>
    <w:rsid w:val="00A023F7"/>
    <w:rsid w:val="00A02620"/>
    <w:rsid w:val="00A02D49"/>
    <w:rsid w:val="00A034CD"/>
    <w:rsid w:val="00A04526"/>
    <w:rsid w:val="00A0593C"/>
    <w:rsid w:val="00A05D78"/>
    <w:rsid w:val="00A05FC2"/>
    <w:rsid w:val="00A06250"/>
    <w:rsid w:val="00A062C6"/>
    <w:rsid w:val="00A0680C"/>
    <w:rsid w:val="00A06EC7"/>
    <w:rsid w:val="00A07F9A"/>
    <w:rsid w:val="00A100E9"/>
    <w:rsid w:val="00A108F0"/>
    <w:rsid w:val="00A1090E"/>
    <w:rsid w:val="00A11192"/>
    <w:rsid w:val="00A11C5D"/>
    <w:rsid w:val="00A13973"/>
    <w:rsid w:val="00A14439"/>
    <w:rsid w:val="00A14974"/>
    <w:rsid w:val="00A14EF9"/>
    <w:rsid w:val="00A15735"/>
    <w:rsid w:val="00A1573C"/>
    <w:rsid w:val="00A178C3"/>
    <w:rsid w:val="00A17FD8"/>
    <w:rsid w:val="00A20520"/>
    <w:rsid w:val="00A20B3F"/>
    <w:rsid w:val="00A20DC7"/>
    <w:rsid w:val="00A210DB"/>
    <w:rsid w:val="00A211FB"/>
    <w:rsid w:val="00A2166F"/>
    <w:rsid w:val="00A22A56"/>
    <w:rsid w:val="00A23AE9"/>
    <w:rsid w:val="00A240A0"/>
    <w:rsid w:val="00A240C2"/>
    <w:rsid w:val="00A24E82"/>
    <w:rsid w:val="00A25E1C"/>
    <w:rsid w:val="00A26019"/>
    <w:rsid w:val="00A26652"/>
    <w:rsid w:val="00A266D5"/>
    <w:rsid w:val="00A267F7"/>
    <w:rsid w:val="00A26EED"/>
    <w:rsid w:val="00A27450"/>
    <w:rsid w:val="00A275D7"/>
    <w:rsid w:val="00A3121D"/>
    <w:rsid w:val="00A315D6"/>
    <w:rsid w:val="00A31D7D"/>
    <w:rsid w:val="00A32133"/>
    <w:rsid w:val="00A326C7"/>
    <w:rsid w:val="00A330F8"/>
    <w:rsid w:val="00A332FF"/>
    <w:rsid w:val="00A33C18"/>
    <w:rsid w:val="00A33DDF"/>
    <w:rsid w:val="00A33EC6"/>
    <w:rsid w:val="00A34F9D"/>
    <w:rsid w:val="00A35841"/>
    <w:rsid w:val="00A35C78"/>
    <w:rsid w:val="00A35F03"/>
    <w:rsid w:val="00A36091"/>
    <w:rsid w:val="00A36201"/>
    <w:rsid w:val="00A3676C"/>
    <w:rsid w:val="00A36E3F"/>
    <w:rsid w:val="00A37921"/>
    <w:rsid w:val="00A400FE"/>
    <w:rsid w:val="00A405CE"/>
    <w:rsid w:val="00A40948"/>
    <w:rsid w:val="00A41A38"/>
    <w:rsid w:val="00A420E9"/>
    <w:rsid w:val="00A42135"/>
    <w:rsid w:val="00A42250"/>
    <w:rsid w:val="00A428EA"/>
    <w:rsid w:val="00A42F61"/>
    <w:rsid w:val="00A42FCE"/>
    <w:rsid w:val="00A43054"/>
    <w:rsid w:val="00A43263"/>
    <w:rsid w:val="00A43839"/>
    <w:rsid w:val="00A439D6"/>
    <w:rsid w:val="00A43A56"/>
    <w:rsid w:val="00A44CF7"/>
    <w:rsid w:val="00A44D50"/>
    <w:rsid w:val="00A4505F"/>
    <w:rsid w:val="00A4540C"/>
    <w:rsid w:val="00A4572B"/>
    <w:rsid w:val="00A45991"/>
    <w:rsid w:val="00A459BD"/>
    <w:rsid w:val="00A4600E"/>
    <w:rsid w:val="00A46164"/>
    <w:rsid w:val="00A46442"/>
    <w:rsid w:val="00A4664A"/>
    <w:rsid w:val="00A47423"/>
    <w:rsid w:val="00A475A0"/>
    <w:rsid w:val="00A50349"/>
    <w:rsid w:val="00A5078C"/>
    <w:rsid w:val="00A50B3F"/>
    <w:rsid w:val="00A50D68"/>
    <w:rsid w:val="00A515C9"/>
    <w:rsid w:val="00A5201E"/>
    <w:rsid w:val="00A521BC"/>
    <w:rsid w:val="00A523B9"/>
    <w:rsid w:val="00A524CA"/>
    <w:rsid w:val="00A5252C"/>
    <w:rsid w:val="00A52B4E"/>
    <w:rsid w:val="00A54267"/>
    <w:rsid w:val="00A54AE9"/>
    <w:rsid w:val="00A560E1"/>
    <w:rsid w:val="00A5611D"/>
    <w:rsid w:val="00A56370"/>
    <w:rsid w:val="00A57510"/>
    <w:rsid w:val="00A60DBE"/>
    <w:rsid w:val="00A61330"/>
    <w:rsid w:val="00A6142B"/>
    <w:rsid w:val="00A629DD"/>
    <w:rsid w:val="00A62A33"/>
    <w:rsid w:val="00A62D11"/>
    <w:rsid w:val="00A63F0C"/>
    <w:rsid w:val="00A65586"/>
    <w:rsid w:val="00A659FF"/>
    <w:rsid w:val="00A65C4F"/>
    <w:rsid w:val="00A67ED9"/>
    <w:rsid w:val="00A67EE8"/>
    <w:rsid w:val="00A67F48"/>
    <w:rsid w:val="00A717C0"/>
    <w:rsid w:val="00A718BA"/>
    <w:rsid w:val="00A71B86"/>
    <w:rsid w:val="00A71D16"/>
    <w:rsid w:val="00A72098"/>
    <w:rsid w:val="00A720BF"/>
    <w:rsid w:val="00A72293"/>
    <w:rsid w:val="00A7239A"/>
    <w:rsid w:val="00A7246E"/>
    <w:rsid w:val="00A7282F"/>
    <w:rsid w:val="00A728DF"/>
    <w:rsid w:val="00A73BFE"/>
    <w:rsid w:val="00A7442B"/>
    <w:rsid w:val="00A757FD"/>
    <w:rsid w:val="00A75837"/>
    <w:rsid w:val="00A75DD3"/>
    <w:rsid w:val="00A76C62"/>
    <w:rsid w:val="00A76FCC"/>
    <w:rsid w:val="00A77562"/>
    <w:rsid w:val="00A803CE"/>
    <w:rsid w:val="00A807D2"/>
    <w:rsid w:val="00A81017"/>
    <w:rsid w:val="00A81167"/>
    <w:rsid w:val="00A81D43"/>
    <w:rsid w:val="00A81E0B"/>
    <w:rsid w:val="00A8247B"/>
    <w:rsid w:val="00A824F1"/>
    <w:rsid w:val="00A83EAA"/>
    <w:rsid w:val="00A840CA"/>
    <w:rsid w:val="00A84B7D"/>
    <w:rsid w:val="00A85490"/>
    <w:rsid w:val="00A85498"/>
    <w:rsid w:val="00A85FA3"/>
    <w:rsid w:val="00A85FED"/>
    <w:rsid w:val="00A86356"/>
    <w:rsid w:val="00A8665D"/>
    <w:rsid w:val="00A86F8D"/>
    <w:rsid w:val="00A87AB1"/>
    <w:rsid w:val="00A904E1"/>
    <w:rsid w:val="00A91427"/>
    <w:rsid w:val="00A91A3E"/>
    <w:rsid w:val="00A91D5E"/>
    <w:rsid w:val="00A93194"/>
    <w:rsid w:val="00A93AE2"/>
    <w:rsid w:val="00A94239"/>
    <w:rsid w:val="00A94938"/>
    <w:rsid w:val="00A94A6E"/>
    <w:rsid w:val="00A95786"/>
    <w:rsid w:val="00A97BC2"/>
    <w:rsid w:val="00AA0B81"/>
    <w:rsid w:val="00AA0C63"/>
    <w:rsid w:val="00AA0D85"/>
    <w:rsid w:val="00AA0E0F"/>
    <w:rsid w:val="00AA1341"/>
    <w:rsid w:val="00AA1776"/>
    <w:rsid w:val="00AA17F5"/>
    <w:rsid w:val="00AA42E7"/>
    <w:rsid w:val="00AA47CA"/>
    <w:rsid w:val="00AA4E1D"/>
    <w:rsid w:val="00AA54AA"/>
    <w:rsid w:val="00AB00F4"/>
    <w:rsid w:val="00AB0418"/>
    <w:rsid w:val="00AB0675"/>
    <w:rsid w:val="00AB0F59"/>
    <w:rsid w:val="00AB0F68"/>
    <w:rsid w:val="00AB1B57"/>
    <w:rsid w:val="00AB1BC3"/>
    <w:rsid w:val="00AB1DD2"/>
    <w:rsid w:val="00AB2258"/>
    <w:rsid w:val="00AB2385"/>
    <w:rsid w:val="00AB24CD"/>
    <w:rsid w:val="00AB2C47"/>
    <w:rsid w:val="00AB3196"/>
    <w:rsid w:val="00AB34BA"/>
    <w:rsid w:val="00AB5609"/>
    <w:rsid w:val="00AB5903"/>
    <w:rsid w:val="00AB65B6"/>
    <w:rsid w:val="00AC01D5"/>
    <w:rsid w:val="00AC025F"/>
    <w:rsid w:val="00AC02F2"/>
    <w:rsid w:val="00AC09BF"/>
    <w:rsid w:val="00AC0D01"/>
    <w:rsid w:val="00AC0EDA"/>
    <w:rsid w:val="00AC1365"/>
    <w:rsid w:val="00AC1662"/>
    <w:rsid w:val="00AC1DE2"/>
    <w:rsid w:val="00AC2318"/>
    <w:rsid w:val="00AC28F3"/>
    <w:rsid w:val="00AC2F61"/>
    <w:rsid w:val="00AC3521"/>
    <w:rsid w:val="00AC3B21"/>
    <w:rsid w:val="00AC3BEF"/>
    <w:rsid w:val="00AC3FE1"/>
    <w:rsid w:val="00AC4023"/>
    <w:rsid w:val="00AC4E82"/>
    <w:rsid w:val="00AC4FC5"/>
    <w:rsid w:val="00AC5391"/>
    <w:rsid w:val="00AC59C4"/>
    <w:rsid w:val="00AD0340"/>
    <w:rsid w:val="00AD0F6A"/>
    <w:rsid w:val="00AD107C"/>
    <w:rsid w:val="00AD199D"/>
    <w:rsid w:val="00AD1D96"/>
    <w:rsid w:val="00AD2465"/>
    <w:rsid w:val="00AD2CCE"/>
    <w:rsid w:val="00AD346A"/>
    <w:rsid w:val="00AD38DB"/>
    <w:rsid w:val="00AD450D"/>
    <w:rsid w:val="00AD4FF3"/>
    <w:rsid w:val="00AD50B6"/>
    <w:rsid w:val="00AD53F0"/>
    <w:rsid w:val="00AD5E37"/>
    <w:rsid w:val="00AD7443"/>
    <w:rsid w:val="00AD773C"/>
    <w:rsid w:val="00AD79DB"/>
    <w:rsid w:val="00AD7F98"/>
    <w:rsid w:val="00AE0146"/>
    <w:rsid w:val="00AE0152"/>
    <w:rsid w:val="00AE09C3"/>
    <w:rsid w:val="00AE13F8"/>
    <w:rsid w:val="00AE1446"/>
    <w:rsid w:val="00AE1D37"/>
    <w:rsid w:val="00AE2140"/>
    <w:rsid w:val="00AE2CC1"/>
    <w:rsid w:val="00AE2FD1"/>
    <w:rsid w:val="00AE316E"/>
    <w:rsid w:val="00AE3244"/>
    <w:rsid w:val="00AE3482"/>
    <w:rsid w:val="00AE35C9"/>
    <w:rsid w:val="00AE4D5F"/>
    <w:rsid w:val="00AE5091"/>
    <w:rsid w:val="00AE5470"/>
    <w:rsid w:val="00AE5BBF"/>
    <w:rsid w:val="00AE5CB4"/>
    <w:rsid w:val="00AE62B6"/>
    <w:rsid w:val="00AE69CC"/>
    <w:rsid w:val="00AF01D1"/>
    <w:rsid w:val="00AF0BA5"/>
    <w:rsid w:val="00AF1237"/>
    <w:rsid w:val="00AF1B50"/>
    <w:rsid w:val="00AF2049"/>
    <w:rsid w:val="00AF2C5F"/>
    <w:rsid w:val="00AF34B1"/>
    <w:rsid w:val="00AF3FBF"/>
    <w:rsid w:val="00AF4294"/>
    <w:rsid w:val="00AF45FF"/>
    <w:rsid w:val="00AF5B73"/>
    <w:rsid w:val="00AF5BC0"/>
    <w:rsid w:val="00AF64BB"/>
    <w:rsid w:val="00AF68FE"/>
    <w:rsid w:val="00AF6980"/>
    <w:rsid w:val="00AF6C21"/>
    <w:rsid w:val="00AF6EA0"/>
    <w:rsid w:val="00AF7E57"/>
    <w:rsid w:val="00B01E38"/>
    <w:rsid w:val="00B02D87"/>
    <w:rsid w:val="00B03B4E"/>
    <w:rsid w:val="00B0411B"/>
    <w:rsid w:val="00B04216"/>
    <w:rsid w:val="00B056DE"/>
    <w:rsid w:val="00B05D97"/>
    <w:rsid w:val="00B06884"/>
    <w:rsid w:val="00B06BC4"/>
    <w:rsid w:val="00B06C0B"/>
    <w:rsid w:val="00B072C1"/>
    <w:rsid w:val="00B07340"/>
    <w:rsid w:val="00B1116D"/>
    <w:rsid w:val="00B124AE"/>
    <w:rsid w:val="00B126FE"/>
    <w:rsid w:val="00B134F3"/>
    <w:rsid w:val="00B1368F"/>
    <w:rsid w:val="00B13A7B"/>
    <w:rsid w:val="00B145F1"/>
    <w:rsid w:val="00B14BD9"/>
    <w:rsid w:val="00B14C01"/>
    <w:rsid w:val="00B14FB6"/>
    <w:rsid w:val="00B155C0"/>
    <w:rsid w:val="00B16C18"/>
    <w:rsid w:val="00B17B72"/>
    <w:rsid w:val="00B20C71"/>
    <w:rsid w:val="00B210C0"/>
    <w:rsid w:val="00B21998"/>
    <w:rsid w:val="00B23007"/>
    <w:rsid w:val="00B23223"/>
    <w:rsid w:val="00B23C0D"/>
    <w:rsid w:val="00B24657"/>
    <w:rsid w:val="00B24DDA"/>
    <w:rsid w:val="00B26891"/>
    <w:rsid w:val="00B26B52"/>
    <w:rsid w:val="00B26D09"/>
    <w:rsid w:val="00B26E1F"/>
    <w:rsid w:val="00B30024"/>
    <w:rsid w:val="00B3056C"/>
    <w:rsid w:val="00B3191D"/>
    <w:rsid w:val="00B320F8"/>
    <w:rsid w:val="00B338FE"/>
    <w:rsid w:val="00B33E66"/>
    <w:rsid w:val="00B346DD"/>
    <w:rsid w:val="00B3566D"/>
    <w:rsid w:val="00B3575A"/>
    <w:rsid w:val="00B35842"/>
    <w:rsid w:val="00B35EF0"/>
    <w:rsid w:val="00B37915"/>
    <w:rsid w:val="00B402D1"/>
    <w:rsid w:val="00B40A3B"/>
    <w:rsid w:val="00B40FF0"/>
    <w:rsid w:val="00B43596"/>
    <w:rsid w:val="00B43954"/>
    <w:rsid w:val="00B443E8"/>
    <w:rsid w:val="00B445A3"/>
    <w:rsid w:val="00B44C30"/>
    <w:rsid w:val="00B44C49"/>
    <w:rsid w:val="00B4593D"/>
    <w:rsid w:val="00B45E99"/>
    <w:rsid w:val="00B4618A"/>
    <w:rsid w:val="00B501BA"/>
    <w:rsid w:val="00B501D4"/>
    <w:rsid w:val="00B5095C"/>
    <w:rsid w:val="00B5163A"/>
    <w:rsid w:val="00B51671"/>
    <w:rsid w:val="00B51B72"/>
    <w:rsid w:val="00B51E17"/>
    <w:rsid w:val="00B5260B"/>
    <w:rsid w:val="00B52FD3"/>
    <w:rsid w:val="00B53592"/>
    <w:rsid w:val="00B5365A"/>
    <w:rsid w:val="00B539E8"/>
    <w:rsid w:val="00B53D1C"/>
    <w:rsid w:val="00B541FC"/>
    <w:rsid w:val="00B55516"/>
    <w:rsid w:val="00B5697D"/>
    <w:rsid w:val="00B5720C"/>
    <w:rsid w:val="00B60029"/>
    <w:rsid w:val="00B602B0"/>
    <w:rsid w:val="00B60359"/>
    <w:rsid w:val="00B61683"/>
    <w:rsid w:val="00B62F78"/>
    <w:rsid w:val="00B6453A"/>
    <w:rsid w:val="00B64713"/>
    <w:rsid w:val="00B64CFE"/>
    <w:rsid w:val="00B64FBA"/>
    <w:rsid w:val="00B65DD7"/>
    <w:rsid w:val="00B66021"/>
    <w:rsid w:val="00B66662"/>
    <w:rsid w:val="00B66AD6"/>
    <w:rsid w:val="00B66B12"/>
    <w:rsid w:val="00B67884"/>
    <w:rsid w:val="00B67C90"/>
    <w:rsid w:val="00B700A8"/>
    <w:rsid w:val="00B714E1"/>
    <w:rsid w:val="00B7282B"/>
    <w:rsid w:val="00B73E38"/>
    <w:rsid w:val="00B74298"/>
    <w:rsid w:val="00B752B1"/>
    <w:rsid w:val="00B75761"/>
    <w:rsid w:val="00B757AD"/>
    <w:rsid w:val="00B75873"/>
    <w:rsid w:val="00B762B2"/>
    <w:rsid w:val="00B76C4B"/>
    <w:rsid w:val="00B7735A"/>
    <w:rsid w:val="00B77D6F"/>
    <w:rsid w:val="00B824B2"/>
    <w:rsid w:val="00B826F3"/>
    <w:rsid w:val="00B830D6"/>
    <w:rsid w:val="00B8434A"/>
    <w:rsid w:val="00B84E56"/>
    <w:rsid w:val="00B84F12"/>
    <w:rsid w:val="00B84F87"/>
    <w:rsid w:val="00B850EF"/>
    <w:rsid w:val="00B854B9"/>
    <w:rsid w:val="00B85EAB"/>
    <w:rsid w:val="00B867AB"/>
    <w:rsid w:val="00B91CE9"/>
    <w:rsid w:val="00B923E1"/>
    <w:rsid w:val="00B93175"/>
    <w:rsid w:val="00B93631"/>
    <w:rsid w:val="00B93700"/>
    <w:rsid w:val="00B93B08"/>
    <w:rsid w:val="00B93F23"/>
    <w:rsid w:val="00B953B5"/>
    <w:rsid w:val="00B960EB"/>
    <w:rsid w:val="00B96368"/>
    <w:rsid w:val="00B96416"/>
    <w:rsid w:val="00B96451"/>
    <w:rsid w:val="00B96CD8"/>
    <w:rsid w:val="00B977DE"/>
    <w:rsid w:val="00B97F5D"/>
    <w:rsid w:val="00B97F72"/>
    <w:rsid w:val="00BA00FD"/>
    <w:rsid w:val="00BA0B02"/>
    <w:rsid w:val="00BA0D3C"/>
    <w:rsid w:val="00BA1777"/>
    <w:rsid w:val="00BA1951"/>
    <w:rsid w:val="00BA1999"/>
    <w:rsid w:val="00BA6229"/>
    <w:rsid w:val="00BA6442"/>
    <w:rsid w:val="00BA6A2C"/>
    <w:rsid w:val="00BB07A0"/>
    <w:rsid w:val="00BB08C3"/>
    <w:rsid w:val="00BB0B5A"/>
    <w:rsid w:val="00BB0D18"/>
    <w:rsid w:val="00BB1CF0"/>
    <w:rsid w:val="00BB2874"/>
    <w:rsid w:val="00BB3A0F"/>
    <w:rsid w:val="00BB3A5D"/>
    <w:rsid w:val="00BB3C46"/>
    <w:rsid w:val="00BB44E5"/>
    <w:rsid w:val="00BB4BBD"/>
    <w:rsid w:val="00BB4F2D"/>
    <w:rsid w:val="00BB589B"/>
    <w:rsid w:val="00BB7A32"/>
    <w:rsid w:val="00BB7F04"/>
    <w:rsid w:val="00BB7FE5"/>
    <w:rsid w:val="00BC0755"/>
    <w:rsid w:val="00BC07F0"/>
    <w:rsid w:val="00BC0A13"/>
    <w:rsid w:val="00BC234B"/>
    <w:rsid w:val="00BC2449"/>
    <w:rsid w:val="00BC276E"/>
    <w:rsid w:val="00BC3744"/>
    <w:rsid w:val="00BC3778"/>
    <w:rsid w:val="00BC40DE"/>
    <w:rsid w:val="00BC43F4"/>
    <w:rsid w:val="00BC4613"/>
    <w:rsid w:val="00BC49FA"/>
    <w:rsid w:val="00BC5A5C"/>
    <w:rsid w:val="00BC7005"/>
    <w:rsid w:val="00BC721F"/>
    <w:rsid w:val="00BC747B"/>
    <w:rsid w:val="00BC776D"/>
    <w:rsid w:val="00BD0046"/>
    <w:rsid w:val="00BD0477"/>
    <w:rsid w:val="00BD0E09"/>
    <w:rsid w:val="00BD2731"/>
    <w:rsid w:val="00BD2DF4"/>
    <w:rsid w:val="00BD337A"/>
    <w:rsid w:val="00BD4350"/>
    <w:rsid w:val="00BD4D23"/>
    <w:rsid w:val="00BD52B4"/>
    <w:rsid w:val="00BD55E4"/>
    <w:rsid w:val="00BD55E6"/>
    <w:rsid w:val="00BD654E"/>
    <w:rsid w:val="00BD6CEC"/>
    <w:rsid w:val="00BD6E3F"/>
    <w:rsid w:val="00BD714E"/>
    <w:rsid w:val="00BD7382"/>
    <w:rsid w:val="00BD782F"/>
    <w:rsid w:val="00BD7856"/>
    <w:rsid w:val="00BD7D9F"/>
    <w:rsid w:val="00BD7DA2"/>
    <w:rsid w:val="00BD7FB4"/>
    <w:rsid w:val="00BE0244"/>
    <w:rsid w:val="00BE0729"/>
    <w:rsid w:val="00BE088E"/>
    <w:rsid w:val="00BE1A28"/>
    <w:rsid w:val="00BE1D46"/>
    <w:rsid w:val="00BE264B"/>
    <w:rsid w:val="00BE2AF0"/>
    <w:rsid w:val="00BE34B7"/>
    <w:rsid w:val="00BE352E"/>
    <w:rsid w:val="00BE3DAB"/>
    <w:rsid w:val="00BE50BB"/>
    <w:rsid w:val="00BE517A"/>
    <w:rsid w:val="00BE5CC9"/>
    <w:rsid w:val="00BE6561"/>
    <w:rsid w:val="00BE6619"/>
    <w:rsid w:val="00BE67F6"/>
    <w:rsid w:val="00BE7665"/>
    <w:rsid w:val="00BE77BF"/>
    <w:rsid w:val="00BE7C4E"/>
    <w:rsid w:val="00BF0271"/>
    <w:rsid w:val="00BF030D"/>
    <w:rsid w:val="00BF0A4B"/>
    <w:rsid w:val="00BF0C49"/>
    <w:rsid w:val="00BF14CB"/>
    <w:rsid w:val="00BF1CFE"/>
    <w:rsid w:val="00BF2983"/>
    <w:rsid w:val="00BF2C76"/>
    <w:rsid w:val="00BF2F2B"/>
    <w:rsid w:val="00BF4B7D"/>
    <w:rsid w:val="00BF5967"/>
    <w:rsid w:val="00BF615A"/>
    <w:rsid w:val="00BF6E30"/>
    <w:rsid w:val="00BF6F6A"/>
    <w:rsid w:val="00BF6FB1"/>
    <w:rsid w:val="00BF77EE"/>
    <w:rsid w:val="00BF7AF5"/>
    <w:rsid w:val="00C01007"/>
    <w:rsid w:val="00C012DA"/>
    <w:rsid w:val="00C013DC"/>
    <w:rsid w:val="00C02110"/>
    <w:rsid w:val="00C021E9"/>
    <w:rsid w:val="00C0369B"/>
    <w:rsid w:val="00C0456F"/>
    <w:rsid w:val="00C045FE"/>
    <w:rsid w:val="00C05BD7"/>
    <w:rsid w:val="00C06379"/>
    <w:rsid w:val="00C063FF"/>
    <w:rsid w:val="00C06BAD"/>
    <w:rsid w:val="00C06D08"/>
    <w:rsid w:val="00C07141"/>
    <w:rsid w:val="00C07CD9"/>
    <w:rsid w:val="00C11A7B"/>
    <w:rsid w:val="00C1205A"/>
    <w:rsid w:val="00C1262F"/>
    <w:rsid w:val="00C12689"/>
    <w:rsid w:val="00C13157"/>
    <w:rsid w:val="00C148C8"/>
    <w:rsid w:val="00C14B95"/>
    <w:rsid w:val="00C16256"/>
    <w:rsid w:val="00C1685D"/>
    <w:rsid w:val="00C2036D"/>
    <w:rsid w:val="00C20398"/>
    <w:rsid w:val="00C20FC1"/>
    <w:rsid w:val="00C21824"/>
    <w:rsid w:val="00C22DC8"/>
    <w:rsid w:val="00C23022"/>
    <w:rsid w:val="00C239DF"/>
    <w:rsid w:val="00C23E89"/>
    <w:rsid w:val="00C2411E"/>
    <w:rsid w:val="00C24840"/>
    <w:rsid w:val="00C2506E"/>
    <w:rsid w:val="00C2673F"/>
    <w:rsid w:val="00C27C14"/>
    <w:rsid w:val="00C3010F"/>
    <w:rsid w:val="00C3039E"/>
    <w:rsid w:val="00C30643"/>
    <w:rsid w:val="00C315EF"/>
    <w:rsid w:val="00C31F88"/>
    <w:rsid w:val="00C3312D"/>
    <w:rsid w:val="00C34472"/>
    <w:rsid w:val="00C346DD"/>
    <w:rsid w:val="00C348C5"/>
    <w:rsid w:val="00C34B1F"/>
    <w:rsid w:val="00C34B52"/>
    <w:rsid w:val="00C35575"/>
    <w:rsid w:val="00C359BA"/>
    <w:rsid w:val="00C35F84"/>
    <w:rsid w:val="00C36529"/>
    <w:rsid w:val="00C365FA"/>
    <w:rsid w:val="00C369B1"/>
    <w:rsid w:val="00C37847"/>
    <w:rsid w:val="00C40037"/>
    <w:rsid w:val="00C40F82"/>
    <w:rsid w:val="00C411A7"/>
    <w:rsid w:val="00C41820"/>
    <w:rsid w:val="00C41D21"/>
    <w:rsid w:val="00C42543"/>
    <w:rsid w:val="00C42839"/>
    <w:rsid w:val="00C43DCF"/>
    <w:rsid w:val="00C44845"/>
    <w:rsid w:val="00C44883"/>
    <w:rsid w:val="00C44DCB"/>
    <w:rsid w:val="00C45FDE"/>
    <w:rsid w:val="00C46C64"/>
    <w:rsid w:val="00C4733E"/>
    <w:rsid w:val="00C475AB"/>
    <w:rsid w:val="00C4796A"/>
    <w:rsid w:val="00C50538"/>
    <w:rsid w:val="00C50EEE"/>
    <w:rsid w:val="00C52445"/>
    <w:rsid w:val="00C526D8"/>
    <w:rsid w:val="00C52FCE"/>
    <w:rsid w:val="00C53DBE"/>
    <w:rsid w:val="00C540A6"/>
    <w:rsid w:val="00C5413F"/>
    <w:rsid w:val="00C54C79"/>
    <w:rsid w:val="00C55258"/>
    <w:rsid w:val="00C5623D"/>
    <w:rsid w:val="00C5646F"/>
    <w:rsid w:val="00C56BC9"/>
    <w:rsid w:val="00C6049A"/>
    <w:rsid w:val="00C60B4A"/>
    <w:rsid w:val="00C60BAB"/>
    <w:rsid w:val="00C61364"/>
    <w:rsid w:val="00C614A5"/>
    <w:rsid w:val="00C61C30"/>
    <w:rsid w:val="00C620AF"/>
    <w:rsid w:val="00C62124"/>
    <w:rsid w:val="00C636DD"/>
    <w:rsid w:val="00C63E16"/>
    <w:rsid w:val="00C647F8"/>
    <w:rsid w:val="00C65B14"/>
    <w:rsid w:val="00C660DE"/>
    <w:rsid w:val="00C66441"/>
    <w:rsid w:val="00C66EE6"/>
    <w:rsid w:val="00C6783E"/>
    <w:rsid w:val="00C67E90"/>
    <w:rsid w:val="00C70C5E"/>
    <w:rsid w:val="00C70E5F"/>
    <w:rsid w:val="00C711CF"/>
    <w:rsid w:val="00C717F5"/>
    <w:rsid w:val="00C72257"/>
    <w:rsid w:val="00C725D1"/>
    <w:rsid w:val="00C72AFB"/>
    <w:rsid w:val="00C72B85"/>
    <w:rsid w:val="00C74133"/>
    <w:rsid w:val="00C74167"/>
    <w:rsid w:val="00C7436A"/>
    <w:rsid w:val="00C755F8"/>
    <w:rsid w:val="00C75CF2"/>
    <w:rsid w:val="00C76964"/>
    <w:rsid w:val="00C77B7F"/>
    <w:rsid w:val="00C77FF3"/>
    <w:rsid w:val="00C80797"/>
    <w:rsid w:val="00C8175B"/>
    <w:rsid w:val="00C81A68"/>
    <w:rsid w:val="00C8476B"/>
    <w:rsid w:val="00C851F7"/>
    <w:rsid w:val="00C8580B"/>
    <w:rsid w:val="00C85B2C"/>
    <w:rsid w:val="00C85D53"/>
    <w:rsid w:val="00C86142"/>
    <w:rsid w:val="00C8699D"/>
    <w:rsid w:val="00C870C3"/>
    <w:rsid w:val="00C871C6"/>
    <w:rsid w:val="00C87768"/>
    <w:rsid w:val="00C879B4"/>
    <w:rsid w:val="00C87B4A"/>
    <w:rsid w:val="00C87D05"/>
    <w:rsid w:val="00C90E30"/>
    <w:rsid w:val="00C91B01"/>
    <w:rsid w:val="00C91EE4"/>
    <w:rsid w:val="00C925AD"/>
    <w:rsid w:val="00C92909"/>
    <w:rsid w:val="00C92AF1"/>
    <w:rsid w:val="00C931E8"/>
    <w:rsid w:val="00C9548A"/>
    <w:rsid w:val="00C95AA0"/>
    <w:rsid w:val="00C960A2"/>
    <w:rsid w:val="00C97672"/>
    <w:rsid w:val="00C977CA"/>
    <w:rsid w:val="00C97B84"/>
    <w:rsid w:val="00CA0AB1"/>
    <w:rsid w:val="00CA0B4F"/>
    <w:rsid w:val="00CA0C6D"/>
    <w:rsid w:val="00CA3475"/>
    <w:rsid w:val="00CA3AF4"/>
    <w:rsid w:val="00CA56EA"/>
    <w:rsid w:val="00CA5D79"/>
    <w:rsid w:val="00CA722D"/>
    <w:rsid w:val="00CB0492"/>
    <w:rsid w:val="00CB0E81"/>
    <w:rsid w:val="00CB1089"/>
    <w:rsid w:val="00CB1DD1"/>
    <w:rsid w:val="00CB35B6"/>
    <w:rsid w:val="00CB39ED"/>
    <w:rsid w:val="00CB5D93"/>
    <w:rsid w:val="00CB6163"/>
    <w:rsid w:val="00CB6B91"/>
    <w:rsid w:val="00CB785B"/>
    <w:rsid w:val="00CB7B55"/>
    <w:rsid w:val="00CC0390"/>
    <w:rsid w:val="00CC06C5"/>
    <w:rsid w:val="00CC0781"/>
    <w:rsid w:val="00CC0BB9"/>
    <w:rsid w:val="00CC0C9C"/>
    <w:rsid w:val="00CC0EB9"/>
    <w:rsid w:val="00CC10FD"/>
    <w:rsid w:val="00CC14C6"/>
    <w:rsid w:val="00CC192B"/>
    <w:rsid w:val="00CC1FA4"/>
    <w:rsid w:val="00CC210C"/>
    <w:rsid w:val="00CC40FD"/>
    <w:rsid w:val="00CC4544"/>
    <w:rsid w:val="00CC4876"/>
    <w:rsid w:val="00CC4CF6"/>
    <w:rsid w:val="00CC5231"/>
    <w:rsid w:val="00CC54CA"/>
    <w:rsid w:val="00CC5B2F"/>
    <w:rsid w:val="00CC6CA9"/>
    <w:rsid w:val="00CD08E3"/>
    <w:rsid w:val="00CD133D"/>
    <w:rsid w:val="00CD1442"/>
    <w:rsid w:val="00CD1ACD"/>
    <w:rsid w:val="00CD25DD"/>
    <w:rsid w:val="00CD2CAD"/>
    <w:rsid w:val="00CD35C0"/>
    <w:rsid w:val="00CD367C"/>
    <w:rsid w:val="00CD3A44"/>
    <w:rsid w:val="00CD3B08"/>
    <w:rsid w:val="00CD493C"/>
    <w:rsid w:val="00CD5B60"/>
    <w:rsid w:val="00CD5E82"/>
    <w:rsid w:val="00CD6428"/>
    <w:rsid w:val="00CD6570"/>
    <w:rsid w:val="00CD684A"/>
    <w:rsid w:val="00CD6868"/>
    <w:rsid w:val="00CD6F2E"/>
    <w:rsid w:val="00CD714B"/>
    <w:rsid w:val="00CD78DF"/>
    <w:rsid w:val="00CD7955"/>
    <w:rsid w:val="00CD7A8A"/>
    <w:rsid w:val="00CD7F35"/>
    <w:rsid w:val="00CE361C"/>
    <w:rsid w:val="00CE4E98"/>
    <w:rsid w:val="00CE68E1"/>
    <w:rsid w:val="00CE72EB"/>
    <w:rsid w:val="00CE7503"/>
    <w:rsid w:val="00CE7DDD"/>
    <w:rsid w:val="00CF086F"/>
    <w:rsid w:val="00CF0886"/>
    <w:rsid w:val="00CF0DD1"/>
    <w:rsid w:val="00CF0E96"/>
    <w:rsid w:val="00CF181F"/>
    <w:rsid w:val="00CF2405"/>
    <w:rsid w:val="00CF26A9"/>
    <w:rsid w:val="00CF2DD0"/>
    <w:rsid w:val="00CF3D0E"/>
    <w:rsid w:val="00CF46B6"/>
    <w:rsid w:val="00CF516C"/>
    <w:rsid w:val="00CF60BD"/>
    <w:rsid w:val="00CF6D79"/>
    <w:rsid w:val="00CF6E10"/>
    <w:rsid w:val="00CF7348"/>
    <w:rsid w:val="00D00308"/>
    <w:rsid w:val="00D0055E"/>
    <w:rsid w:val="00D00744"/>
    <w:rsid w:val="00D00CF5"/>
    <w:rsid w:val="00D01034"/>
    <w:rsid w:val="00D013D7"/>
    <w:rsid w:val="00D019C6"/>
    <w:rsid w:val="00D01A7C"/>
    <w:rsid w:val="00D01D59"/>
    <w:rsid w:val="00D05956"/>
    <w:rsid w:val="00D05ED9"/>
    <w:rsid w:val="00D0653C"/>
    <w:rsid w:val="00D107AF"/>
    <w:rsid w:val="00D10908"/>
    <w:rsid w:val="00D1099F"/>
    <w:rsid w:val="00D11A69"/>
    <w:rsid w:val="00D120E0"/>
    <w:rsid w:val="00D123F3"/>
    <w:rsid w:val="00D13BDE"/>
    <w:rsid w:val="00D1485D"/>
    <w:rsid w:val="00D148AF"/>
    <w:rsid w:val="00D148BF"/>
    <w:rsid w:val="00D14D8C"/>
    <w:rsid w:val="00D1500D"/>
    <w:rsid w:val="00D15262"/>
    <w:rsid w:val="00D1679F"/>
    <w:rsid w:val="00D17598"/>
    <w:rsid w:val="00D176D6"/>
    <w:rsid w:val="00D2056C"/>
    <w:rsid w:val="00D20C81"/>
    <w:rsid w:val="00D21348"/>
    <w:rsid w:val="00D21DFC"/>
    <w:rsid w:val="00D2525B"/>
    <w:rsid w:val="00D2570B"/>
    <w:rsid w:val="00D25B47"/>
    <w:rsid w:val="00D25EC7"/>
    <w:rsid w:val="00D26AA4"/>
    <w:rsid w:val="00D30042"/>
    <w:rsid w:val="00D31D67"/>
    <w:rsid w:val="00D3238D"/>
    <w:rsid w:val="00D32C0E"/>
    <w:rsid w:val="00D32DA6"/>
    <w:rsid w:val="00D32E34"/>
    <w:rsid w:val="00D332B6"/>
    <w:rsid w:val="00D34724"/>
    <w:rsid w:val="00D34F86"/>
    <w:rsid w:val="00D35F56"/>
    <w:rsid w:val="00D36021"/>
    <w:rsid w:val="00D364AB"/>
    <w:rsid w:val="00D3734F"/>
    <w:rsid w:val="00D37478"/>
    <w:rsid w:val="00D3783A"/>
    <w:rsid w:val="00D400D3"/>
    <w:rsid w:val="00D404EA"/>
    <w:rsid w:val="00D40516"/>
    <w:rsid w:val="00D40CFD"/>
    <w:rsid w:val="00D41137"/>
    <w:rsid w:val="00D41AB0"/>
    <w:rsid w:val="00D42BC5"/>
    <w:rsid w:val="00D43669"/>
    <w:rsid w:val="00D436D2"/>
    <w:rsid w:val="00D43BA9"/>
    <w:rsid w:val="00D43E59"/>
    <w:rsid w:val="00D442D2"/>
    <w:rsid w:val="00D44515"/>
    <w:rsid w:val="00D44DA9"/>
    <w:rsid w:val="00D44F9A"/>
    <w:rsid w:val="00D46B43"/>
    <w:rsid w:val="00D46E32"/>
    <w:rsid w:val="00D47809"/>
    <w:rsid w:val="00D478AA"/>
    <w:rsid w:val="00D503AD"/>
    <w:rsid w:val="00D50820"/>
    <w:rsid w:val="00D5186C"/>
    <w:rsid w:val="00D51AAB"/>
    <w:rsid w:val="00D52186"/>
    <w:rsid w:val="00D52273"/>
    <w:rsid w:val="00D52A24"/>
    <w:rsid w:val="00D52E5E"/>
    <w:rsid w:val="00D53B9B"/>
    <w:rsid w:val="00D54221"/>
    <w:rsid w:val="00D545EF"/>
    <w:rsid w:val="00D55D8A"/>
    <w:rsid w:val="00D55FBB"/>
    <w:rsid w:val="00D56514"/>
    <w:rsid w:val="00D56790"/>
    <w:rsid w:val="00D56DAA"/>
    <w:rsid w:val="00D56F9D"/>
    <w:rsid w:val="00D5792F"/>
    <w:rsid w:val="00D579B4"/>
    <w:rsid w:val="00D6119D"/>
    <w:rsid w:val="00D61D47"/>
    <w:rsid w:val="00D6243C"/>
    <w:rsid w:val="00D6280A"/>
    <w:rsid w:val="00D62E11"/>
    <w:rsid w:val="00D63441"/>
    <w:rsid w:val="00D6451D"/>
    <w:rsid w:val="00D6535B"/>
    <w:rsid w:val="00D65F4D"/>
    <w:rsid w:val="00D66314"/>
    <w:rsid w:val="00D6653E"/>
    <w:rsid w:val="00D66DAA"/>
    <w:rsid w:val="00D67138"/>
    <w:rsid w:val="00D676D2"/>
    <w:rsid w:val="00D70836"/>
    <w:rsid w:val="00D7222C"/>
    <w:rsid w:val="00D724A9"/>
    <w:rsid w:val="00D729B7"/>
    <w:rsid w:val="00D72FE1"/>
    <w:rsid w:val="00D731D8"/>
    <w:rsid w:val="00D733C5"/>
    <w:rsid w:val="00D7340A"/>
    <w:rsid w:val="00D73B5A"/>
    <w:rsid w:val="00D73BED"/>
    <w:rsid w:val="00D74E31"/>
    <w:rsid w:val="00D75684"/>
    <w:rsid w:val="00D75860"/>
    <w:rsid w:val="00D759E2"/>
    <w:rsid w:val="00D75BBC"/>
    <w:rsid w:val="00D76B35"/>
    <w:rsid w:val="00D77156"/>
    <w:rsid w:val="00D80204"/>
    <w:rsid w:val="00D804FD"/>
    <w:rsid w:val="00D80B93"/>
    <w:rsid w:val="00D8113C"/>
    <w:rsid w:val="00D82045"/>
    <w:rsid w:val="00D8336E"/>
    <w:rsid w:val="00D836A0"/>
    <w:rsid w:val="00D839DB"/>
    <w:rsid w:val="00D83F66"/>
    <w:rsid w:val="00D845C4"/>
    <w:rsid w:val="00D84D9E"/>
    <w:rsid w:val="00D8533F"/>
    <w:rsid w:val="00D85420"/>
    <w:rsid w:val="00D85F04"/>
    <w:rsid w:val="00D87D36"/>
    <w:rsid w:val="00D9021D"/>
    <w:rsid w:val="00D9075D"/>
    <w:rsid w:val="00D90A7C"/>
    <w:rsid w:val="00D917C8"/>
    <w:rsid w:val="00D91BE8"/>
    <w:rsid w:val="00D921D6"/>
    <w:rsid w:val="00D92238"/>
    <w:rsid w:val="00D928E3"/>
    <w:rsid w:val="00D941D1"/>
    <w:rsid w:val="00D956FC"/>
    <w:rsid w:val="00D95930"/>
    <w:rsid w:val="00D962E5"/>
    <w:rsid w:val="00D96664"/>
    <w:rsid w:val="00D96D85"/>
    <w:rsid w:val="00D977CC"/>
    <w:rsid w:val="00D97B1E"/>
    <w:rsid w:val="00DA0597"/>
    <w:rsid w:val="00DA1D7B"/>
    <w:rsid w:val="00DA2081"/>
    <w:rsid w:val="00DA257D"/>
    <w:rsid w:val="00DA2AA0"/>
    <w:rsid w:val="00DA386B"/>
    <w:rsid w:val="00DA3DBE"/>
    <w:rsid w:val="00DA3DD7"/>
    <w:rsid w:val="00DA3F23"/>
    <w:rsid w:val="00DA4BC4"/>
    <w:rsid w:val="00DA59FC"/>
    <w:rsid w:val="00DA5BE5"/>
    <w:rsid w:val="00DA5F5D"/>
    <w:rsid w:val="00DB0507"/>
    <w:rsid w:val="00DB0E24"/>
    <w:rsid w:val="00DB14CF"/>
    <w:rsid w:val="00DB18BF"/>
    <w:rsid w:val="00DB1A62"/>
    <w:rsid w:val="00DB1D7D"/>
    <w:rsid w:val="00DB25E2"/>
    <w:rsid w:val="00DB2C01"/>
    <w:rsid w:val="00DB3441"/>
    <w:rsid w:val="00DB3711"/>
    <w:rsid w:val="00DB3A01"/>
    <w:rsid w:val="00DB3F21"/>
    <w:rsid w:val="00DB4797"/>
    <w:rsid w:val="00DB4F66"/>
    <w:rsid w:val="00DB5088"/>
    <w:rsid w:val="00DB538F"/>
    <w:rsid w:val="00DB7042"/>
    <w:rsid w:val="00DC01F2"/>
    <w:rsid w:val="00DC09DD"/>
    <w:rsid w:val="00DC240F"/>
    <w:rsid w:val="00DC26CD"/>
    <w:rsid w:val="00DC2A3A"/>
    <w:rsid w:val="00DC2C06"/>
    <w:rsid w:val="00DC32ED"/>
    <w:rsid w:val="00DC3799"/>
    <w:rsid w:val="00DC3BB8"/>
    <w:rsid w:val="00DC58D8"/>
    <w:rsid w:val="00DC5EF5"/>
    <w:rsid w:val="00DC6954"/>
    <w:rsid w:val="00DC6D76"/>
    <w:rsid w:val="00DC6E94"/>
    <w:rsid w:val="00DC6ED6"/>
    <w:rsid w:val="00DC770E"/>
    <w:rsid w:val="00DC79AD"/>
    <w:rsid w:val="00DC7E8E"/>
    <w:rsid w:val="00DC7FD4"/>
    <w:rsid w:val="00DC7FFD"/>
    <w:rsid w:val="00DD003F"/>
    <w:rsid w:val="00DD1864"/>
    <w:rsid w:val="00DD1A46"/>
    <w:rsid w:val="00DD216F"/>
    <w:rsid w:val="00DD289B"/>
    <w:rsid w:val="00DD2966"/>
    <w:rsid w:val="00DD2C92"/>
    <w:rsid w:val="00DD2DA5"/>
    <w:rsid w:val="00DD3FFC"/>
    <w:rsid w:val="00DD4DC1"/>
    <w:rsid w:val="00DD527F"/>
    <w:rsid w:val="00DD533B"/>
    <w:rsid w:val="00DD5680"/>
    <w:rsid w:val="00DD5E13"/>
    <w:rsid w:val="00DD61BC"/>
    <w:rsid w:val="00DD63AA"/>
    <w:rsid w:val="00DD65AA"/>
    <w:rsid w:val="00DD69D3"/>
    <w:rsid w:val="00DD7862"/>
    <w:rsid w:val="00DD7B74"/>
    <w:rsid w:val="00DE043C"/>
    <w:rsid w:val="00DE0A17"/>
    <w:rsid w:val="00DE0B34"/>
    <w:rsid w:val="00DE0DAD"/>
    <w:rsid w:val="00DE1111"/>
    <w:rsid w:val="00DE2C3A"/>
    <w:rsid w:val="00DE49D6"/>
    <w:rsid w:val="00DE5033"/>
    <w:rsid w:val="00DE5616"/>
    <w:rsid w:val="00DE5953"/>
    <w:rsid w:val="00DE5C0D"/>
    <w:rsid w:val="00DE6271"/>
    <w:rsid w:val="00DE628D"/>
    <w:rsid w:val="00DE65B3"/>
    <w:rsid w:val="00DE75CE"/>
    <w:rsid w:val="00DE781D"/>
    <w:rsid w:val="00DE7B34"/>
    <w:rsid w:val="00DE7FB9"/>
    <w:rsid w:val="00DF087C"/>
    <w:rsid w:val="00DF0B0D"/>
    <w:rsid w:val="00DF0EFE"/>
    <w:rsid w:val="00DF1094"/>
    <w:rsid w:val="00DF19EE"/>
    <w:rsid w:val="00DF1D4D"/>
    <w:rsid w:val="00DF2558"/>
    <w:rsid w:val="00DF2DBB"/>
    <w:rsid w:val="00DF34EC"/>
    <w:rsid w:val="00DF3C03"/>
    <w:rsid w:val="00DF4897"/>
    <w:rsid w:val="00DF70FD"/>
    <w:rsid w:val="00E009DB"/>
    <w:rsid w:val="00E00A05"/>
    <w:rsid w:val="00E0107B"/>
    <w:rsid w:val="00E010BD"/>
    <w:rsid w:val="00E0118E"/>
    <w:rsid w:val="00E01A7A"/>
    <w:rsid w:val="00E01DAE"/>
    <w:rsid w:val="00E02B02"/>
    <w:rsid w:val="00E032D5"/>
    <w:rsid w:val="00E03511"/>
    <w:rsid w:val="00E041D2"/>
    <w:rsid w:val="00E0420B"/>
    <w:rsid w:val="00E043ED"/>
    <w:rsid w:val="00E047F9"/>
    <w:rsid w:val="00E04AA9"/>
    <w:rsid w:val="00E04AB4"/>
    <w:rsid w:val="00E04D22"/>
    <w:rsid w:val="00E05541"/>
    <w:rsid w:val="00E06438"/>
    <w:rsid w:val="00E06574"/>
    <w:rsid w:val="00E07224"/>
    <w:rsid w:val="00E0763F"/>
    <w:rsid w:val="00E07C14"/>
    <w:rsid w:val="00E107B5"/>
    <w:rsid w:val="00E108AE"/>
    <w:rsid w:val="00E10F6B"/>
    <w:rsid w:val="00E1115F"/>
    <w:rsid w:val="00E111D0"/>
    <w:rsid w:val="00E11435"/>
    <w:rsid w:val="00E11446"/>
    <w:rsid w:val="00E121E1"/>
    <w:rsid w:val="00E130F1"/>
    <w:rsid w:val="00E133DA"/>
    <w:rsid w:val="00E13832"/>
    <w:rsid w:val="00E13919"/>
    <w:rsid w:val="00E13F9E"/>
    <w:rsid w:val="00E1410B"/>
    <w:rsid w:val="00E1476D"/>
    <w:rsid w:val="00E147C0"/>
    <w:rsid w:val="00E148CF"/>
    <w:rsid w:val="00E14978"/>
    <w:rsid w:val="00E14EC7"/>
    <w:rsid w:val="00E15B46"/>
    <w:rsid w:val="00E16F2A"/>
    <w:rsid w:val="00E170E1"/>
    <w:rsid w:val="00E17458"/>
    <w:rsid w:val="00E20747"/>
    <w:rsid w:val="00E21286"/>
    <w:rsid w:val="00E2133F"/>
    <w:rsid w:val="00E21CF8"/>
    <w:rsid w:val="00E21F10"/>
    <w:rsid w:val="00E220A6"/>
    <w:rsid w:val="00E2224D"/>
    <w:rsid w:val="00E22C49"/>
    <w:rsid w:val="00E22C5E"/>
    <w:rsid w:val="00E23918"/>
    <w:rsid w:val="00E23BE4"/>
    <w:rsid w:val="00E23F24"/>
    <w:rsid w:val="00E24011"/>
    <w:rsid w:val="00E25A7B"/>
    <w:rsid w:val="00E25C0B"/>
    <w:rsid w:val="00E25FCE"/>
    <w:rsid w:val="00E26059"/>
    <w:rsid w:val="00E260BE"/>
    <w:rsid w:val="00E261F5"/>
    <w:rsid w:val="00E26711"/>
    <w:rsid w:val="00E27049"/>
    <w:rsid w:val="00E27DD6"/>
    <w:rsid w:val="00E30259"/>
    <w:rsid w:val="00E3044D"/>
    <w:rsid w:val="00E30C37"/>
    <w:rsid w:val="00E30F64"/>
    <w:rsid w:val="00E3111C"/>
    <w:rsid w:val="00E346B9"/>
    <w:rsid w:val="00E3492C"/>
    <w:rsid w:val="00E349DE"/>
    <w:rsid w:val="00E35952"/>
    <w:rsid w:val="00E35D29"/>
    <w:rsid w:val="00E364AE"/>
    <w:rsid w:val="00E36AE2"/>
    <w:rsid w:val="00E36B09"/>
    <w:rsid w:val="00E373F5"/>
    <w:rsid w:val="00E37600"/>
    <w:rsid w:val="00E37B03"/>
    <w:rsid w:val="00E37ED6"/>
    <w:rsid w:val="00E4130E"/>
    <w:rsid w:val="00E4160E"/>
    <w:rsid w:val="00E41CFB"/>
    <w:rsid w:val="00E422BE"/>
    <w:rsid w:val="00E422D4"/>
    <w:rsid w:val="00E42B96"/>
    <w:rsid w:val="00E438AB"/>
    <w:rsid w:val="00E455D7"/>
    <w:rsid w:val="00E45CF8"/>
    <w:rsid w:val="00E460D9"/>
    <w:rsid w:val="00E4653D"/>
    <w:rsid w:val="00E5055E"/>
    <w:rsid w:val="00E50E05"/>
    <w:rsid w:val="00E5313A"/>
    <w:rsid w:val="00E533D6"/>
    <w:rsid w:val="00E53660"/>
    <w:rsid w:val="00E54547"/>
    <w:rsid w:val="00E5466F"/>
    <w:rsid w:val="00E54831"/>
    <w:rsid w:val="00E54896"/>
    <w:rsid w:val="00E54B2C"/>
    <w:rsid w:val="00E54CC2"/>
    <w:rsid w:val="00E552F3"/>
    <w:rsid w:val="00E555B8"/>
    <w:rsid w:val="00E55D8C"/>
    <w:rsid w:val="00E56010"/>
    <w:rsid w:val="00E5790C"/>
    <w:rsid w:val="00E606E7"/>
    <w:rsid w:val="00E607F1"/>
    <w:rsid w:val="00E6085F"/>
    <w:rsid w:val="00E60B4E"/>
    <w:rsid w:val="00E60EFC"/>
    <w:rsid w:val="00E6135A"/>
    <w:rsid w:val="00E61774"/>
    <w:rsid w:val="00E625F0"/>
    <w:rsid w:val="00E6260E"/>
    <w:rsid w:val="00E64686"/>
    <w:rsid w:val="00E6504A"/>
    <w:rsid w:val="00E653B4"/>
    <w:rsid w:val="00E65433"/>
    <w:rsid w:val="00E65DBF"/>
    <w:rsid w:val="00E6663F"/>
    <w:rsid w:val="00E66F8E"/>
    <w:rsid w:val="00E673E9"/>
    <w:rsid w:val="00E679AD"/>
    <w:rsid w:val="00E70436"/>
    <w:rsid w:val="00E70D5B"/>
    <w:rsid w:val="00E7126A"/>
    <w:rsid w:val="00E71526"/>
    <w:rsid w:val="00E7167D"/>
    <w:rsid w:val="00E7175A"/>
    <w:rsid w:val="00E72416"/>
    <w:rsid w:val="00E72B11"/>
    <w:rsid w:val="00E73EDE"/>
    <w:rsid w:val="00E749CA"/>
    <w:rsid w:val="00E74D54"/>
    <w:rsid w:val="00E753E0"/>
    <w:rsid w:val="00E75925"/>
    <w:rsid w:val="00E764CD"/>
    <w:rsid w:val="00E7668A"/>
    <w:rsid w:val="00E77E6A"/>
    <w:rsid w:val="00E8060B"/>
    <w:rsid w:val="00E81545"/>
    <w:rsid w:val="00E81FEE"/>
    <w:rsid w:val="00E823BE"/>
    <w:rsid w:val="00E82DC0"/>
    <w:rsid w:val="00E83278"/>
    <w:rsid w:val="00E84046"/>
    <w:rsid w:val="00E845A1"/>
    <w:rsid w:val="00E84D60"/>
    <w:rsid w:val="00E84F67"/>
    <w:rsid w:val="00E8513F"/>
    <w:rsid w:val="00E857AC"/>
    <w:rsid w:val="00E85C49"/>
    <w:rsid w:val="00E87BC9"/>
    <w:rsid w:val="00E9140B"/>
    <w:rsid w:val="00E92441"/>
    <w:rsid w:val="00E931A8"/>
    <w:rsid w:val="00E93B3C"/>
    <w:rsid w:val="00E9467F"/>
    <w:rsid w:val="00E947C3"/>
    <w:rsid w:val="00E95387"/>
    <w:rsid w:val="00E95AF6"/>
    <w:rsid w:val="00E9641F"/>
    <w:rsid w:val="00E967E2"/>
    <w:rsid w:val="00E968E8"/>
    <w:rsid w:val="00E96D65"/>
    <w:rsid w:val="00E97054"/>
    <w:rsid w:val="00E97989"/>
    <w:rsid w:val="00E97CBE"/>
    <w:rsid w:val="00E97CE1"/>
    <w:rsid w:val="00EA084A"/>
    <w:rsid w:val="00EA346A"/>
    <w:rsid w:val="00EA3E3D"/>
    <w:rsid w:val="00EA49F7"/>
    <w:rsid w:val="00EA4EA8"/>
    <w:rsid w:val="00EA4F34"/>
    <w:rsid w:val="00EA55DB"/>
    <w:rsid w:val="00EA624E"/>
    <w:rsid w:val="00EA7D7C"/>
    <w:rsid w:val="00EA7DCB"/>
    <w:rsid w:val="00EA7E2D"/>
    <w:rsid w:val="00EB0234"/>
    <w:rsid w:val="00EB076B"/>
    <w:rsid w:val="00EB0C09"/>
    <w:rsid w:val="00EB113F"/>
    <w:rsid w:val="00EB155C"/>
    <w:rsid w:val="00EB18A9"/>
    <w:rsid w:val="00EB2946"/>
    <w:rsid w:val="00EB2A4B"/>
    <w:rsid w:val="00EB374B"/>
    <w:rsid w:val="00EB3A34"/>
    <w:rsid w:val="00EB4041"/>
    <w:rsid w:val="00EB4C1F"/>
    <w:rsid w:val="00EB4F04"/>
    <w:rsid w:val="00EB5A0C"/>
    <w:rsid w:val="00EB69EB"/>
    <w:rsid w:val="00EB6EDA"/>
    <w:rsid w:val="00EB7752"/>
    <w:rsid w:val="00EB7B9D"/>
    <w:rsid w:val="00EC1567"/>
    <w:rsid w:val="00EC2382"/>
    <w:rsid w:val="00EC23C9"/>
    <w:rsid w:val="00EC262C"/>
    <w:rsid w:val="00EC321B"/>
    <w:rsid w:val="00EC3546"/>
    <w:rsid w:val="00EC3898"/>
    <w:rsid w:val="00EC39C8"/>
    <w:rsid w:val="00EC4221"/>
    <w:rsid w:val="00EC4387"/>
    <w:rsid w:val="00EC51B3"/>
    <w:rsid w:val="00EC537D"/>
    <w:rsid w:val="00EC557E"/>
    <w:rsid w:val="00EC5898"/>
    <w:rsid w:val="00EC5B82"/>
    <w:rsid w:val="00EC6213"/>
    <w:rsid w:val="00EC6316"/>
    <w:rsid w:val="00EC654F"/>
    <w:rsid w:val="00EC7A67"/>
    <w:rsid w:val="00EC7E0E"/>
    <w:rsid w:val="00ED0C93"/>
    <w:rsid w:val="00ED1303"/>
    <w:rsid w:val="00ED1377"/>
    <w:rsid w:val="00ED2E63"/>
    <w:rsid w:val="00ED2E84"/>
    <w:rsid w:val="00ED3C06"/>
    <w:rsid w:val="00ED3C09"/>
    <w:rsid w:val="00ED3FC4"/>
    <w:rsid w:val="00ED5F19"/>
    <w:rsid w:val="00ED6727"/>
    <w:rsid w:val="00ED741C"/>
    <w:rsid w:val="00ED76BD"/>
    <w:rsid w:val="00ED78E0"/>
    <w:rsid w:val="00ED7B30"/>
    <w:rsid w:val="00EE08AE"/>
    <w:rsid w:val="00EE0F3F"/>
    <w:rsid w:val="00EE2A2F"/>
    <w:rsid w:val="00EE3134"/>
    <w:rsid w:val="00EE3700"/>
    <w:rsid w:val="00EE3C71"/>
    <w:rsid w:val="00EE3CA7"/>
    <w:rsid w:val="00EE457C"/>
    <w:rsid w:val="00EE467C"/>
    <w:rsid w:val="00EE4AA4"/>
    <w:rsid w:val="00EE4ADD"/>
    <w:rsid w:val="00EE5549"/>
    <w:rsid w:val="00EE5728"/>
    <w:rsid w:val="00EE6876"/>
    <w:rsid w:val="00EE6C19"/>
    <w:rsid w:val="00EE73B0"/>
    <w:rsid w:val="00EE77DD"/>
    <w:rsid w:val="00EF0067"/>
    <w:rsid w:val="00EF0504"/>
    <w:rsid w:val="00EF0625"/>
    <w:rsid w:val="00EF0911"/>
    <w:rsid w:val="00EF1653"/>
    <w:rsid w:val="00EF195C"/>
    <w:rsid w:val="00EF1C38"/>
    <w:rsid w:val="00EF2424"/>
    <w:rsid w:val="00EF2A9B"/>
    <w:rsid w:val="00EF392B"/>
    <w:rsid w:val="00EF39E5"/>
    <w:rsid w:val="00EF3FFB"/>
    <w:rsid w:val="00EF47D2"/>
    <w:rsid w:val="00EF59C2"/>
    <w:rsid w:val="00EF5FA3"/>
    <w:rsid w:val="00EF6332"/>
    <w:rsid w:val="00EF6EC9"/>
    <w:rsid w:val="00EF7A1F"/>
    <w:rsid w:val="00EF7BB5"/>
    <w:rsid w:val="00EF7BC7"/>
    <w:rsid w:val="00EF7C66"/>
    <w:rsid w:val="00F02855"/>
    <w:rsid w:val="00F02A25"/>
    <w:rsid w:val="00F03959"/>
    <w:rsid w:val="00F04997"/>
    <w:rsid w:val="00F05CFE"/>
    <w:rsid w:val="00F05F65"/>
    <w:rsid w:val="00F060BD"/>
    <w:rsid w:val="00F0709D"/>
    <w:rsid w:val="00F07140"/>
    <w:rsid w:val="00F072BC"/>
    <w:rsid w:val="00F100AE"/>
    <w:rsid w:val="00F10B07"/>
    <w:rsid w:val="00F110A6"/>
    <w:rsid w:val="00F11206"/>
    <w:rsid w:val="00F11B1B"/>
    <w:rsid w:val="00F12279"/>
    <w:rsid w:val="00F124DC"/>
    <w:rsid w:val="00F125BD"/>
    <w:rsid w:val="00F1310E"/>
    <w:rsid w:val="00F149C9"/>
    <w:rsid w:val="00F15001"/>
    <w:rsid w:val="00F15198"/>
    <w:rsid w:val="00F15679"/>
    <w:rsid w:val="00F166DB"/>
    <w:rsid w:val="00F17C34"/>
    <w:rsid w:val="00F17EA5"/>
    <w:rsid w:val="00F21289"/>
    <w:rsid w:val="00F21824"/>
    <w:rsid w:val="00F21EA8"/>
    <w:rsid w:val="00F221EB"/>
    <w:rsid w:val="00F22A1C"/>
    <w:rsid w:val="00F22FC7"/>
    <w:rsid w:val="00F23A7E"/>
    <w:rsid w:val="00F23E57"/>
    <w:rsid w:val="00F24D87"/>
    <w:rsid w:val="00F2563C"/>
    <w:rsid w:val="00F256C8"/>
    <w:rsid w:val="00F257BA"/>
    <w:rsid w:val="00F258C0"/>
    <w:rsid w:val="00F2720D"/>
    <w:rsid w:val="00F27F8B"/>
    <w:rsid w:val="00F3076C"/>
    <w:rsid w:val="00F30A77"/>
    <w:rsid w:val="00F30CC0"/>
    <w:rsid w:val="00F30F6B"/>
    <w:rsid w:val="00F31173"/>
    <w:rsid w:val="00F3149E"/>
    <w:rsid w:val="00F319E6"/>
    <w:rsid w:val="00F31D38"/>
    <w:rsid w:val="00F32496"/>
    <w:rsid w:val="00F32B0D"/>
    <w:rsid w:val="00F33894"/>
    <w:rsid w:val="00F3420F"/>
    <w:rsid w:val="00F34395"/>
    <w:rsid w:val="00F345BA"/>
    <w:rsid w:val="00F34C77"/>
    <w:rsid w:val="00F35D0E"/>
    <w:rsid w:val="00F36446"/>
    <w:rsid w:val="00F36DD4"/>
    <w:rsid w:val="00F37277"/>
    <w:rsid w:val="00F3789F"/>
    <w:rsid w:val="00F4001D"/>
    <w:rsid w:val="00F40164"/>
    <w:rsid w:val="00F408DA"/>
    <w:rsid w:val="00F40980"/>
    <w:rsid w:val="00F40C14"/>
    <w:rsid w:val="00F40DD4"/>
    <w:rsid w:val="00F4157B"/>
    <w:rsid w:val="00F4166D"/>
    <w:rsid w:val="00F41B30"/>
    <w:rsid w:val="00F42A38"/>
    <w:rsid w:val="00F42BD4"/>
    <w:rsid w:val="00F42DF3"/>
    <w:rsid w:val="00F4353E"/>
    <w:rsid w:val="00F437DE"/>
    <w:rsid w:val="00F44EC2"/>
    <w:rsid w:val="00F45B99"/>
    <w:rsid w:val="00F45FBE"/>
    <w:rsid w:val="00F4703E"/>
    <w:rsid w:val="00F474BD"/>
    <w:rsid w:val="00F47B92"/>
    <w:rsid w:val="00F5040F"/>
    <w:rsid w:val="00F505C9"/>
    <w:rsid w:val="00F50A41"/>
    <w:rsid w:val="00F51932"/>
    <w:rsid w:val="00F51E61"/>
    <w:rsid w:val="00F5211E"/>
    <w:rsid w:val="00F52291"/>
    <w:rsid w:val="00F52559"/>
    <w:rsid w:val="00F52BFB"/>
    <w:rsid w:val="00F52E65"/>
    <w:rsid w:val="00F52F9A"/>
    <w:rsid w:val="00F538CA"/>
    <w:rsid w:val="00F54268"/>
    <w:rsid w:val="00F54A31"/>
    <w:rsid w:val="00F57DBC"/>
    <w:rsid w:val="00F610BE"/>
    <w:rsid w:val="00F6177B"/>
    <w:rsid w:val="00F61BF0"/>
    <w:rsid w:val="00F61EB3"/>
    <w:rsid w:val="00F621CB"/>
    <w:rsid w:val="00F6247F"/>
    <w:rsid w:val="00F63E76"/>
    <w:rsid w:val="00F64AF1"/>
    <w:rsid w:val="00F650A3"/>
    <w:rsid w:val="00F65262"/>
    <w:rsid w:val="00F66213"/>
    <w:rsid w:val="00F668AB"/>
    <w:rsid w:val="00F67205"/>
    <w:rsid w:val="00F67472"/>
    <w:rsid w:val="00F713C7"/>
    <w:rsid w:val="00F7161E"/>
    <w:rsid w:val="00F71755"/>
    <w:rsid w:val="00F724F3"/>
    <w:rsid w:val="00F73F13"/>
    <w:rsid w:val="00F743EE"/>
    <w:rsid w:val="00F74535"/>
    <w:rsid w:val="00F74D87"/>
    <w:rsid w:val="00F75157"/>
    <w:rsid w:val="00F75511"/>
    <w:rsid w:val="00F75530"/>
    <w:rsid w:val="00F755FB"/>
    <w:rsid w:val="00F772D3"/>
    <w:rsid w:val="00F80F77"/>
    <w:rsid w:val="00F8132F"/>
    <w:rsid w:val="00F815FF"/>
    <w:rsid w:val="00F817EA"/>
    <w:rsid w:val="00F81BDE"/>
    <w:rsid w:val="00F8258B"/>
    <w:rsid w:val="00F82C71"/>
    <w:rsid w:val="00F82CA3"/>
    <w:rsid w:val="00F82D17"/>
    <w:rsid w:val="00F82DB4"/>
    <w:rsid w:val="00F8310C"/>
    <w:rsid w:val="00F83368"/>
    <w:rsid w:val="00F833A3"/>
    <w:rsid w:val="00F83816"/>
    <w:rsid w:val="00F8490A"/>
    <w:rsid w:val="00F84CDA"/>
    <w:rsid w:val="00F8556E"/>
    <w:rsid w:val="00F85E1D"/>
    <w:rsid w:val="00F86690"/>
    <w:rsid w:val="00F87FE1"/>
    <w:rsid w:val="00F90B52"/>
    <w:rsid w:val="00F90BBF"/>
    <w:rsid w:val="00F90D8B"/>
    <w:rsid w:val="00F90E3F"/>
    <w:rsid w:val="00F91DCB"/>
    <w:rsid w:val="00F9200C"/>
    <w:rsid w:val="00F923AF"/>
    <w:rsid w:val="00F936E5"/>
    <w:rsid w:val="00F93D99"/>
    <w:rsid w:val="00F943E8"/>
    <w:rsid w:val="00F94674"/>
    <w:rsid w:val="00F94B55"/>
    <w:rsid w:val="00F95AB5"/>
    <w:rsid w:val="00F965F6"/>
    <w:rsid w:val="00F971FF"/>
    <w:rsid w:val="00F972D8"/>
    <w:rsid w:val="00F975C0"/>
    <w:rsid w:val="00FA03E8"/>
    <w:rsid w:val="00FA04FA"/>
    <w:rsid w:val="00FA0B06"/>
    <w:rsid w:val="00FA0F04"/>
    <w:rsid w:val="00FA0F48"/>
    <w:rsid w:val="00FA12D1"/>
    <w:rsid w:val="00FA13BC"/>
    <w:rsid w:val="00FA18CE"/>
    <w:rsid w:val="00FA1FBE"/>
    <w:rsid w:val="00FA3396"/>
    <w:rsid w:val="00FA3520"/>
    <w:rsid w:val="00FA3CF0"/>
    <w:rsid w:val="00FA3E83"/>
    <w:rsid w:val="00FA4878"/>
    <w:rsid w:val="00FA49A0"/>
    <w:rsid w:val="00FA4F42"/>
    <w:rsid w:val="00FA59C3"/>
    <w:rsid w:val="00FA6372"/>
    <w:rsid w:val="00FA6FFA"/>
    <w:rsid w:val="00FA74D1"/>
    <w:rsid w:val="00FB01E8"/>
    <w:rsid w:val="00FB0E2B"/>
    <w:rsid w:val="00FB1908"/>
    <w:rsid w:val="00FB1913"/>
    <w:rsid w:val="00FB2584"/>
    <w:rsid w:val="00FB2990"/>
    <w:rsid w:val="00FB2AEB"/>
    <w:rsid w:val="00FB2C78"/>
    <w:rsid w:val="00FB34A7"/>
    <w:rsid w:val="00FB34D5"/>
    <w:rsid w:val="00FB43AA"/>
    <w:rsid w:val="00FB5C8B"/>
    <w:rsid w:val="00FB68A5"/>
    <w:rsid w:val="00FB6A44"/>
    <w:rsid w:val="00FB71EE"/>
    <w:rsid w:val="00FC0007"/>
    <w:rsid w:val="00FC02B2"/>
    <w:rsid w:val="00FC1D78"/>
    <w:rsid w:val="00FC1EBE"/>
    <w:rsid w:val="00FC2587"/>
    <w:rsid w:val="00FC281D"/>
    <w:rsid w:val="00FC3F0D"/>
    <w:rsid w:val="00FC4629"/>
    <w:rsid w:val="00FC5812"/>
    <w:rsid w:val="00FC5A4F"/>
    <w:rsid w:val="00FC7A1E"/>
    <w:rsid w:val="00FC7DB7"/>
    <w:rsid w:val="00FD0770"/>
    <w:rsid w:val="00FD196E"/>
    <w:rsid w:val="00FD273E"/>
    <w:rsid w:val="00FD2ACA"/>
    <w:rsid w:val="00FD2DED"/>
    <w:rsid w:val="00FD35C2"/>
    <w:rsid w:val="00FD40B5"/>
    <w:rsid w:val="00FD4888"/>
    <w:rsid w:val="00FD5A84"/>
    <w:rsid w:val="00FD6120"/>
    <w:rsid w:val="00FD612B"/>
    <w:rsid w:val="00FD61E6"/>
    <w:rsid w:val="00FD67A2"/>
    <w:rsid w:val="00FE1381"/>
    <w:rsid w:val="00FE1FC1"/>
    <w:rsid w:val="00FE236F"/>
    <w:rsid w:val="00FE4DF3"/>
    <w:rsid w:val="00FE5CE4"/>
    <w:rsid w:val="00FE66D0"/>
    <w:rsid w:val="00FE6708"/>
    <w:rsid w:val="00FE709C"/>
    <w:rsid w:val="00FE74A2"/>
    <w:rsid w:val="00FF0846"/>
    <w:rsid w:val="00FF0B55"/>
    <w:rsid w:val="00FF1F3A"/>
    <w:rsid w:val="00FF201C"/>
    <w:rsid w:val="00FF29A7"/>
    <w:rsid w:val="00FF29F3"/>
    <w:rsid w:val="00FF2C86"/>
    <w:rsid w:val="00FF2F43"/>
    <w:rsid w:val="00FF4594"/>
    <w:rsid w:val="00FF4B74"/>
    <w:rsid w:val="00FF4D82"/>
    <w:rsid w:val="00FF4F67"/>
    <w:rsid w:val="00FF54D0"/>
    <w:rsid w:val="00FF5D6B"/>
    <w:rsid w:val="00FF60EA"/>
    <w:rsid w:val="00FF643F"/>
    <w:rsid w:val="00FF64EB"/>
    <w:rsid w:val="00FF6B7D"/>
    <w:rsid w:val="00FF7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iPriority="0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iPriority="0" w:unhideWhenUsed="1"/>
    <w:lsdException w:name="List Number" w:locked="1" w:semiHidden="1" w:uiPriority="0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iPriority="0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locked="1" w:semiHidden="1" w:unhideWhenUsed="1"/>
    <w:lsdException w:name="FollowedHyperlink" w:locked="1" w:semiHidden="1" w:uiPriority="0" w:unhideWhenUsed="1"/>
    <w:lsdException w:name="Strong" w:uiPriority="22" w:qFormat="1"/>
    <w:lsdException w:name="Emphasis" w:uiPriority="0" w:qFormat="1"/>
    <w:lsdException w:name="Document Map" w:locked="1" w:semiHidden="1" w:uiPriority="0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iPriority="0" w:unhideWhenUsed="1"/>
    <w:lsdException w:name="HTML Bottom of Form" w:locked="1" w:semiHidden="1" w:uiPriority="0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iPriority="0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iPriority="0" w:unhideWhenUsed="1"/>
    <w:lsdException w:name="Table Web 3" w:locked="1" w:semiHidden="1" w:unhideWhenUs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EF3FFB"/>
    <w:pPr>
      <w:ind w:firstLine="567"/>
      <w:jc w:val="both"/>
    </w:pPr>
    <w:rPr>
      <w:sz w:val="28"/>
      <w:szCs w:val="24"/>
      <w:lang w:eastAsia="ar-SA"/>
    </w:rPr>
  </w:style>
  <w:style w:type="paragraph" w:styleId="1">
    <w:name w:val="heading 1"/>
    <w:basedOn w:val="a"/>
    <w:next w:val="a"/>
    <w:link w:val="12"/>
    <w:qFormat/>
    <w:rsid w:val="00162F4D"/>
    <w:pPr>
      <w:keepNext/>
      <w:numPr>
        <w:numId w:val="1"/>
      </w:numPr>
      <w:spacing w:before="120" w:after="120"/>
      <w:ind w:left="431" w:hanging="431"/>
      <w:outlineLvl w:val="0"/>
    </w:pPr>
    <w:rPr>
      <w:b/>
      <w:sz w:val="30"/>
    </w:rPr>
  </w:style>
  <w:style w:type="paragraph" w:styleId="2">
    <w:name w:val="heading 2"/>
    <w:basedOn w:val="a"/>
    <w:next w:val="a"/>
    <w:link w:val="21"/>
    <w:qFormat/>
    <w:rsid w:val="009C1B72"/>
    <w:pPr>
      <w:keepNext/>
      <w:numPr>
        <w:ilvl w:val="1"/>
        <w:numId w:val="1"/>
      </w:numPr>
      <w:spacing w:before="120" w:after="120"/>
      <w:ind w:left="578" w:hanging="578"/>
      <w:outlineLvl w:val="1"/>
    </w:pPr>
    <w:rPr>
      <w:b/>
    </w:rPr>
  </w:style>
  <w:style w:type="paragraph" w:styleId="3">
    <w:name w:val="heading 3"/>
    <w:basedOn w:val="a0"/>
    <w:next w:val="a"/>
    <w:link w:val="31"/>
    <w:qFormat/>
    <w:rsid w:val="00737B41"/>
    <w:pPr>
      <w:pageBreakBefore/>
      <w:numPr>
        <w:ilvl w:val="2"/>
        <w:numId w:val="1"/>
      </w:numPr>
      <w:tabs>
        <w:tab w:val="center" w:pos="5037"/>
      </w:tabs>
      <w:spacing w:before="120" w:after="120"/>
      <w:outlineLvl w:val="2"/>
    </w:pPr>
    <w:rPr>
      <w:rFonts w:ascii="Times New Roman" w:hAnsi="Times New Roman"/>
      <w:bCs w:val="0"/>
      <w:kern w:val="0"/>
      <w:sz w:val="28"/>
      <w:szCs w:val="28"/>
    </w:rPr>
  </w:style>
  <w:style w:type="paragraph" w:styleId="4">
    <w:name w:val="heading 4"/>
    <w:basedOn w:val="a"/>
    <w:next w:val="a"/>
    <w:link w:val="42"/>
    <w:qFormat/>
    <w:rsid w:val="00435F31"/>
    <w:pPr>
      <w:keepNext/>
      <w:numPr>
        <w:ilvl w:val="3"/>
        <w:numId w:val="1"/>
      </w:numPr>
      <w:ind w:right="287"/>
      <w:outlineLvl w:val="3"/>
    </w:pPr>
    <w:rPr>
      <w:szCs w:val="28"/>
    </w:rPr>
  </w:style>
  <w:style w:type="paragraph" w:styleId="5">
    <w:name w:val="heading 5"/>
    <w:basedOn w:val="a"/>
    <w:next w:val="a"/>
    <w:link w:val="50"/>
    <w:qFormat/>
    <w:rsid w:val="00435F31"/>
    <w:pPr>
      <w:keepNext/>
      <w:numPr>
        <w:ilvl w:val="4"/>
        <w:numId w:val="1"/>
      </w:numPr>
      <w:outlineLvl w:val="4"/>
    </w:pPr>
    <w:rPr>
      <w:szCs w:val="20"/>
    </w:rPr>
  </w:style>
  <w:style w:type="paragraph" w:styleId="6">
    <w:name w:val="heading 6"/>
    <w:basedOn w:val="a"/>
    <w:next w:val="a"/>
    <w:link w:val="61"/>
    <w:qFormat/>
    <w:rsid w:val="00435F31"/>
    <w:pPr>
      <w:keepNext/>
      <w:numPr>
        <w:ilvl w:val="5"/>
        <w:numId w:val="1"/>
      </w:numPr>
      <w:outlineLvl w:val="5"/>
    </w:pPr>
    <w:rPr>
      <w:b/>
      <w:sz w:val="36"/>
      <w:szCs w:val="20"/>
    </w:rPr>
  </w:style>
  <w:style w:type="paragraph" w:styleId="7">
    <w:name w:val="heading 7"/>
    <w:basedOn w:val="a"/>
    <w:next w:val="a"/>
    <w:link w:val="71"/>
    <w:qFormat/>
    <w:rsid w:val="00435F31"/>
    <w:pPr>
      <w:keepNext/>
      <w:numPr>
        <w:ilvl w:val="6"/>
        <w:numId w:val="1"/>
      </w:numPr>
      <w:ind w:right="287"/>
      <w:outlineLvl w:val="6"/>
    </w:pPr>
    <w:rPr>
      <w:b/>
      <w:bCs/>
      <w:szCs w:val="28"/>
    </w:rPr>
  </w:style>
  <w:style w:type="paragraph" w:styleId="8">
    <w:name w:val="heading 8"/>
    <w:basedOn w:val="a"/>
    <w:next w:val="a"/>
    <w:link w:val="81"/>
    <w:qFormat/>
    <w:rsid w:val="00435F31"/>
    <w:pPr>
      <w:keepNext/>
      <w:numPr>
        <w:ilvl w:val="7"/>
        <w:numId w:val="1"/>
      </w:numPr>
      <w:outlineLvl w:val="7"/>
    </w:pPr>
    <w:rPr>
      <w:szCs w:val="20"/>
      <w:lang w:val="en-US"/>
    </w:rPr>
  </w:style>
  <w:style w:type="paragraph" w:styleId="9">
    <w:name w:val="heading 9"/>
    <w:basedOn w:val="a"/>
    <w:next w:val="a"/>
    <w:link w:val="91"/>
    <w:qFormat/>
    <w:rsid w:val="00435F31"/>
    <w:pPr>
      <w:keepNext/>
      <w:numPr>
        <w:ilvl w:val="8"/>
        <w:numId w:val="1"/>
      </w:numPr>
      <w:ind w:right="43"/>
      <w:outlineLvl w:val="8"/>
    </w:pPr>
    <w:rPr>
      <w:rFonts w:ascii="Arial Narrow" w:hAnsi="Arial Narrow"/>
      <w:b/>
      <w:bCs/>
      <w:sz w:val="4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2"/>
    <w:link w:val="1"/>
    <w:locked/>
    <w:rsid w:val="00162F4D"/>
    <w:rPr>
      <w:b/>
      <w:sz w:val="30"/>
      <w:szCs w:val="24"/>
      <w:lang w:eastAsia="ar-SA"/>
    </w:rPr>
  </w:style>
  <w:style w:type="character" w:customStyle="1" w:styleId="21">
    <w:name w:val="Заголовок 2 Знак1"/>
    <w:link w:val="2"/>
    <w:locked/>
    <w:rsid w:val="009C1B72"/>
    <w:rPr>
      <w:b/>
      <w:sz w:val="28"/>
      <w:szCs w:val="24"/>
      <w:lang w:eastAsia="ar-SA"/>
    </w:rPr>
  </w:style>
  <w:style w:type="character" w:customStyle="1" w:styleId="31">
    <w:name w:val="Заголовок 3 Знак1"/>
    <w:link w:val="3"/>
    <w:locked/>
    <w:rsid w:val="00737B41"/>
    <w:rPr>
      <w:b/>
      <w:sz w:val="28"/>
      <w:szCs w:val="28"/>
      <w:lang w:eastAsia="ar-SA"/>
    </w:rPr>
  </w:style>
  <w:style w:type="character" w:customStyle="1" w:styleId="42">
    <w:name w:val="Заголовок 4 Знак2"/>
    <w:link w:val="4"/>
    <w:locked/>
    <w:rsid w:val="00156D5D"/>
    <w:rPr>
      <w:sz w:val="28"/>
      <w:szCs w:val="28"/>
      <w:lang w:eastAsia="ar-SA"/>
    </w:rPr>
  </w:style>
  <w:style w:type="character" w:customStyle="1" w:styleId="50">
    <w:name w:val="Заголовок 5 Знак"/>
    <w:link w:val="5"/>
    <w:locked/>
    <w:rsid w:val="00156D5D"/>
    <w:rPr>
      <w:sz w:val="28"/>
      <w:lang w:eastAsia="ar-SA"/>
    </w:rPr>
  </w:style>
  <w:style w:type="character" w:customStyle="1" w:styleId="61">
    <w:name w:val="Заголовок 6 Знак1"/>
    <w:link w:val="6"/>
    <w:locked/>
    <w:rsid w:val="00156D5D"/>
    <w:rPr>
      <w:b/>
      <w:sz w:val="36"/>
      <w:lang w:eastAsia="ar-SA"/>
    </w:rPr>
  </w:style>
  <w:style w:type="character" w:customStyle="1" w:styleId="71">
    <w:name w:val="Заголовок 7 Знак1"/>
    <w:link w:val="7"/>
    <w:locked/>
    <w:rsid w:val="00156D5D"/>
    <w:rPr>
      <w:b/>
      <w:bCs/>
      <w:sz w:val="28"/>
      <w:szCs w:val="28"/>
      <w:lang w:eastAsia="ar-SA"/>
    </w:rPr>
  </w:style>
  <w:style w:type="character" w:customStyle="1" w:styleId="81">
    <w:name w:val="Заголовок 8 Знак1"/>
    <w:link w:val="8"/>
    <w:locked/>
    <w:rsid w:val="00156D5D"/>
    <w:rPr>
      <w:sz w:val="28"/>
      <w:lang w:val="en-US" w:eastAsia="ar-SA"/>
    </w:rPr>
  </w:style>
  <w:style w:type="character" w:customStyle="1" w:styleId="91">
    <w:name w:val="Заголовок 9 Знак1"/>
    <w:link w:val="9"/>
    <w:locked/>
    <w:rsid w:val="00156D5D"/>
    <w:rPr>
      <w:rFonts w:ascii="Arial Narrow" w:hAnsi="Arial Narrow"/>
      <w:b/>
      <w:bCs/>
      <w:sz w:val="40"/>
      <w:lang w:eastAsia="ar-SA"/>
    </w:rPr>
  </w:style>
  <w:style w:type="character" w:customStyle="1" w:styleId="WW8Num3z0">
    <w:name w:val="WW8Num3z0"/>
    <w:uiPriority w:val="99"/>
    <w:rsid w:val="00435F31"/>
    <w:rPr>
      <w:rFonts w:ascii="Symbol" w:hAnsi="Symbol"/>
    </w:rPr>
  </w:style>
  <w:style w:type="character" w:customStyle="1" w:styleId="WW8Num4z0">
    <w:name w:val="WW8Num4z0"/>
    <w:uiPriority w:val="99"/>
    <w:rsid w:val="00435F31"/>
    <w:rPr>
      <w:rFonts w:ascii="Symbol" w:hAnsi="Symbol"/>
    </w:rPr>
  </w:style>
  <w:style w:type="character" w:customStyle="1" w:styleId="WW8Num5z0">
    <w:name w:val="WW8Num5z0"/>
    <w:uiPriority w:val="99"/>
    <w:rsid w:val="00435F31"/>
    <w:rPr>
      <w:rFonts w:ascii="Wingdings" w:hAnsi="Wingdings"/>
    </w:rPr>
  </w:style>
  <w:style w:type="character" w:customStyle="1" w:styleId="WW8Num10z0">
    <w:name w:val="WW8Num10z0"/>
    <w:uiPriority w:val="99"/>
    <w:rsid w:val="00435F31"/>
    <w:rPr>
      <w:rFonts w:ascii="Wingdings" w:hAnsi="Wingdings"/>
    </w:rPr>
  </w:style>
  <w:style w:type="character" w:customStyle="1" w:styleId="WW8Num11z0">
    <w:name w:val="WW8Num11z0"/>
    <w:uiPriority w:val="99"/>
    <w:rsid w:val="00435F31"/>
    <w:rPr>
      <w:rFonts w:ascii="Symbol" w:hAnsi="Symbol"/>
    </w:rPr>
  </w:style>
  <w:style w:type="character" w:customStyle="1" w:styleId="WW8Num12z0">
    <w:name w:val="WW8Num12z0"/>
    <w:uiPriority w:val="99"/>
    <w:rsid w:val="00435F31"/>
    <w:rPr>
      <w:rFonts w:ascii="Symbol" w:hAnsi="Symbol"/>
    </w:rPr>
  </w:style>
  <w:style w:type="character" w:customStyle="1" w:styleId="20">
    <w:name w:val="Основной шрифт абзаца2"/>
    <w:uiPriority w:val="99"/>
    <w:rsid w:val="00435F31"/>
  </w:style>
  <w:style w:type="character" w:customStyle="1" w:styleId="WW8Num1z0">
    <w:name w:val="WW8Num1z0"/>
    <w:uiPriority w:val="99"/>
    <w:rsid w:val="00435F31"/>
    <w:rPr>
      <w:rFonts w:ascii="Courier New" w:hAnsi="Courier New"/>
    </w:rPr>
  </w:style>
  <w:style w:type="character" w:customStyle="1" w:styleId="WW8Num3z1">
    <w:name w:val="WW8Num3z1"/>
    <w:uiPriority w:val="99"/>
    <w:rsid w:val="00435F31"/>
    <w:rPr>
      <w:rFonts w:ascii="Courier New" w:hAnsi="Courier New"/>
    </w:rPr>
  </w:style>
  <w:style w:type="character" w:customStyle="1" w:styleId="WW8Num3z2">
    <w:name w:val="WW8Num3z2"/>
    <w:uiPriority w:val="99"/>
    <w:rsid w:val="00435F31"/>
    <w:rPr>
      <w:rFonts w:ascii="Wingdings" w:hAnsi="Wingdings"/>
    </w:rPr>
  </w:style>
  <w:style w:type="character" w:customStyle="1" w:styleId="WW8Num5z1">
    <w:name w:val="WW8Num5z1"/>
    <w:uiPriority w:val="99"/>
    <w:rsid w:val="00435F31"/>
    <w:rPr>
      <w:rFonts w:ascii="Courier New" w:hAnsi="Courier New"/>
    </w:rPr>
  </w:style>
  <w:style w:type="character" w:customStyle="1" w:styleId="WW8Num5z3">
    <w:name w:val="WW8Num5z3"/>
    <w:uiPriority w:val="99"/>
    <w:rsid w:val="00435F31"/>
    <w:rPr>
      <w:rFonts w:ascii="Symbol" w:hAnsi="Symbol"/>
    </w:rPr>
  </w:style>
  <w:style w:type="character" w:customStyle="1" w:styleId="WW8Num6z0">
    <w:name w:val="WW8Num6z0"/>
    <w:uiPriority w:val="99"/>
    <w:rsid w:val="00435F31"/>
    <w:rPr>
      <w:rFonts w:ascii="Wingdings" w:hAnsi="Wingdings"/>
    </w:rPr>
  </w:style>
  <w:style w:type="character" w:customStyle="1" w:styleId="WW8Num6z1">
    <w:name w:val="WW8Num6z1"/>
    <w:uiPriority w:val="99"/>
    <w:rsid w:val="00435F31"/>
    <w:rPr>
      <w:rFonts w:ascii="Courier New" w:hAnsi="Courier New"/>
    </w:rPr>
  </w:style>
  <w:style w:type="character" w:customStyle="1" w:styleId="WW8Num6z3">
    <w:name w:val="WW8Num6z3"/>
    <w:uiPriority w:val="99"/>
    <w:rsid w:val="00435F31"/>
    <w:rPr>
      <w:rFonts w:ascii="Symbol" w:hAnsi="Symbol"/>
    </w:rPr>
  </w:style>
  <w:style w:type="character" w:customStyle="1" w:styleId="WW8Num10z1">
    <w:name w:val="WW8Num10z1"/>
    <w:uiPriority w:val="99"/>
    <w:rsid w:val="00435F31"/>
    <w:rPr>
      <w:rFonts w:ascii="Courier New" w:hAnsi="Courier New"/>
    </w:rPr>
  </w:style>
  <w:style w:type="character" w:customStyle="1" w:styleId="WW8Num10z3">
    <w:name w:val="WW8Num10z3"/>
    <w:uiPriority w:val="99"/>
    <w:rsid w:val="00435F31"/>
    <w:rPr>
      <w:rFonts w:ascii="Symbol" w:hAnsi="Symbol"/>
    </w:rPr>
  </w:style>
  <w:style w:type="character" w:customStyle="1" w:styleId="WW8Num11z1">
    <w:name w:val="WW8Num11z1"/>
    <w:uiPriority w:val="99"/>
    <w:rsid w:val="00435F31"/>
    <w:rPr>
      <w:rFonts w:ascii="Courier New" w:hAnsi="Courier New"/>
    </w:rPr>
  </w:style>
  <w:style w:type="character" w:customStyle="1" w:styleId="WW8Num11z2">
    <w:name w:val="WW8Num11z2"/>
    <w:uiPriority w:val="99"/>
    <w:rsid w:val="00435F31"/>
    <w:rPr>
      <w:rFonts w:ascii="Wingdings" w:hAnsi="Wingdings"/>
    </w:rPr>
  </w:style>
  <w:style w:type="character" w:customStyle="1" w:styleId="WW8Num12z1">
    <w:name w:val="WW8Num12z1"/>
    <w:uiPriority w:val="99"/>
    <w:rsid w:val="00435F31"/>
    <w:rPr>
      <w:b/>
    </w:rPr>
  </w:style>
  <w:style w:type="character" w:customStyle="1" w:styleId="WW8Num13z0">
    <w:name w:val="WW8Num13z0"/>
    <w:uiPriority w:val="99"/>
    <w:rsid w:val="00435F31"/>
    <w:rPr>
      <w:rFonts w:ascii="Wingdings" w:hAnsi="Wingdings"/>
    </w:rPr>
  </w:style>
  <w:style w:type="character" w:customStyle="1" w:styleId="WW8Num13z1">
    <w:name w:val="WW8Num13z1"/>
    <w:uiPriority w:val="99"/>
    <w:rsid w:val="00435F31"/>
    <w:rPr>
      <w:rFonts w:ascii="Courier New" w:hAnsi="Courier New"/>
    </w:rPr>
  </w:style>
  <w:style w:type="character" w:customStyle="1" w:styleId="WW8Num13z3">
    <w:name w:val="WW8Num13z3"/>
    <w:uiPriority w:val="99"/>
    <w:rsid w:val="00435F31"/>
    <w:rPr>
      <w:rFonts w:ascii="Symbol" w:hAnsi="Symbol"/>
    </w:rPr>
  </w:style>
  <w:style w:type="character" w:customStyle="1" w:styleId="WW8Num15z0">
    <w:name w:val="WW8Num15z0"/>
    <w:uiPriority w:val="99"/>
    <w:rsid w:val="00435F31"/>
    <w:rPr>
      <w:color w:val="993300"/>
    </w:rPr>
  </w:style>
  <w:style w:type="character" w:customStyle="1" w:styleId="WW8Num19z0">
    <w:name w:val="WW8Num19z0"/>
    <w:uiPriority w:val="99"/>
    <w:rsid w:val="00435F31"/>
    <w:rPr>
      <w:rFonts w:ascii="Wingdings" w:hAnsi="Wingdings"/>
    </w:rPr>
  </w:style>
  <w:style w:type="character" w:customStyle="1" w:styleId="WW8Num19z1">
    <w:name w:val="WW8Num19z1"/>
    <w:uiPriority w:val="99"/>
    <w:rsid w:val="00435F31"/>
    <w:rPr>
      <w:rFonts w:ascii="Courier New" w:hAnsi="Courier New"/>
    </w:rPr>
  </w:style>
  <w:style w:type="character" w:customStyle="1" w:styleId="WW8Num19z3">
    <w:name w:val="WW8Num19z3"/>
    <w:uiPriority w:val="99"/>
    <w:rsid w:val="00435F31"/>
    <w:rPr>
      <w:rFonts w:ascii="Symbol" w:hAnsi="Symbol"/>
    </w:rPr>
  </w:style>
  <w:style w:type="character" w:customStyle="1" w:styleId="WW8Num29z0">
    <w:name w:val="WW8Num29z0"/>
    <w:uiPriority w:val="99"/>
    <w:rsid w:val="00435F31"/>
    <w:rPr>
      <w:rFonts w:ascii="Times New Roman" w:hAnsi="Times New Roman"/>
    </w:rPr>
  </w:style>
  <w:style w:type="character" w:customStyle="1" w:styleId="WW8Num30z0">
    <w:name w:val="WW8Num30z0"/>
    <w:uiPriority w:val="99"/>
    <w:rsid w:val="00435F31"/>
    <w:rPr>
      <w:rFonts w:ascii="Wingdings" w:hAnsi="Wingdings"/>
    </w:rPr>
  </w:style>
  <w:style w:type="character" w:customStyle="1" w:styleId="WW8Num30z1">
    <w:name w:val="WW8Num30z1"/>
    <w:uiPriority w:val="99"/>
    <w:rsid w:val="00435F31"/>
    <w:rPr>
      <w:rFonts w:ascii="Courier New" w:hAnsi="Courier New"/>
    </w:rPr>
  </w:style>
  <w:style w:type="character" w:customStyle="1" w:styleId="WW8Num30z3">
    <w:name w:val="WW8Num30z3"/>
    <w:uiPriority w:val="99"/>
    <w:rsid w:val="00435F31"/>
    <w:rPr>
      <w:rFonts w:ascii="Symbol" w:hAnsi="Symbol"/>
    </w:rPr>
  </w:style>
  <w:style w:type="character" w:customStyle="1" w:styleId="WW8Num31z0">
    <w:name w:val="WW8Num31z0"/>
    <w:uiPriority w:val="99"/>
    <w:rsid w:val="00435F31"/>
    <w:rPr>
      <w:rFonts w:ascii="Symbol" w:hAnsi="Symbol"/>
    </w:rPr>
  </w:style>
  <w:style w:type="character" w:customStyle="1" w:styleId="WW8Num31z1">
    <w:name w:val="WW8Num31z1"/>
    <w:uiPriority w:val="99"/>
    <w:rsid w:val="00435F31"/>
    <w:rPr>
      <w:rFonts w:ascii="Courier New" w:hAnsi="Courier New"/>
    </w:rPr>
  </w:style>
  <w:style w:type="character" w:customStyle="1" w:styleId="WW8Num31z2">
    <w:name w:val="WW8Num31z2"/>
    <w:uiPriority w:val="99"/>
    <w:rsid w:val="00435F31"/>
    <w:rPr>
      <w:rFonts w:ascii="Wingdings" w:hAnsi="Wingdings"/>
    </w:rPr>
  </w:style>
  <w:style w:type="character" w:customStyle="1" w:styleId="WW8Num32z0">
    <w:name w:val="WW8Num32z0"/>
    <w:uiPriority w:val="99"/>
    <w:rsid w:val="00435F31"/>
    <w:rPr>
      <w:rFonts w:ascii="Wingdings" w:hAnsi="Wingdings"/>
    </w:rPr>
  </w:style>
  <w:style w:type="character" w:customStyle="1" w:styleId="WW8Num32z1">
    <w:name w:val="WW8Num32z1"/>
    <w:uiPriority w:val="99"/>
    <w:rsid w:val="00435F31"/>
    <w:rPr>
      <w:rFonts w:ascii="Courier New" w:hAnsi="Courier New"/>
    </w:rPr>
  </w:style>
  <w:style w:type="character" w:customStyle="1" w:styleId="WW8Num32z3">
    <w:name w:val="WW8Num32z3"/>
    <w:uiPriority w:val="99"/>
    <w:rsid w:val="00435F31"/>
    <w:rPr>
      <w:rFonts w:ascii="Symbol" w:hAnsi="Symbol"/>
    </w:rPr>
  </w:style>
  <w:style w:type="character" w:customStyle="1" w:styleId="WW8Num33z0">
    <w:name w:val="WW8Num33z0"/>
    <w:uiPriority w:val="99"/>
    <w:rsid w:val="00435F31"/>
    <w:rPr>
      <w:rFonts w:ascii="Symbol" w:hAnsi="Symbol"/>
    </w:rPr>
  </w:style>
  <w:style w:type="character" w:customStyle="1" w:styleId="WW8Num33z1">
    <w:name w:val="WW8Num33z1"/>
    <w:uiPriority w:val="99"/>
    <w:rsid w:val="00435F31"/>
    <w:rPr>
      <w:rFonts w:ascii="Courier New" w:hAnsi="Courier New"/>
    </w:rPr>
  </w:style>
  <w:style w:type="character" w:customStyle="1" w:styleId="WW8Num33z2">
    <w:name w:val="WW8Num33z2"/>
    <w:uiPriority w:val="99"/>
    <w:rsid w:val="00435F31"/>
    <w:rPr>
      <w:rFonts w:ascii="Wingdings" w:hAnsi="Wingdings"/>
    </w:rPr>
  </w:style>
  <w:style w:type="character" w:customStyle="1" w:styleId="WW8Num35z0">
    <w:name w:val="WW8Num35z0"/>
    <w:uiPriority w:val="99"/>
    <w:rsid w:val="00435F31"/>
    <w:rPr>
      <w:rFonts w:ascii="Symbol" w:hAnsi="Symbol"/>
    </w:rPr>
  </w:style>
  <w:style w:type="character" w:customStyle="1" w:styleId="WW8Num35z1">
    <w:name w:val="WW8Num35z1"/>
    <w:uiPriority w:val="99"/>
    <w:rsid w:val="00435F31"/>
    <w:rPr>
      <w:rFonts w:ascii="Wingdings" w:hAnsi="Wingdings"/>
    </w:rPr>
  </w:style>
  <w:style w:type="character" w:customStyle="1" w:styleId="WW8Num35z4">
    <w:name w:val="WW8Num35z4"/>
    <w:uiPriority w:val="99"/>
    <w:rsid w:val="00435F31"/>
    <w:rPr>
      <w:rFonts w:ascii="Courier New" w:hAnsi="Courier New"/>
    </w:rPr>
  </w:style>
  <w:style w:type="character" w:customStyle="1" w:styleId="WW8Num37z0">
    <w:name w:val="WW8Num37z0"/>
    <w:uiPriority w:val="99"/>
    <w:rsid w:val="00435F31"/>
    <w:rPr>
      <w:rFonts w:ascii="Symbol" w:hAnsi="Symbol"/>
      <w:color w:val="auto"/>
      <w:position w:val="0"/>
      <w:sz w:val="24"/>
      <w:u w:val="none"/>
      <w:vertAlign w:val="baseline"/>
    </w:rPr>
  </w:style>
  <w:style w:type="character" w:customStyle="1" w:styleId="WW8NumSt17z0">
    <w:name w:val="WW8NumSt17z0"/>
    <w:uiPriority w:val="99"/>
    <w:rsid w:val="00435F31"/>
    <w:rPr>
      <w:rFonts w:ascii="Symbol" w:hAnsi="Symbol"/>
    </w:rPr>
  </w:style>
  <w:style w:type="character" w:customStyle="1" w:styleId="10">
    <w:name w:val="Основной шрифт абзаца1"/>
    <w:uiPriority w:val="99"/>
    <w:rsid w:val="00435F31"/>
  </w:style>
  <w:style w:type="character" w:customStyle="1" w:styleId="11">
    <w:name w:val="Заголовок 1 Знак1"/>
    <w:rsid w:val="00435F31"/>
    <w:rPr>
      <w:b/>
      <w:sz w:val="24"/>
      <w:lang w:val="ru-RU" w:eastAsia="ar-SA" w:bidi="ar-SA"/>
    </w:rPr>
  </w:style>
  <w:style w:type="character" w:customStyle="1" w:styleId="22">
    <w:name w:val="Заголовок 2 Знак"/>
    <w:rsid w:val="00435F31"/>
    <w:rPr>
      <w:sz w:val="24"/>
      <w:lang w:val="ru-RU" w:eastAsia="ar-SA" w:bidi="ar-SA"/>
    </w:rPr>
  </w:style>
  <w:style w:type="character" w:customStyle="1" w:styleId="13">
    <w:name w:val="Название Знак1"/>
    <w:rsid w:val="00435F31"/>
    <w:rPr>
      <w:sz w:val="24"/>
      <w:lang w:val="ru-RU" w:eastAsia="ar-SA" w:bidi="ar-SA"/>
    </w:rPr>
  </w:style>
  <w:style w:type="character" w:customStyle="1" w:styleId="30">
    <w:name w:val="Заголовок 3 Знак"/>
    <w:rsid w:val="00435F31"/>
    <w:rPr>
      <w:b/>
      <w:sz w:val="28"/>
      <w:lang w:val="ru-RU" w:eastAsia="ar-SA" w:bidi="ar-SA"/>
    </w:rPr>
  </w:style>
  <w:style w:type="character" w:customStyle="1" w:styleId="41">
    <w:name w:val="Заголовок 4 Знак1"/>
    <w:rsid w:val="00435F31"/>
    <w:rPr>
      <w:sz w:val="28"/>
      <w:lang w:val="ru-RU" w:eastAsia="ar-SA" w:bidi="ar-SA"/>
    </w:rPr>
  </w:style>
  <w:style w:type="character" w:customStyle="1" w:styleId="60">
    <w:name w:val="Заголовок 6 Знак"/>
    <w:rsid w:val="00435F31"/>
    <w:rPr>
      <w:b/>
      <w:sz w:val="36"/>
      <w:lang w:val="ru-RU" w:eastAsia="ar-SA" w:bidi="ar-SA"/>
    </w:rPr>
  </w:style>
  <w:style w:type="character" w:customStyle="1" w:styleId="70">
    <w:name w:val="Заголовок 7 Знак"/>
    <w:rsid w:val="00435F31"/>
    <w:rPr>
      <w:b/>
      <w:sz w:val="28"/>
      <w:lang w:val="ru-RU" w:eastAsia="ar-SA" w:bidi="ar-SA"/>
    </w:rPr>
  </w:style>
  <w:style w:type="character" w:customStyle="1" w:styleId="80">
    <w:name w:val="Заголовок 8 Знак"/>
    <w:rsid w:val="00435F31"/>
    <w:rPr>
      <w:sz w:val="28"/>
      <w:lang w:val="en-US" w:eastAsia="ar-SA" w:bidi="ar-SA"/>
    </w:rPr>
  </w:style>
  <w:style w:type="character" w:customStyle="1" w:styleId="90">
    <w:name w:val="Заголовок 9 Знак"/>
    <w:rsid w:val="00435F31"/>
    <w:rPr>
      <w:rFonts w:ascii="Arial Narrow" w:hAnsi="Arial Narrow"/>
      <w:b/>
      <w:sz w:val="40"/>
      <w:lang w:val="ru-RU" w:eastAsia="ar-SA" w:bidi="ar-SA"/>
    </w:rPr>
  </w:style>
  <w:style w:type="character" w:customStyle="1" w:styleId="14">
    <w:name w:val="Основной текст Знак1"/>
    <w:aliases w:val="bt Знак,Основной текст Знак Знак,Òàáë òåêñò Знак, Знак1 Знак Знак"/>
    <w:rsid w:val="00435F31"/>
    <w:rPr>
      <w:sz w:val="24"/>
      <w:lang w:val="ru-RU" w:eastAsia="ar-SA" w:bidi="ar-SA"/>
    </w:rPr>
  </w:style>
  <w:style w:type="character" w:customStyle="1" w:styleId="a4">
    <w:name w:val="Основной текст с отступом Знак"/>
    <w:rsid w:val="00435F31"/>
    <w:rPr>
      <w:sz w:val="24"/>
      <w:lang w:val="ru-RU" w:eastAsia="ar-SA" w:bidi="ar-SA"/>
    </w:rPr>
  </w:style>
  <w:style w:type="character" w:customStyle="1" w:styleId="140">
    <w:name w:val="Обычный + 14 пт Знак"/>
    <w:rsid w:val="00435F31"/>
    <w:rPr>
      <w:sz w:val="28"/>
      <w:lang w:val="ru-RU" w:eastAsia="ar-SA" w:bidi="ar-SA"/>
    </w:rPr>
  </w:style>
  <w:style w:type="character" w:customStyle="1" w:styleId="23">
    <w:name w:val="Основной текст с отступом 2 Знак"/>
    <w:link w:val="24"/>
    <w:rsid w:val="00435F31"/>
    <w:rPr>
      <w:sz w:val="24"/>
      <w:lang w:val="ru-RU" w:eastAsia="ar-SA" w:bidi="ar-SA"/>
    </w:rPr>
  </w:style>
  <w:style w:type="character" w:customStyle="1" w:styleId="32">
    <w:name w:val="Основной текст с отступом 3 Знак"/>
    <w:link w:val="33"/>
    <w:rsid w:val="00435F31"/>
    <w:rPr>
      <w:sz w:val="28"/>
      <w:lang w:val="ru-RU" w:eastAsia="ar-SA" w:bidi="ar-SA"/>
    </w:rPr>
  </w:style>
  <w:style w:type="character" w:customStyle="1" w:styleId="25">
    <w:name w:val="Основной текст 2 Знак"/>
    <w:link w:val="26"/>
    <w:rsid w:val="00435F31"/>
    <w:rPr>
      <w:sz w:val="24"/>
      <w:lang w:val="ru-RU" w:eastAsia="ar-SA" w:bidi="ar-SA"/>
    </w:rPr>
  </w:style>
  <w:style w:type="character" w:customStyle="1" w:styleId="34">
    <w:name w:val="Основной текст 3 Знак"/>
    <w:link w:val="35"/>
    <w:rsid w:val="00435F31"/>
    <w:rPr>
      <w:sz w:val="24"/>
      <w:lang w:val="ru-RU" w:eastAsia="ar-SA" w:bidi="ar-SA"/>
    </w:rPr>
  </w:style>
  <w:style w:type="character" w:customStyle="1" w:styleId="a5">
    <w:name w:val="Нижний колонтитул Знак"/>
    <w:uiPriority w:val="99"/>
    <w:rsid w:val="00435F31"/>
    <w:rPr>
      <w:sz w:val="24"/>
      <w:lang w:val="ru-RU" w:eastAsia="ar-SA" w:bidi="ar-SA"/>
    </w:rPr>
  </w:style>
  <w:style w:type="character" w:styleId="a6">
    <w:name w:val="page number"/>
    <w:rsid w:val="00435F31"/>
    <w:rPr>
      <w:rFonts w:cs="Times New Roman"/>
    </w:rPr>
  </w:style>
  <w:style w:type="character" w:customStyle="1" w:styleId="15">
    <w:name w:val="Заголовок 1 Знак"/>
    <w:rsid w:val="00435F31"/>
    <w:rPr>
      <w:b/>
      <w:sz w:val="24"/>
      <w:lang w:val="ru-RU" w:eastAsia="ar-SA" w:bidi="ar-SA"/>
    </w:rPr>
  </w:style>
  <w:style w:type="character" w:styleId="a7">
    <w:name w:val="Hyperlink"/>
    <w:uiPriority w:val="99"/>
    <w:rsid w:val="00435F31"/>
    <w:rPr>
      <w:rFonts w:cs="Times New Roman"/>
      <w:color w:val="0000FF"/>
      <w:u w:val="single"/>
    </w:rPr>
  </w:style>
  <w:style w:type="character" w:customStyle="1" w:styleId="16">
    <w:name w:val="Знак примечания1"/>
    <w:uiPriority w:val="99"/>
    <w:rsid w:val="00435F31"/>
    <w:rPr>
      <w:sz w:val="16"/>
    </w:rPr>
  </w:style>
  <w:style w:type="character" w:customStyle="1" w:styleId="a8">
    <w:name w:val="Обычный (веб) Знак"/>
    <w:aliases w:val="Обычный (Web) Знак"/>
    <w:uiPriority w:val="99"/>
    <w:rsid w:val="00435F31"/>
    <w:rPr>
      <w:sz w:val="24"/>
      <w:lang w:val="ru-RU" w:eastAsia="ar-SA" w:bidi="ar-SA"/>
    </w:rPr>
  </w:style>
  <w:style w:type="character" w:customStyle="1" w:styleId="a9">
    <w:name w:val="Верхний колонтитул Знак"/>
    <w:rsid w:val="00435F31"/>
    <w:rPr>
      <w:sz w:val="24"/>
      <w:lang w:val="ru-RU" w:eastAsia="ar-SA" w:bidi="ar-SA"/>
    </w:rPr>
  </w:style>
  <w:style w:type="character" w:styleId="aa">
    <w:name w:val="FollowedHyperlink"/>
    <w:rsid w:val="00435F31"/>
    <w:rPr>
      <w:rFonts w:cs="Times New Roman"/>
      <w:color w:val="800080"/>
      <w:u w:val="single"/>
    </w:rPr>
  </w:style>
  <w:style w:type="character" w:customStyle="1" w:styleId="40">
    <w:name w:val="Знак Знак4"/>
    <w:uiPriority w:val="99"/>
    <w:rsid w:val="00435F31"/>
    <w:rPr>
      <w:rFonts w:ascii="Arial" w:hAnsi="Arial"/>
      <w:b/>
      <w:i/>
      <w:sz w:val="28"/>
      <w:lang w:val="ru-RU" w:eastAsia="ar-SA" w:bidi="ar-SA"/>
    </w:rPr>
  </w:style>
  <w:style w:type="character" w:styleId="ab">
    <w:name w:val="Emphasis"/>
    <w:qFormat/>
    <w:rsid w:val="00435F31"/>
    <w:rPr>
      <w:rFonts w:cs="Times New Roman"/>
      <w:i/>
    </w:rPr>
  </w:style>
  <w:style w:type="character" w:customStyle="1" w:styleId="A12">
    <w:name w:val="A12"/>
    <w:rsid w:val="00435F31"/>
    <w:rPr>
      <w:color w:val="221E1F"/>
      <w:sz w:val="11"/>
    </w:rPr>
  </w:style>
  <w:style w:type="character" w:customStyle="1" w:styleId="editsection">
    <w:name w:val="editsection"/>
    <w:rsid w:val="00435F31"/>
    <w:rPr>
      <w:rFonts w:cs="Times New Roman"/>
    </w:rPr>
  </w:style>
  <w:style w:type="character" w:customStyle="1" w:styleId="toctoggle">
    <w:name w:val="toctoggle"/>
    <w:rsid w:val="00435F31"/>
    <w:rPr>
      <w:rFonts w:cs="Times New Roman"/>
    </w:rPr>
  </w:style>
  <w:style w:type="character" w:customStyle="1" w:styleId="tocnumber">
    <w:name w:val="tocnumber"/>
    <w:rsid w:val="00435F31"/>
    <w:rPr>
      <w:rFonts w:cs="Times New Roman"/>
    </w:rPr>
  </w:style>
  <w:style w:type="character" w:customStyle="1" w:styleId="toctext">
    <w:name w:val="toctext"/>
    <w:rsid w:val="00435F31"/>
    <w:rPr>
      <w:rFonts w:cs="Times New Roman"/>
    </w:rPr>
  </w:style>
  <w:style w:type="character" w:customStyle="1" w:styleId="mw-headline">
    <w:name w:val="mw-headline"/>
    <w:rsid w:val="00435F31"/>
    <w:rPr>
      <w:rFonts w:cs="Times New Roman"/>
    </w:rPr>
  </w:style>
  <w:style w:type="character" w:styleId="ac">
    <w:name w:val="Strong"/>
    <w:uiPriority w:val="22"/>
    <w:qFormat/>
    <w:rsid w:val="00435F31"/>
    <w:rPr>
      <w:rFonts w:cs="Times New Roman"/>
      <w:b/>
    </w:rPr>
  </w:style>
  <w:style w:type="character" w:customStyle="1" w:styleId="43">
    <w:name w:val="Заголовок 4 Знак"/>
    <w:rsid w:val="00435F31"/>
    <w:rPr>
      <w:b/>
      <w:sz w:val="28"/>
      <w:lang w:val="ru-RU" w:eastAsia="ar-SA" w:bidi="ar-SA"/>
    </w:rPr>
  </w:style>
  <w:style w:type="character" w:customStyle="1" w:styleId="19">
    <w:name w:val="Знак Знак19"/>
    <w:uiPriority w:val="99"/>
    <w:rsid w:val="00435F31"/>
    <w:rPr>
      <w:rFonts w:ascii="Arial" w:hAnsi="Arial"/>
      <w:b/>
      <w:kern w:val="1"/>
      <w:sz w:val="32"/>
    </w:rPr>
  </w:style>
  <w:style w:type="character" w:customStyle="1" w:styleId="130">
    <w:name w:val="Знак Знак13"/>
    <w:uiPriority w:val="99"/>
    <w:rsid w:val="00435F31"/>
    <w:rPr>
      <w:rFonts w:ascii="Times New Roman" w:hAnsi="Times New Roman"/>
      <w:sz w:val="24"/>
    </w:rPr>
  </w:style>
  <w:style w:type="character" w:customStyle="1" w:styleId="220">
    <w:name w:val="Знак Знак22"/>
    <w:uiPriority w:val="99"/>
    <w:rsid w:val="00435F31"/>
    <w:rPr>
      <w:rFonts w:ascii="Times New Roman" w:hAnsi="Times New Roman"/>
      <w:sz w:val="24"/>
    </w:rPr>
  </w:style>
  <w:style w:type="character" w:customStyle="1" w:styleId="230">
    <w:name w:val="Знак Знак23"/>
    <w:uiPriority w:val="99"/>
    <w:rsid w:val="00435F31"/>
    <w:rPr>
      <w:rFonts w:ascii="Times New Roman" w:hAnsi="Times New Roman"/>
      <w:b/>
      <w:sz w:val="24"/>
    </w:rPr>
  </w:style>
  <w:style w:type="character" w:customStyle="1" w:styleId="141">
    <w:name w:val="Знак Знак14"/>
    <w:uiPriority w:val="99"/>
    <w:rsid w:val="00435F31"/>
    <w:rPr>
      <w:rFonts w:ascii="Times New Roman" w:hAnsi="Times New Roman"/>
      <w:sz w:val="24"/>
    </w:rPr>
  </w:style>
  <w:style w:type="character" w:customStyle="1" w:styleId="200">
    <w:name w:val="Знак Знак20"/>
    <w:uiPriority w:val="99"/>
    <w:rsid w:val="00435F31"/>
    <w:rPr>
      <w:rFonts w:ascii="Times New Roman" w:hAnsi="Times New Roman"/>
      <w:sz w:val="28"/>
    </w:rPr>
  </w:style>
  <w:style w:type="character" w:customStyle="1" w:styleId="ad">
    <w:name w:val="Название Знак"/>
    <w:rsid w:val="00435F31"/>
    <w:rPr>
      <w:rFonts w:ascii="Cambria" w:hAnsi="Cambria"/>
      <w:color w:val="17365D"/>
      <w:spacing w:val="5"/>
      <w:kern w:val="1"/>
      <w:sz w:val="52"/>
    </w:rPr>
  </w:style>
  <w:style w:type="character" w:customStyle="1" w:styleId="72">
    <w:name w:val="Знак Знак7"/>
    <w:uiPriority w:val="99"/>
    <w:rsid w:val="00435F31"/>
    <w:rPr>
      <w:rFonts w:ascii="Times New Roman" w:hAnsi="Times New Roman"/>
      <w:sz w:val="24"/>
    </w:rPr>
  </w:style>
  <w:style w:type="character" w:customStyle="1" w:styleId="Normal">
    <w:name w:val="Normal Знак"/>
    <w:rsid w:val="00435F31"/>
    <w:rPr>
      <w:sz w:val="24"/>
      <w:lang w:val="ru-RU" w:eastAsia="ar-SA" w:bidi="ar-SA"/>
    </w:rPr>
  </w:style>
  <w:style w:type="character" w:customStyle="1" w:styleId="62">
    <w:name w:val="Знак Знак6"/>
    <w:rsid w:val="00435F31"/>
    <w:rPr>
      <w:sz w:val="24"/>
    </w:rPr>
  </w:style>
  <w:style w:type="character" w:customStyle="1" w:styleId="36">
    <w:name w:val="ИРА3 Знак"/>
    <w:rsid w:val="00435F31"/>
    <w:rPr>
      <w:rFonts w:ascii="Arial Narrow" w:hAnsi="Arial Narrow"/>
      <w:sz w:val="28"/>
      <w:lang w:val="ru-RU" w:eastAsia="ar-SA" w:bidi="ar-SA"/>
    </w:rPr>
  </w:style>
  <w:style w:type="character" w:customStyle="1" w:styleId="610">
    <w:name w:val="Знак Знак61"/>
    <w:uiPriority w:val="99"/>
    <w:rsid w:val="00435F31"/>
    <w:rPr>
      <w:sz w:val="24"/>
    </w:rPr>
  </w:style>
  <w:style w:type="character" w:customStyle="1" w:styleId="ae">
    <w:name w:val="Подзаголовок Знак"/>
    <w:rsid w:val="00435F31"/>
    <w:rPr>
      <w:sz w:val="40"/>
    </w:rPr>
  </w:style>
  <w:style w:type="character" w:customStyle="1" w:styleId="af">
    <w:name w:val="Символ нумерации"/>
    <w:uiPriority w:val="99"/>
    <w:rsid w:val="00435F31"/>
  </w:style>
  <w:style w:type="paragraph" w:customStyle="1" w:styleId="af0">
    <w:name w:val="Заголовок"/>
    <w:basedOn w:val="4"/>
    <w:next w:val="af1"/>
    <w:rsid w:val="00435F31"/>
    <w:pPr>
      <w:numPr>
        <w:ilvl w:val="0"/>
        <w:numId w:val="0"/>
      </w:numPr>
      <w:spacing w:before="240" w:after="60"/>
      <w:ind w:right="0"/>
    </w:pPr>
    <w:rPr>
      <w:bCs/>
      <w:sz w:val="32"/>
      <w:szCs w:val="32"/>
    </w:rPr>
  </w:style>
  <w:style w:type="paragraph" w:styleId="af2">
    <w:name w:val="Body Text"/>
    <w:aliases w:val="bt,Òàáë òåêñò, Знак1 Знак"/>
    <w:basedOn w:val="a"/>
    <w:link w:val="af3"/>
    <w:rsid w:val="00435F31"/>
    <w:rPr>
      <w:sz w:val="24"/>
    </w:rPr>
  </w:style>
  <w:style w:type="character" w:customStyle="1" w:styleId="af3">
    <w:name w:val="Основной текст Знак"/>
    <w:aliases w:val="bt Знак1,Òàáë òåêñò Знак1, Знак1 Знак Знак1"/>
    <w:link w:val="af2"/>
    <w:uiPriority w:val="99"/>
    <w:semiHidden/>
    <w:locked/>
    <w:rsid w:val="00156D5D"/>
    <w:rPr>
      <w:rFonts w:cs="Times New Roman"/>
      <w:sz w:val="24"/>
      <w:szCs w:val="24"/>
      <w:lang w:eastAsia="ar-SA" w:bidi="ar-SA"/>
    </w:rPr>
  </w:style>
  <w:style w:type="paragraph" w:styleId="af4">
    <w:name w:val="List"/>
    <w:basedOn w:val="af2"/>
    <w:uiPriority w:val="99"/>
    <w:rsid w:val="00435F31"/>
    <w:rPr>
      <w:rFonts w:cs="Mangal"/>
    </w:rPr>
  </w:style>
  <w:style w:type="paragraph" w:customStyle="1" w:styleId="27">
    <w:name w:val="Название2"/>
    <w:basedOn w:val="a"/>
    <w:uiPriority w:val="99"/>
    <w:rsid w:val="00435F31"/>
    <w:pPr>
      <w:suppressLineNumbers/>
      <w:spacing w:before="120" w:after="120"/>
    </w:pPr>
    <w:rPr>
      <w:rFonts w:cs="Mangal"/>
      <w:i/>
      <w:iCs/>
    </w:rPr>
  </w:style>
  <w:style w:type="paragraph" w:customStyle="1" w:styleId="28">
    <w:name w:val="Указатель2"/>
    <w:basedOn w:val="a"/>
    <w:uiPriority w:val="99"/>
    <w:rsid w:val="00435F31"/>
    <w:pPr>
      <w:suppressLineNumbers/>
    </w:pPr>
    <w:rPr>
      <w:rFonts w:cs="Mangal"/>
    </w:rPr>
  </w:style>
  <w:style w:type="paragraph" w:styleId="a0">
    <w:name w:val="Title"/>
    <w:basedOn w:val="a"/>
    <w:next w:val="af5"/>
    <w:link w:val="29"/>
    <w:qFormat/>
    <w:rsid w:val="00435F31"/>
    <w:rPr>
      <w:rFonts w:ascii="Cambria" w:hAnsi="Cambria"/>
      <w:b/>
      <w:bCs/>
      <w:kern w:val="28"/>
      <w:sz w:val="32"/>
      <w:szCs w:val="32"/>
    </w:rPr>
  </w:style>
  <w:style w:type="character" w:customStyle="1" w:styleId="29">
    <w:name w:val="Название Знак2"/>
    <w:link w:val="a0"/>
    <w:uiPriority w:val="99"/>
    <w:locked/>
    <w:rsid w:val="00156D5D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5">
    <w:name w:val="Subtitle"/>
    <w:basedOn w:val="a"/>
    <w:next w:val="af2"/>
    <w:link w:val="17"/>
    <w:qFormat/>
    <w:rsid w:val="00435F31"/>
    <w:pPr>
      <w:widowControl w:val="0"/>
      <w:autoSpaceDE w:val="0"/>
    </w:pPr>
    <w:rPr>
      <w:rFonts w:ascii="Cambria" w:hAnsi="Cambria"/>
      <w:sz w:val="24"/>
    </w:rPr>
  </w:style>
  <w:style w:type="character" w:customStyle="1" w:styleId="17">
    <w:name w:val="Подзаголовок Знак1"/>
    <w:link w:val="af5"/>
    <w:uiPriority w:val="99"/>
    <w:locked/>
    <w:rsid w:val="00156D5D"/>
    <w:rPr>
      <w:rFonts w:ascii="Cambria" w:hAnsi="Cambria" w:cs="Times New Roman"/>
      <w:sz w:val="24"/>
      <w:szCs w:val="24"/>
      <w:lang w:eastAsia="ar-SA" w:bidi="ar-SA"/>
    </w:rPr>
  </w:style>
  <w:style w:type="paragraph" w:customStyle="1" w:styleId="18">
    <w:name w:val="Название1"/>
    <w:basedOn w:val="a"/>
    <w:uiPriority w:val="99"/>
    <w:rsid w:val="00435F31"/>
    <w:pPr>
      <w:suppressLineNumbers/>
      <w:spacing w:before="120" w:after="120"/>
    </w:pPr>
    <w:rPr>
      <w:rFonts w:cs="Mangal"/>
      <w:i/>
      <w:iCs/>
    </w:rPr>
  </w:style>
  <w:style w:type="paragraph" w:customStyle="1" w:styleId="1a">
    <w:name w:val="Указатель1"/>
    <w:basedOn w:val="a"/>
    <w:uiPriority w:val="99"/>
    <w:rsid w:val="00435F31"/>
    <w:pPr>
      <w:suppressLineNumbers/>
    </w:pPr>
    <w:rPr>
      <w:rFonts w:cs="Mangal"/>
    </w:rPr>
  </w:style>
  <w:style w:type="paragraph" w:customStyle="1" w:styleId="92">
    <w:name w:val="Знак9"/>
    <w:basedOn w:val="a"/>
    <w:uiPriority w:val="99"/>
    <w:rsid w:val="00435F31"/>
    <w:rPr>
      <w:rFonts w:ascii="Verdana" w:hAnsi="Verdana" w:cs="Verdana"/>
      <w:sz w:val="20"/>
      <w:szCs w:val="20"/>
      <w:lang w:val="en-US"/>
    </w:rPr>
  </w:style>
  <w:style w:type="paragraph" w:styleId="af1">
    <w:name w:val="Body Text Indent"/>
    <w:basedOn w:val="a"/>
    <w:link w:val="1b"/>
    <w:rsid w:val="00435F31"/>
    <w:pPr>
      <w:ind w:firstLine="720"/>
    </w:pPr>
    <w:rPr>
      <w:sz w:val="24"/>
    </w:rPr>
  </w:style>
  <w:style w:type="character" w:customStyle="1" w:styleId="1b">
    <w:name w:val="Основной текст с отступом Знак1"/>
    <w:link w:val="af1"/>
    <w:uiPriority w:val="99"/>
    <w:semiHidden/>
    <w:locked/>
    <w:rsid w:val="00156D5D"/>
    <w:rPr>
      <w:rFonts w:cs="Times New Roman"/>
      <w:sz w:val="24"/>
      <w:szCs w:val="24"/>
      <w:lang w:eastAsia="ar-SA" w:bidi="ar-SA"/>
    </w:rPr>
  </w:style>
  <w:style w:type="paragraph" w:customStyle="1" w:styleId="142">
    <w:name w:val="Обычный + 14 пт"/>
    <w:aliases w:val="По центру"/>
    <w:basedOn w:val="a"/>
    <w:rsid w:val="00435F31"/>
    <w:rPr>
      <w:szCs w:val="20"/>
    </w:rPr>
  </w:style>
  <w:style w:type="paragraph" w:customStyle="1" w:styleId="210">
    <w:name w:val="Основной текст с отступом 21"/>
    <w:basedOn w:val="a"/>
    <w:uiPriority w:val="99"/>
    <w:rsid w:val="00435F31"/>
    <w:pPr>
      <w:ind w:right="287" w:firstLine="540"/>
    </w:pPr>
  </w:style>
  <w:style w:type="paragraph" w:customStyle="1" w:styleId="320">
    <w:name w:val="Основной текст с отступом 32"/>
    <w:basedOn w:val="a"/>
    <w:uiPriority w:val="99"/>
    <w:rsid w:val="00435F31"/>
    <w:pPr>
      <w:ind w:right="287" w:firstLine="540"/>
    </w:pPr>
    <w:rPr>
      <w:szCs w:val="28"/>
    </w:rPr>
  </w:style>
  <w:style w:type="paragraph" w:customStyle="1" w:styleId="211">
    <w:name w:val="Основной текст 21"/>
    <w:basedOn w:val="a"/>
    <w:uiPriority w:val="99"/>
    <w:rsid w:val="00435F31"/>
  </w:style>
  <w:style w:type="paragraph" w:customStyle="1" w:styleId="310">
    <w:name w:val="Основной текст 31"/>
    <w:basedOn w:val="a"/>
    <w:uiPriority w:val="99"/>
    <w:rsid w:val="00435F31"/>
    <w:pPr>
      <w:jc w:val="right"/>
    </w:pPr>
  </w:style>
  <w:style w:type="paragraph" w:styleId="af6">
    <w:name w:val="footer"/>
    <w:basedOn w:val="a"/>
    <w:link w:val="1c"/>
    <w:uiPriority w:val="99"/>
    <w:rsid w:val="00435F31"/>
    <w:pPr>
      <w:tabs>
        <w:tab w:val="center" w:pos="4677"/>
        <w:tab w:val="right" w:pos="9355"/>
      </w:tabs>
    </w:pPr>
    <w:rPr>
      <w:sz w:val="24"/>
      <w:szCs w:val="20"/>
    </w:rPr>
  </w:style>
  <w:style w:type="character" w:customStyle="1" w:styleId="1c">
    <w:name w:val="Нижний колонтитул Знак1"/>
    <w:link w:val="af6"/>
    <w:uiPriority w:val="99"/>
    <w:locked/>
    <w:rsid w:val="006F2155"/>
    <w:rPr>
      <w:rFonts w:cs="Times New Roman"/>
      <w:sz w:val="24"/>
      <w:lang w:val="ru-RU" w:eastAsia="ar-SA" w:bidi="ar-SA"/>
    </w:rPr>
  </w:style>
  <w:style w:type="paragraph" w:customStyle="1" w:styleId="1d">
    <w:name w:val="Стиль Заголовок 1 + полужирный По левому краю"/>
    <w:basedOn w:val="1"/>
    <w:rsid w:val="00435F31"/>
    <w:pPr>
      <w:numPr>
        <w:numId w:val="0"/>
      </w:numPr>
    </w:pPr>
    <w:rPr>
      <w:b w:val="0"/>
      <w:bCs/>
      <w:szCs w:val="20"/>
    </w:rPr>
  </w:style>
  <w:style w:type="paragraph" w:styleId="1e">
    <w:name w:val="toc 1"/>
    <w:basedOn w:val="a"/>
    <w:next w:val="a"/>
    <w:uiPriority w:val="39"/>
    <w:qFormat/>
    <w:rsid w:val="00435F31"/>
    <w:pPr>
      <w:tabs>
        <w:tab w:val="right" w:leader="dot" w:pos="10195"/>
      </w:tabs>
      <w:ind w:firstLine="284"/>
    </w:pPr>
    <w:rPr>
      <w:b/>
    </w:rPr>
  </w:style>
  <w:style w:type="paragraph" w:styleId="2a">
    <w:name w:val="toc 2"/>
    <w:basedOn w:val="a"/>
    <w:next w:val="a"/>
    <w:uiPriority w:val="39"/>
    <w:qFormat/>
    <w:rsid w:val="00435F31"/>
    <w:pPr>
      <w:tabs>
        <w:tab w:val="right" w:leader="dot" w:pos="10195"/>
      </w:tabs>
      <w:ind w:left="240"/>
    </w:pPr>
  </w:style>
  <w:style w:type="paragraph" w:customStyle="1" w:styleId="1f">
    <w:name w:val="Стиль Заголовок 1 + По левому краю"/>
    <w:basedOn w:val="1"/>
    <w:rsid w:val="00435F31"/>
    <w:pPr>
      <w:numPr>
        <w:numId w:val="0"/>
      </w:numPr>
    </w:pPr>
    <w:rPr>
      <w:szCs w:val="20"/>
    </w:rPr>
  </w:style>
  <w:style w:type="paragraph" w:customStyle="1" w:styleId="1f0">
    <w:name w:val="Текст примечания1"/>
    <w:basedOn w:val="a"/>
    <w:uiPriority w:val="99"/>
    <w:rsid w:val="00435F31"/>
    <w:rPr>
      <w:sz w:val="20"/>
      <w:szCs w:val="20"/>
    </w:rPr>
  </w:style>
  <w:style w:type="paragraph" w:styleId="af7">
    <w:name w:val="annotation text"/>
    <w:basedOn w:val="a"/>
    <w:link w:val="af8"/>
    <w:semiHidden/>
    <w:rsid w:val="00BF5967"/>
    <w:rPr>
      <w:sz w:val="20"/>
      <w:szCs w:val="20"/>
    </w:rPr>
  </w:style>
  <w:style w:type="character" w:customStyle="1" w:styleId="af8">
    <w:name w:val="Текст примечания Знак"/>
    <w:link w:val="af7"/>
    <w:uiPriority w:val="99"/>
    <w:semiHidden/>
    <w:locked/>
    <w:rsid w:val="00156D5D"/>
    <w:rPr>
      <w:rFonts w:cs="Times New Roman"/>
      <w:sz w:val="20"/>
      <w:szCs w:val="20"/>
      <w:lang w:eastAsia="ar-SA" w:bidi="ar-SA"/>
    </w:rPr>
  </w:style>
  <w:style w:type="paragraph" w:styleId="af9">
    <w:name w:val="annotation subject"/>
    <w:basedOn w:val="1f0"/>
    <w:next w:val="1f0"/>
    <w:link w:val="afa"/>
    <w:rsid w:val="00435F31"/>
    <w:rPr>
      <w:b/>
      <w:bCs/>
    </w:rPr>
  </w:style>
  <w:style w:type="character" w:customStyle="1" w:styleId="afa">
    <w:name w:val="Тема примечания Знак"/>
    <w:link w:val="af9"/>
    <w:uiPriority w:val="99"/>
    <w:semiHidden/>
    <w:locked/>
    <w:rsid w:val="00156D5D"/>
    <w:rPr>
      <w:rFonts w:cs="Times New Roman"/>
      <w:b/>
      <w:bCs/>
      <w:sz w:val="20"/>
      <w:szCs w:val="20"/>
      <w:lang w:eastAsia="ar-SA" w:bidi="ar-SA"/>
    </w:rPr>
  </w:style>
  <w:style w:type="paragraph" w:styleId="afb">
    <w:name w:val="Balloon Text"/>
    <w:basedOn w:val="a"/>
    <w:link w:val="afc"/>
    <w:rsid w:val="00435F31"/>
    <w:rPr>
      <w:sz w:val="2"/>
      <w:szCs w:val="20"/>
    </w:rPr>
  </w:style>
  <w:style w:type="character" w:customStyle="1" w:styleId="afc">
    <w:name w:val="Текст выноски Знак"/>
    <w:link w:val="afb"/>
    <w:uiPriority w:val="99"/>
    <w:semiHidden/>
    <w:locked/>
    <w:rsid w:val="00156D5D"/>
    <w:rPr>
      <w:rFonts w:cs="Times New Roman"/>
      <w:sz w:val="2"/>
      <w:lang w:eastAsia="ar-SA" w:bidi="ar-SA"/>
    </w:rPr>
  </w:style>
  <w:style w:type="paragraph" w:styleId="37">
    <w:name w:val="toc 3"/>
    <w:basedOn w:val="a"/>
    <w:next w:val="a"/>
    <w:uiPriority w:val="39"/>
    <w:qFormat/>
    <w:rsid w:val="00435F31"/>
    <w:pPr>
      <w:ind w:left="480"/>
    </w:pPr>
  </w:style>
  <w:style w:type="paragraph" w:customStyle="1" w:styleId="1f1">
    <w:name w:val="Схема документа1"/>
    <w:basedOn w:val="a"/>
    <w:uiPriority w:val="99"/>
    <w:rsid w:val="00435F31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f2">
    <w:name w:val="Стиль1"/>
    <w:basedOn w:val="3"/>
    <w:rsid w:val="00435F31"/>
    <w:pPr>
      <w:numPr>
        <w:ilvl w:val="0"/>
        <w:numId w:val="0"/>
      </w:numPr>
    </w:pPr>
  </w:style>
  <w:style w:type="paragraph" w:customStyle="1" w:styleId="2b">
    <w:name w:val="Стиль2"/>
    <w:basedOn w:val="3"/>
    <w:rsid w:val="00435F31"/>
    <w:pPr>
      <w:numPr>
        <w:ilvl w:val="0"/>
        <w:numId w:val="0"/>
      </w:numPr>
    </w:pPr>
  </w:style>
  <w:style w:type="paragraph" w:customStyle="1" w:styleId="ConsNonformat">
    <w:name w:val="ConsNonformat"/>
    <w:rsid w:val="00435F31"/>
    <w:pPr>
      <w:widowControl w:val="0"/>
      <w:suppressAutoHyphens/>
      <w:autoSpaceDE w:val="0"/>
      <w:ind w:right="289"/>
      <w:jc w:val="center"/>
    </w:pPr>
    <w:rPr>
      <w:rFonts w:ascii="Courier New" w:hAnsi="Courier New" w:cs="Courier New"/>
      <w:lang w:eastAsia="ar-SA"/>
    </w:rPr>
  </w:style>
  <w:style w:type="paragraph" w:styleId="afd">
    <w:name w:val="Normal (Web)"/>
    <w:aliases w:val="Обычный (Web)"/>
    <w:basedOn w:val="a"/>
    <w:uiPriority w:val="99"/>
    <w:rsid w:val="00435F31"/>
    <w:pPr>
      <w:spacing w:before="280" w:after="280"/>
    </w:pPr>
  </w:style>
  <w:style w:type="paragraph" w:styleId="afe">
    <w:name w:val="footnote text"/>
    <w:basedOn w:val="a"/>
    <w:link w:val="aff"/>
    <w:rsid w:val="00435F31"/>
    <w:rPr>
      <w:sz w:val="20"/>
      <w:szCs w:val="20"/>
    </w:rPr>
  </w:style>
  <w:style w:type="character" w:customStyle="1" w:styleId="aff">
    <w:name w:val="Текст сноски Знак"/>
    <w:link w:val="afe"/>
    <w:uiPriority w:val="99"/>
    <w:semiHidden/>
    <w:locked/>
    <w:rsid w:val="00156D5D"/>
    <w:rPr>
      <w:rFonts w:cs="Times New Roman"/>
      <w:sz w:val="20"/>
      <w:szCs w:val="20"/>
      <w:lang w:eastAsia="ar-SA" w:bidi="ar-SA"/>
    </w:rPr>
  </w:style>
  <w:style w:type="paragraph" w:styleId="aff0">
    <w:name w:val="header"/>
    <w:aliases w:val="ВерхКолонтитул"/>
    <w:basedOn w:val="a"/>
    <w:link w:val="1f3"/>
    <w:rsid w:val="00435F31"/>
    <w:pPr>
      <w:tabs>
        <w:tab w:val="center" w:pos="4677"/>
        <w:tab w:val="right" w:pos="9355"/>
      </w:tabs>
    </w:pPr>
    <w:rPr>
      <w:sz w:val="24"/>
      <w:szCs w:val="20"/>
    </w:rPr>
  </w:style>
  <w:style w:type="character" w:customStyle="1" w:styleId="1f3">
    <w:name w:val="Верхний колонтитул Знак1"/>
    <w:aliases w:val="ВерхКолонтитул Знак"/>
    <w:link w:val="aff0"/>
    <w:uiPriority w:val="99"/>
    <w:locked/>
    <w:rsid w:val="00B1116D"/>
    <w:rPr>
      <w:rFonts w:cs="Times New Roman"/>
      <w:sz w:val="24"/>
      <w:lang w:val="ru-RU" w:eastAsia="ar-SA" w:bidi="ar-SA"/>
    </w:rPr>
  </w:style>
  <w:style w:type="paragraph" w:customStyle="1" w:styleId="aff1">
    <w:name w:val="Табл._заг"/>
    <w:rsid w:val="00435F31"/>
    <w:pPr>
      <w:suppressAutoHyphens/>
      <w:autoSpaceDE w:val="0"/>
      <w:ind w:right="289"/>
      <w:jc w:val="center"/>
    </w:pPr>
    <w:rPr>
      <w:b/>
      <w:bCs/>
      <w:lang w:eastAsia="ar-SA"/>
    </w:rPr>
  </w:style>
  <w:style w:type="paragraph" w:customStyle="1" w:styleId="aff2">
    <w:name w:val="список"/>
    <w:basedOn w:val="a"/>
    <w:rsid w:val="00435F31"/>
    <w:pPr>
      <w:tabs>
        <w:tab w:val="left" w:pos="360"/>
        <w:tab w:val="left" w:pos="543"/>
      </w:tabs>
      <w:ind w:left="543" w:hanging="543"/>
    </w:pPr>
    <w:rPr>
      <w:rFonts w:ascii="Verdana" w:hAnsi="Verdana" w:cs="Verdana"/>
      <w:sz w:val="18"/>
      <w:szCs w:val="18"/>
    </w:rPr>
  </w:style>
  <w:style w:type="paragraph" w:customStyle="1" w:styleId="1f4">
    <w:name w:val="заголовок 1"/>
    <w:basedOn w:val="a"/>
    <w:next w:val="a"/>
    <w:rsid w:val="00435F31"/>
    <w:pPr>
      <w:keepNext/>
    </w:pPr>
    <w:rPr>
      <w:rFonts w:ascii="Peterburg" w:hAnsi="Peterburg"/>
      <w:szCs w:val="20"/>
    </w:rPr>
  </w:style>
  <w:style w:type="paragraph" w:customStyle="1" w:styleId="1f5">
    <w:name w:val="Обычный1"/>
    <w:rsid w:val="00435F31"/>
    <w:pPr>
      <w:suppressAutoHyphens/>
      <w:spacing w:before="100" w:after="100"/>
      <w:ind w:right="289"/>
      <w:jc w:val="center"/>
    </w:pPr>
    <w:rPr>
      <w:sz w:val="24"/>
      <w:lang w:eastAsia="ar-SA"/>
    </w:rPr>
  </w:style>
  <w:style w:type="paragraph" w:customStyle="1" w:styleId="38">
    <w:name w:val="Стиль3"/>
    <w:rsid w:val="00435F31"/>
    <w:pPr>
      <w:widowControl w:val="0"/>
      <w:suppressAutoHyphens/>
      <w:ind w:right="289"/>
      <w:jc w:val="center"/>
    </w:pPr>
    <w:rPr>
      <w:spacing w:val="-1"/>
      <w:kern w:val="1"/>
      <w:sz w:val="24"/>
      <w:lang w:val="en-US" w:eastAsia="ar-SA"/>
    </w:rPr>
  </w:style>
  <w:style w:type="paragraph" w:customStyle="1" w:styleId="1f6">
    <w:name w:val="Цитата1"/>
    <w:basedOn w:val="a"/>
    <w:uiPriority w:val="99"/>
    <w:rsid w:val="00435F31"/>
    <w:pPr>
      <w:ind w:left="-567" w:right="-1050"/>
    </w:pPr>
    <w:rPr>
      <w:szCs w:val="20"/>
    </w:rPr>
  </w:style>
  <w:style w:type="paragraph" w:customStyle="1" w:styleId="44">
    <w:name w:val="Стиль4"/>
    <w:basedOn w:val="2"/>
    <w:rsid w:val="00435F31"/>
    <w:pPr>
      <w:numPr>
        <w:ilvl w:val="0"/>
        <w:numId w:val="0"/>
      </w:numPr>
      <w:tabs>
        <w:tab w:val="left" w:pos="1476"/>
      </w:tabs>
      <w:spacing w:before="280" w:after="280"/>
      <w:ind w:right="-5"/>
      <w:jc w:val="left"/>
    </w:pPr>
    <w:rPr>
      <w:szCs w:val="28"/>
    </w:rPr>
  </w:style>
  <w:style w:type="paragraph" w:customStyle="1" w:styleId="51">
    <w:name w:val="Стиль5"/>
    <w:basedOn w:val="2"/>
    <w:rsid w:val="00435F31"/>
    <w:pPr>
      <w:numPr>
        <w:ilvl w:val="0"/>
        <w:numId w:val="0"/>
      </w:numPr>
      <w:tabs>
        <w:tab w:val="left" w:pos="1476"/>
      </w:tabs>
      <w:spacing w:before="280" w:after="280"/>
      <w:ind w:right="-5"/>
      <w:jc w:val="left"/>
    </w:pPr>
    <w:rPr>
      <w:szCs w:val="28"/>
    </w:rPr>
  </w:style>
  <w:style w:type="paragraph" w:customStyle="1" w:styleId="63">
    <w:name w:val="Стиль6"/>
    <w:basedOn w:val="2"/>
    <w:rsid w:val="00435F31"/>
    <w:pPr>
      <w:numPr>
        <w:ilvl w:val="0"/>
        <w:numId w:val="0"/>
      </w:numPr>
      <w:tabs>
        <w:tab w:val="left" w:pos="1476"/>
      </w:tabs>
      <w:spacing w:before="280" w:after="280"/>
      <w:ind w:right="-5"/>
      <w:jc w:val="left"/>
    </w:pPr>
    <w:rPr>
      <w:szCs w:val="28"/>
    </w:rPr>
  </w:style>
  <w:style w:type="paragraph" w:customStyle="1" w:styleId="73">
    <w:name w:val="Стиль7"/>
    <w:basedOn w:val="2"/>
    <w:rsid w:val="00435F31"/>
    <w:pPr>
      <w:numPr>
        <w:ilvl w:val="0"/>
        <w:numId w:val="0"/>
      </w:numPr>
      <w:tabs>
        <w:tab w:val="left" w:pos="1476"/>
      </w:tabs>
      <w:spacing w:before="280" w:after="280"/>
      <w:ind w:right="-5"/>
      <w:jc w:val="left"/>
    </w:pPr>
    <w:rPr>
      <w:szCs w:val="28"/>
    </w:rPr>
  </w:style>
  <w:style w:type="paragraph" w:customStyle="1" w:styleId="82">
    <w:name w:val="Стиль8"/>
    <w:basedOn w:val="2"/>
    <w:rsid w:val="00435F31"/>
    <w:pPr>
      <w:numPr>
        <w:ilvl w:val="0"/>
        <w:numId w:val="0"/>
      </w:numPr>
      <w:tabs>
        <w:tab w:val="left" w:pos="1476"/>
      </w:tabs>
      <w:spacing w:before="280" w:after="280"/>
      <w:ind w:right="-5"/>
      <w:jc w:val="left"/>
    </w:pPr>
    <w:rPr>
      <w:szCs w:val="28"/>
    </w:rPr>
  </w:style>
  <w:style w:type="paragraph" w:customStyle="1" w:styleId="ConsPlusNormal">
    <w:name w:val="ConsPlusNormal"/>
    <w:rsid w:val="00435F31"/>
    <w:pPr>
      <w:widowControl w:val="0"/>
      <w:suppressAutoHyphens/>
      <w:autoSpaceDE w:val="0"/>
      <w:ind w:right="289" w:firstLine="720"/>
      <w:jc w:val="center"/>
    </w:pPr>
    <w:rPr>
      <w:rFonts w:ascii="Arial" w:hAnsi="Arial" w:cs="Arial"/>
      <w:lang w:eastAsia="ar-SA"/>
    </w:rPr>
  </w:style>
  <w:style w:type="paragraph" w:customStyle="1" w:styleId="aff3">
    <w:name w:val="Знак"/>
    <w:basedOn w:val="a"/>
    <w:rsid w:val="00435F31"/>
    <w:rPr>
      <w:rFonts w:ascii="Verdana" w:hAnsi="Verdana" w:cs="Verdana"/>
      <w:sz w:val="20"/>
      <w:szCs w:val="20"/>
      <w:lang w:val="en-US"/>
    </w:rPr>
  </w:style>
  <w:style w:type="paragraph" w:styleId="aff4">
    <w:name w:val="List Paragraph"/>
    <w:basedOn w:val="a"/>
    <w:link w:val="aff5"/>
    <w:qFormat/>
    <w:rsid w:val="00435F31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ConsCell">
    <w:name w:val="ConsCell"/>
    <w:rsid w:val="00435F31"/>
    <w:pPr>
      <w:widowControl w:val="0"/>
      <w:suppressAutoHyphens/>
      <w:autoSpaceDE w:val="0"/>
      <w:ind w:right="289"/>
      <w:jc w:val="center"/>
    </w:pPr>
    <w:rPr>
      <w:rFonts w:ascii="Arial" w:hAnsi="Arial" w:cs="Arial"/>
      <w:lang w:eastAsia="ar-SA"/>
    </w:rPr>
  </w:style>
  <w:style w:type="paragraph" w:customStyle="1" w:styleId="Web1">
    <w:name w:val="Обычный (Web)1"/>
    <w:basedOn w:val="a"/>
    <w:rsid w:val="00435F31"/>
    <w:pPr>
      <w:spacing w:before="280" w:after="280"/>
      <w:ind w:left="480" w:right="240"/>
    </w:pPr>
    <w:rPr>
      <w:rFonts w:ascii="Verdana" w:eastAsia="Arial Unicode MS" w:hAnsi="Verdana" w:cs="Arial Unicode MS"/>
      <w:color w:val="000000"/>
      <w:sz w:val="16"/>
      <w:szCs w:val="16"/>
    </w:rPr>
  </w:style>
  <w:style w:type="paragraph" w:customStyle="1" w:styleId="aff6">
    <w:name w:val="Стиль По ширине"/>
    <w:basedOn w:val="a"/>
    <w:rsid w:val="00435F31"/>
    <w:rPr>
      <w:szCs w:val="20"/>
    </w:rPr>
  </w:style>
  <w:style w:type="paragraph" w:customStyle="1" w:styleId="Heading">
    <w:name w:val="Heading"/>
    <w:rsid w:val="00435F31"/>
    <w:pPr>
      <w:suppressAutoHyphens/>
      <w:autoSpaceDE w:val="0"/>
      <w:ind w:right="289"/>
      <w:jc w:val="center"/>
    </w:pPr>
    <w:rPr>
      <w:rFonts w:ascii="Arial" w:hAnsi="Arial" w:cs="Arial"/>
      <w:b/>
      <w:bCs/>
      <w:sz w:val="22"/>
      <w:szCs w:val="22"/>
      <w:lang w:eastAsia="ar-SA"/>
    </w:rPr>
  </w:style>
  <w:style w:type="paragraph" w:customStyle="1" w:styleId="ConsPlusTitle">
    <w:name w:val="ConsPlusTitle"/>
    <w:rsid w:val="00435F31"/>
    <w:pPr>
      <w:widowControl w:val="0"/>
      <w:suppressAutoHyphens/>
      <w:autoSpaceDE w:val="0"/>
      <w:ind w:right="289"/>
      <w:jc w:val="center"/>
    </w:pPr>
    <w:rPr>
      <w:rFonts w:ascii="Arial" w:hAnsi="Arial" w:cs="Arial"/>
      <w:b/>
      <w:bCs/>
      <w:lang w:eastAsia="ar-SA"/>
    </w:rPr>
  </w:style>
  <w:style w:type="paragraph" w:customStyle="1" w:styleId="Default">
    <w:name w:val="Default"/>
    <w:rsid w:val="00435F31"/>
    <w:pPr>
      <w:suppressAutoHyphens/>
      <w:autoSpaceDE w:val="0"/>
      <w:ind w:right="289"/>
      <w:jc w:val="center"/>
    </w:pPr>
    <w:rPr>
      <w:color w:val="000000"/>
      <w:sz w:val="24"/>
      <w:szCs w:val="24"/>
      <w:lang w:eastAsia="ar-SA"/>
    </w:rPr>
  </w:style>
  <w:style w:type="paragraph" w:customStyle="1" w:styleId="Pa24">
    <w:name w:val="Pa24"/>
    <w:basedOn w:val="Default"/>
    <w:next w:val="Default"/>
    <w:rsid w:val="00435F31"/>
    <w:pPr>
      <w:spacing w:line="240" w:lineRule="atLeast"/>
    </w:pPr>
    <w:rPr>
      <w:color w:val="auto"/>
    </w:rPr>
  </w:style>
  <w:style w:type="paragraph" w:customStyle="1" w:styleId="Pa11">
    <w:name w:val="Pa11"/>
    <w:basedOn w:val="Default"/>
    <w:next w:val="Default"/>
    <w:rsid w:val="00435F31"/>
    <w:pPr>
      <w:spacing w:line="200" w:lineRule="atLeast"/>
    </w:pPr>
    <w:rPr>
      <w:color w:val="auto"/>
    </w:rPr>
  </w:style>
  <w:style w:type="paragraph" w:customStyle="1" w:styleId="Pa3">
    <w:name w:val="Pa3"/>
    <w:basedOn w:val="Default"/>
    <w:next w:val="Default"/>
    <w:rsid w:val="00435F31"/>
    <w:pPr>
      <w:spacing w:line="220" w:lineRule="atLeast"/>
    </w:pPr>
    <w:rPr>
      <w:color w:val="auto"/>
    </w:rPr>
  </w:style>
  <w:style w:type="paragraph" w:customStyle="1" w:styleId="Pa16">
    <w:name w:val="Pa16"/>
    <w:basedOn w:val="Default"/>
    <w:next w:val="Default"/>
    <w:rsid w:val="00435F31"/>
    <w:pPr>
      <w:spacing w:line="200" w:lineRule="atLeast"/>
    </w:pPr>
    <w:rPr>
      <w:color w:val="auto"/>
    </w:rPr>
  </w:style>
  <w:style w:type="paragraph" w:customStyle="1" w:styleId="text">
    <w:name w:val="text"/>
    <w:basedOn w:val="a"/>
    <w:rsid w:val="00435F31"/>
    <w:pPr>
      <w:spacing w:before="38"/>
      <w:ind w:firstLine="720"/>
    </w:pPr>
    <w:rPr>
      <w:sz w:val="20"/>
      <w:szCs w:val="20"/>
    </w:rPr>
  </w:style>
  <w:style w:type="paragraph" w:customStyle="1" w:styleId="textdict">
    <w:name w:val="text_dict"/>
    <w:basedOn w:val="a"/>
    <w:rsid w:val="00435F31"/>
    <w:pPr>
      <w:spacing w:before="280" w:after="280"/>
      <w:ind w:firstLine="502"/>
    </w:pPr>
    <w:rPr>
      <w:rFonts w:ascii="Verdana" w:hAnsi="Verdana"/>
      <w:sz w:val="20"/>
      <w:szCs w:val="20"/>
    </w:rPr>
  </w:style>
  <w:style w:type="paragraph" w:customStyle="1" w:styleId="H4">
    <w:name w:val="H4"/>
    <w:basedOn w:val="a"/>
    <w:next w:val="a"/>
    <w:rsid w:val="00435F31"/>
    <w:pPr>
      <w:keepNext/>
      <w:spacing w:before="100" w:after="100"/>
    </w:pPr>
    <w:rPr>
      <w:b/>
      <w:szCs w:val="20"/>
    </w:rPr>
  </w:style>
  <w:style w:type="paragraph" w:styleId="z-">
    <w:name w:val="HTML Top of Form"/>
    <w:basedOn w:val="a"/>
    <w:next w:val="a"/>
    <w:link w:val="z-0"/>
    <w:rsid w:val="00435F31"/>
    <w:pPr>
      <w:pBdr>
        <w:bottom w:val="single" w:sz="4" w:space="1" w:color="000000"/>
      </w:pBdr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sid w:val="00156D5D"/>
    <w:rPr>
      <w:rFonts w:ascii="Arial" w:hAnsi="Arial" w:cs="Arial"/>
      <w:vanish/>
      <w:sz w:val="16"/>
      <w:szCs w:val="16"/>
      <w:lang w:eastAsia="ar-SA" w:bidi="ar-SA"/>
    </w:rPr>
  </w:style>
  <w:style w:type="paragraph" w:styleId="z-1">
    <w:name w:val="HTML Bottom of Form"/>
    <w:basedOn w:val="a"/>
    <w:next w:val="a"/>
    <w:link w:val="z-2"/>
    <w:rsid w:val="00435F31"/>
    <w:pPr>
      <w:pBdr>
        <w:top w:val="single" w:sz="4" w:space="1" w:color="000000"/>
      </w:pBdr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sid w:val="00156D5D"/>
    <w:rPr>
      <w:rFonts w:ascii="Arial" w:hAnsi="Arial" w:cs="Arial"/>
      <w:vanish/>
      <w:sz w:val="16"/>
      <w:szCs w:val="16"/>
      <w:lang w:eastAsia="ar-SA" w:bidi="ar-SA"/>
    </w:rPr>
  </w:style>
  <w:style w:type="paragraph" w:customStyle="1" w:styleId="sl0">
    <w:name w:val="sl0"/>
    <w:basedOn w:val="a"/>
    <w:rsid w:val="00435F31"/>
    <w:pPr>
      <w:spacing w:before="280" w:after="280"/>
    </w:pPr>
    <w:rPr>
      <w:rFonts w:ascii="Verdana" w:hAnsi="Verdana"/>
      <w:b/>
      <w:bCs/>
      <w:color w:val="FF0000"/>
      <w:sz w:val="20"/>
      <w:szCs w:val="20"/>
    </w:rPr>
  </w:style>
  <w:style w:type="paragraph" w:customStyle="1" w:styleId="221">
    <w:name w:val="Основной текст 22"/>
    <w:basedOn w:val="a"/>
    <w:rsid w:val="00435F31"/>
    <w:rPr>
      <w:szCs w:val="20"/>
    </w:rPr>
  </w:style>
  <w:style w:type="paragraph" w:customStyle="1" w:styleId="1f7">
    <w:name w:val="Текст1"/>
    <w:basedOn w:val="a"/>
    <w:uiPriority w:val="99"/>
    <w:rsid w:val="00435F31"/>
    <w:rPr>
      <w:rFonts w:ascii="Courier New" w:hAnsi="Courier New"/>
      <w:sz w:val="20"/>
    </w:rPr>
  </w:style>
  <w:style w:type="paragraph" w:customStyle="1" w:styleId="1f8">
    <w:name w:val="Нумерованный список1"/>
    <w:basedOn w:val="a"/>
    <w:uiPriority w:val="99"/>
    <w:rsid w:val="00435F31"/>
    <w:pPr>
      <w:tabs>
        <w:tab w:val="left" w:pos="360"/>
      </w:tabs>
      <w:ind w:left="360" w:hanging="360"/>
    </w:pPr>
    <w:rPr>
      <w:szCs w:val="20"/>
    </w:rPr>
  </w:style>
  <w:style w:type="paragraph" w:customStyle="1" w:styleId="aff7">
    <w:name w:val="Содержание"/>
    <w:basedOn w:val="1f8"/>
    <w:next w:val="1f8"/>
    <w:rsid w:val="00435F31"/>
    <w:pPr>
      <w:tabs>
        <w:tab w:val="clear" w:pos="360"/>
      </w:tabs>
      <w:ind w:left="0" w:firstLine="0"/>
    </w:pPr>
    <w:rPr>
      <w:b/>
      <w:lang w:val="en-US"/>
    </w:rPr>
  </w:style>
  <w:style w:type="paragraph" w:customStyle="1" w:styleId="1f9">
    <w:name w:val="Содержание1"/>
    <w:basedOn w:val="1f8"/>
    <w:next w:val="1f8"/>
    <w:rsid w:val="00435F31"/>
    <w:pPr>
      <w:tabs>
        <w:tab w:val="clear" w:pos="360"/>
        <w:tab w:val="left" w:pos="1080"/>
      </w:tabs>
      <w:ind w:left="941" w:hanging="431"/>
    </w:pPr>
    <w:rPr>
      <w:i/>
    </w:rPr>
  </w:style>
  <w:style w:type="paragraph" w:styleId="1fa">
    <w:name w:val="index 1"/>
    <w:basedOn w:val="a"/>
    <w:next w:val="a"/>
    <w:rsid w:val="00435F31"/>
    <w:pPr>
      <w:ind w:left="200" w:hanging="200"/>
    </w:pPr>
    <w:rPr>
      <w:szCs w:val="20"/>
    </w:rPr>
  </w:style>
  <w:style w:type="paragraph" w:customStyle="1" w:styleId="311">
    <w:name w:val="Основной текст с отступом 31"/>
    <w:basedOn w:val="a"/>
    <w:rsid w:val="00435F31"/>
    <w:pPr>
      <w:widowControl w:val="0"/>
      <w:overflowPunct w:val="0"/>
      <w:autoSpaceDE w:val="0"/>
      <w:ind w:firstLine="720"/>
      <w:textAlignment w:val="baseline"/>
    </w:pPr>
    <w:rPr>
      <w:szCs w:val="20"/>
    </w:rPr>
  </w:style>
  <w:style w:type="paragraph" w:customStyle="1" w:styleId="Sf13">
    <w:name w:val="Основной текст с отSf1тупом 3"/>
    <w:basedOn w:val="a"/>
    <w:rsid w:val="00435F31"/>
    <w:pPr>
      <w:widowControl w:val="0"/>
      <w:ind w:firstLine="709"/>
    </w:pPr>
    <w:rPr>
      <w:szCs w:val="20"/>
    </w:rPr>
  </w:style>
  <w:style w:type="paragraph" w:customStyle="1" w:styleId="formattext">
    <w:name w:val="formattext"/>
    <w:rsid w:val="00435F31"/>
    <w:pPr>
      <w:widowControl w:val="0"/>
      <w:suppressAutoHyphens/>
      <w:autoSpaceDE w:val="0"/>
      <w:ind w:right="289"/>
      <w:jc w:val="center"/>
    </w:pPr>
    <w:rPr>
      <w:sz w:val="18"/>
      <w:szCs w:val="18"/>
      <w:lang w:eastAsia="ar-SA"/>
    </w:rPr>
  </w:style>
  <w:style w:type="paragraph" w:customStyle="1" w:styleId="39">
    <w:name w:val="Знак3 Знак Знак Знак Знак Знак Знак"/>
    <w:basedOn w:val="a"/>
    <w:rsid w:val="00435F31"/>
    <w:rPr>
      <w:rFonts w:ascii="Verdana" w:hAnsi="Verdana" w:cs="Verdana"/>
      <w:sz w:val="20"/>
      <w:szCs w:val="20"/>
      <w:lang w:val="en-US"/>
    </w:rPr>
  </w:style>
  <w:style w:type="paragraph" w:customStyle="1" w:styleId="110">
    <w:name w:val="Обычный11"/>
    <w:uiPriority w:val="99"/>
    <w:rsid w:val="00435F31"/>
    <w:pPr>
      <w:suppressAutoHyphens/>
      <w:spacing w:before="100" w:after="100"/>
      <w:ind w:right="289"/>
      <w:jc w:val="center"/>
    </w:pPr>
    <w:rPr>
      <w:sz w:val="24"/>
      <w:lang w:eastAsia="ar-SA"/>
    </w:rPr>
  </w:style>
  <w:style w:type="paragraph" w:customStyle="1" w:styleId="2c">
    <w:name w:val="ИРА2"/>
    <w:basedOn w:val="aff0"/>
    <w:rsid w:val="00435F31"/>
    <w:pPr>
      <w:tabs>
        <w:tab w:val="clear" w:pos="4677"/>
        <w:tab w:val="clear" w:pos="9355"/>
      </w:tabs>
      <w:ind w:left="113" w:right="113" w:firstLine="709"/>
    </w:pPr>
    <w:rPr>
      <w:rFonts w:ascii="Arial Narrow" w:hAnsi="Arial Narrow"/>
      <w:b/>
    </w:rPr>
  </w:style>
  <w:style w:type="paragraph" w:customStyle="1" w:styleId="Normal10-02">
    <w:name w:val="Normal + 10 пт полужирный По центру Слева:  -02 см Справ..."/>
    <w:basedOn w:val="a"/>
    <w:rsid w:val="00435F31"/>
    <w:pPr>
      <w:ind w:left="-113" w:right="-113"/>
    </w:pPr>
    <w:rPr>
      <w:b/>
      <w:bCs/>
      <w:sz w:val="20"/>
      <w:szCs w:val="20"/>
    </w:rPr>
  </w:style>
  <w:style w:type="paragraph" w:customStyle="1" w:styleId="1fb">
    <w:name w:val="Название объекта1"/>
    <w:next w:val="a"/>
    <w:uiPriority w:val="99"/>
    <w:rsid w:val="00435F31"/>
    <w:pPr>
      <w:suppressAutoHyphens/>
      <w:spacing w:before="240" w:after="60"/>
      <w:ind w:right="289"/>
      <w:jc w:val="center"/>
    </w:pPr>
    <w:rPr>
      <w:sz w:val="24"/>
      <w:lang w:eastAsia="ar-SA"/>
    </w:rPr>
  </w:style>
  <w:style w:type="paragraph" w:customStyle="1" w:styleId="Normal10-022">
    <w:name w:val="Стиль Normal + 10 пт полужирный По центру Слева:  -02 см Справ...2"/>
    <w:basedOn w:val="a"/>
    <w:rsid w:val="00435F31"/>
    <w:pPr>
      <w:snapToGrid w:val="0"/>
      <w:ind w:left="-113" w:right="-113"/>
    </w:pPr>
    <w:rPr>
      <w:b/>
      <w:bCs/>
      <w:sz w:val="20"/>
      <w:szCs w:val="20"/>
    </w:rPr>
  </w:style>
  <w:style w:type="paragraph" w:customStyle="1" w:styleId="1fc">
    <w:name w:val="Маркированный список1"/>
    <w:basedOn w:val="a"/>
    <w:uiPriority w:val="99"/>
    <w:rsid w:val="00435F31"/>
    <w:pPr>
      <w:widowControl w:val="0"/>
      <w:tabs>
        <w:tab w:val="left" w:pos="360"/>
      </w:tabs>
      <w:autoSpaceDE w:val="0"/>
      <w:spacing w:before="120"/>
      <w:ind w:left="284" w:hanging="284"/>
    </w:pPr>
    <w:rPr>
      <w:szCs w:val="20"/>
    </w:rPr>
  </w:style>
  <w:style w:type="paragraph" w:customStyle="1" w:styleId="2d">
    <w:name w:val="Знак2 Знак Знак Знак"/>
    <w:basedOn w:val="a"/>
    <w:rsid w:val="00435F31"/>
    <w:pPr>
      <w:widowControl w:val="0"/>
      <w:spacing w:line="360" w:lineRule="atLeast"/>
      <w:textAlignment w:val="baseline"/>
    </w:pPr>
    <w:rPr>
      <w:rFonts w:ascii="Verdana" w:hAnsi="Verdana" w:cs="Verdana"/>
      <w:sz w:val="20"/>
      <w:szCs w:val="20"/>
      <w:lang w:val="en-US"/>
    </w:rPr>
  </w:style>
  <w:style w:type="paragraph" w:customStyle="1" w:styleId="3110">
    <w:name w:val="Основной текст с отступом 311"/>
    <w:basedOn w:val="a"/>
    <w:uiPriority w:val="99"/>
    <w:rsid w:val="00435F31"/>
    <w:pPr>
      <w:widowControl w:val="0"/>
      <w:overflowPunct w:val="0"/>
      <w:autoSpaceDE w:val="0"/>
      <w:ind w:firstLine="720"/>
      <w:textAlignment w:val="baseline"/>
    </w:pPr>
    <w:rPr>
      <w:szCs w:val="20"/>
    </w:rPr>
  </w:style>
  <w:style w:type="paragraph" w:customStyle="1" w:styleId="3a">
    <w:name w:val="ИРА3"/>
    <w:basedOn w:val="2a"/>
    <w:rsid w:val="00435F31"/>
    <w:pPr>
      <w:tabs>
        <w:tab w:val="right" w:leader="dot" w:pos="9911"/>
        <w:tab w:val="right" w:leader="dot" w:pos="10308"/>
      </w:tabs>
    </w:pPr>
    <w:rPr>
      <w:rFonts w:ascii="Arial Narrow" w:hAnsi="Arial Narrow"/>
      <w:bCs/>
      <w:iCs/>
      <w:szCs w:val="28"/>
    </w:rPr>
  </w:style>
  <w:style w:type="paragraph" w:customStyle="1" w:styleId="3b">
    <w:name w:val="Знак3 Знак Знак Знак Знак Знак"/>
    <w:basedOn w:val="a"/>
    <w:uiPriority w:val="99"/>
    <w:rsid w:val="00435F31"/>
    <w:rPr>
      <w:rFonts w:ascii="Verdana" w:hAnsi="Verdana" w:cs="Verdana"/>
      <w:sz w:val="20"/>
      <w:szCs w:val="20"/>
      <w:lang w:val="en-US"/>
    </w:rPr>
  </w:style>
  <w:style w:type="paragraph" w:customStyle="1" w:styleId="212">
    <w:name w:val="Знак2 Знак Знак Знак1"/>
    <w:basedOn w:val="a"/>
    <w:uiPriority w:val="99"/>
    <w:rsid w:val="00435F31"/>
    <w:pPr>
      <w:widowControl w:val="0"/>
      <w:spacing w:line="360" w:lineRule="atLeast"/>
      <w:textAlignment w:val="baseline"/>
    </w:pPr>
    <w:rPr>
      <w:rFonts w:ascii="Verdana" w:hAnsi="Verdana" w:cs="Verdana"/>
      <w:sz w:val="20"/>
      <w:szCs w:val="20"/>
      <w:lang w:val="en-US"/>
    </w:rPr>
  </w:style>
  <w:style w:type="paragraph" w:customStyle="1" w:styleId="aff8">
    <w:name w:val="Содержимое таблицы"/>
    <w:basedOn w:val="a"/>
    <w:uiPriority w:val="99"/>
    <w:rsid w:val="00435F31"/>
    <w:pPr>
      <w:suppressLineNumbers/>
    </w:pPr>
  </w:style>
  <w:style w:type="paragraph" w:customStyle="1" w:styleId="aff9">
    <w:name w:val="Заголовок таблицы"/>
    <w:basedOn w:val="aff8"/>
    <w:uiPriority w:val="99"/>
    <w:rsid w:val="00435F31"/>
    <w:rPr>
      <w:b/>
      <w:bCs/>
    </w:rPr>
  </w:style>
  <w:style w:type="paragraph" w:styleId="45">
    <w:name w:val="toc 4"/>
    <w:basedOn w:val="1a"/>
    <w:uiPriority w:val="99"/>
    <w:rsid w:val="00435F31"/>
    <w:pPr>
      <w:tabs>
        <w:tab w:val="right" w:leader="dot" w:pos="8789"/>
      </w:tabs>
      <w:ind w:left="849"/>
    </w:pPr>
  </w:style>
  <w:style w:type="paragraph" w:styleId="52">
    <w:name w:val="toc 5"/>
    <w:basedOn w:val="1a"/>
    <w:uiPriority w:val="99"/>
    <w:rsid w:val="00435F31"/>
    <w:pPr>
      <w:tabs>
        <w:tab w:val="right" w:leader="dot" w:pos="8506"/>
      </w:tabs>
      <w:ind w:left="1132"/>
    </w:pPr>
  </w:style>
  <w:style w:type="paragraph" w:styleId="64">
    <w:name w:val="toc 6"/>
    <w:basedOn w:val="1a"/>
    <w:uiPriority w:val="99"/>
    <w:rsid w:val="00435F31"/>
    <w:pPr>
      <w:tabs>
        <w:tab w:val="right" w:leader="dot" w:pos="8223"/>
      </w:tabs>
      <w:ind w:left="1415"/>
    </w:pPr>
  </w:style>
  <w:style w:type="paragraph" w:styleId="74">
    <w:name w:val="toc 7"/>
    <w:basedOn w:val="1a"/>
    <w:uiPriority w:val="99"/>
    <w:rsid w:val="00435F31"/>
    <w:pPr>
      <w:tabs>
        <w:tab w:val="right" w:leader="dot" w:pos="7940"/>
      </w:tabs>
      <w:ind w:left="1698"/>
    </w:pPr>
  </w:style>
  <w:style w:type="paragraph" w:styleId="83">
    <w:name w:val="toc 8"/>
    <w:basedOn w:val="1a"/>
    <w:uiPriority w:val="99"/>
    <w:rsid w:val="00435F31"/>
    <w:pPr>
      <w:tabs>
        <w:tab w:val="right" w:leader="dot" w:pos="7657"/>
      </w:tabs>
      <w:ind w:left="1981"/>
    </w:pPr>
  </w:style>
  <w:style w:type="paragraph" w:styleId="93">
    <w:name w:val="toc 9"/>
    <w:basedOn w:val="1a"/>
    <w:uiPriority w:val="99"/>
    <w:rsid w:val="00435F31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a"/>
    <w:uiPriority w:val="99"/>
    <w:rsid w:val="00435F31"/>
    <w:pPr>
      <w:tabs>
        <w:tab w:val="right" w:leader="dot" w:pos="7091"/>
      </w:tabs>
      <w:ind w:left="2547"/>
    </w:pPr>
  </w:style>
  <w:style w:type="paragraph" w:customStyle="1" w:styleId="affa">
    <w:name w:val="Содержимое врезки"/>
    <w:basedOn w:val="af2"/>
    <w:uiPriority w:val="99"/>
    <w:rsid w:val="00435F31"/>
  </w:style>
  <w:style w:type="paragraph" w:customStyle="1" w:styleId="2210">
    <w:name w:val="Основной текст 221"/>
    <w:basedOn w:val="a"/>
    <w:uiPriority w:val="99"/>
    <w:rsid w:val="00435F31"/>
  </w:style>
  <w:style w:type="character" w:customStyle="1" w:styleId="apple-converted-space">
    <w:name w:val="apple-converted-space"/>
    <w:rsid w:val="009848CA"/>
  </w:style>
  <w:style w:type="paragraph" w:customStyle="1" w:styleId="ConsNormal">
    <w:name w:val="ConsNormal"/>
    <w:rsid w:val="00F10B07"/>
    <w:pPr>
      <w:widowControl w:val="0"/>
      <w:autoSpaceDE w:val="0"/>
      <w:autoSpaceDN w:val="0"/>
      <w:adjustRightInd w:val="0"/>
      <w:ind w:right="289" w:firstLine="720"/>
      <w:jc w:val="center"/>
    </w:pPr>
    <w:rPr>
      <w:rFonts w:ascii="Arial" w:hAnsi="Arial" w:cs="Arial"/>
    </w:rPr>
  </w:style>
  <w:style w:type="paragraph" w:customStyle="1" w:styleId="1fd">
    <w:name w:val="Знак1"/>
    <w:basedOn w:val="a"/>
    <w:uiPriority w:val="99"/>
    <w:rsid w:val="00E2671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ff5">
    <w:name w:val="Абзац списка Знак"/>
    <w:link w:val="aff4"/>
    <w:rsid w:val="007D0D5C"/>
    <w:rPr>
      <w:rFonts w:ascii="Calibri" w:hAnsi="Calibri"/>
      <w:sz w:val="22"/>
      <w:szCs w:val="22"/>
      <w:lang w:eastAsia="ar-SA"/>
    </w:rPr>
  </w:style>
  <w:style w:type="paragraph" w:customStyle="1" w:styleId="1fe">
    <w:name w:val="1"/>
    <w:basedOn w:val="a"/>
    <w:rsid w:val="00FF64EB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24">
    <w:name w:val="Body Text Indent 2"/>
    <w:basedOn w:val="a"/>
    <w:link w:val="23"/>
    <w:locked/>
    <w:rsid w:val="00FF64EB"/>
    <w:pPr>
      <w:ind w:right="287" w:firstLine="540"/>
      <w:jc w:val="left"/>
    </w:pPr>
    <w:rPr>
      <w:sz w:val="24"/>
      <w:szCs w:val="20"/>
    </w:rPr>
  </w:style>
  <w:style w:type="character" w:customStyle="1" w:styleId="213">
    <w:name w:val="Основной текст с отступом 2 Знак1"/>
    <w:uiPriority w:val="99"/>
    <w:semiHidden/>
    <w:rsid w:val="00FF64EB"/>
    <w:rPr>
      <w:sz w:val="24"/>
      <w:szCs w:val="24"/>
      <w:lang w:eastAsia="ar-SA"/>
    </w:rPr>
  </w:style>
  <w:style w:type="paragraph" w:styleId="33">
    <w:name w:val="Body Text Indent 3"/>
    <w:basedOn w:val="a"/>
    <w:link w:val="32"/>
    <w:locked/>
    <w:rsid w:val="00FF64EB"/>
    <w:pPr>
      <w:ind w:right="287" w:firstLine="540"/>
    </w:pPr>
    <w:rPr>
      <w:szCs w:val="20"/>
    </w:rPr>
  </w:style>
  <w:style w:type="character" w:customStyle="1" w:styleId="312">
    <w:name w:val="Основной текст с отступом 3 Знак1"/>
    <w:uiPriority w:val="99"/>
    <w:semiHidden/>
    <w:rsid w:val="00FF64EB"/>
    <w:rPr>
      <w:sz w:val="16"/>
      <w:szCs w:val="16"/>
      <w:lang w:eastAsia="ar-SA"/>
    </w:rPr>
  </w:style>
  <w:style w:type="paragraph" w:styleId="26">
    <w:name w:val="Body Text 2"/>
    <w:basedOn w:val="a"/>
    <w:link w:val="25"/>
    <w:locked/>
    <w:rsid w:val="00FF64EB"/>
    <w:rPr>
      <w:sz w:val="24"/>
      <w:szCs w:val="20"/>
    </w:rPr>
  </w:style>
  <w:style w:type="character" w:customStyle="1" w:styleId="214">
    <w:name w:val="Основной текст 2 Знак1"/>
    <w:uiPriority w:val="99"/>
    <w:semiHidden/>
    <w:rsid w:val="00FF64EB"/>
    <w:rPr>
      <w:sz w:val="24"/>
      <w:szCs w:val="24"/>
      <w:lang w:eastAsia="ar-SA"/>
    </w:rPr>
  </w:style>
  <w:style w:type="paragraph" w:styleId="35">
    <w:name w:val="Body Text 3"/>
    <w:basedOn w:val="a"/>
    <w:link w:val="34"/>
    <w:locked/>
    <w:rsid w:val="00FF64EB"/>
    <w:pPr>
      <w:jc w:val="right"/>
    </w:pPr>
    <w:rPr>
      <w:sz w:val="24"/>
      <w:szCs w:val="20"/>
    </w:rPr>
  </w:style>
  <w:style w:type="character" w:customStyle="1" w:styleId="313">
    <w:name w:val="Основной текст 3 Знак1"/>
    <w:uiPriority w:val="99"/>
    <w:semiHidden/>
    <w:rsid w:val="00FF64EB"/>
    <w:rPr>
      <w:sz w:val="16"/>
      <w:szCs w:val="16"/>
      <w:lang w:eastAsia="ar-SA"/>
    </w:rPr>
  </w:style>
  <w:style w:type="character" w:styleId="affb">
    <w:name w:val="annotation reference"/>
    <w:semiHidden/>
    <w:locked/>
    <w:rsid w:val="00FF64EB"/>
    <w:rPr>
      <w:sz w:val="16"/>
      <w:szCs w:val="16"/>
    </w:rPr>
  </w:style>
  <w:style w:type="paragraph" w:styleId="affc">
    <w:name w:val="Document Map"/>
    <w:basedOn w:val="a"/>
    <w:link w:val="affd"/>
    <w:semiHidden/>
    <w:locked/>
    <w:rsid w:val="00FF64EB"/>
    <w:pPr>
      <w:shd w:val="clear" w:color="auto" w:fill="000080"/>
      <w:jc w:val="left"/>
    </w:pPr>
    <w:rPr>
      <w:rFonts w:ascii="Tahoma" w:hAnsi="Tahoma"/>
      <w:sz w:val="20"/>
      <w:szCs w:val="20"/>
    </w:rPr>
  </w:style>
  <w:style w:type="character" w:customStyle="1" w:styleId="affd">
    <w:name w:val="Схема документа Знак"/>
    <w:link w:val="affc"/>
    <w:semiHidden/>
    <w:rsid w:val="00FF64EB"/>
    <w:rPr>
      <w:rFonts w:ascii="Tahoma" w:hAnsi="Tahoma" w:cs="Tahoma"/>
      <w:shd w:val="clear" w:color="auto" w:fill="000080"/>
    </w:rPr>
  </w:style>
  <w:style w:type="table" w:styleId="affe">
    <w:name w:val="Table Grid"/>
    <w:basedOn w:val="a2"/>
    <w:rsid w:val="00FF64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e">
    <w:name w:val="Обычный2"/>
    <w:rsid w:val="00FF64EB"/>
    <w:pPr>
      <w:spacing w:before="100" w:after="100"/>
    </w:pPr>
    <w:rPr>
      <w:snapToGrid w:val="0"/>
      <w:sz w:val="24"/>
    </w:rPr>
  </w:style>
  <w:style w:type="paragraph" w:styleId="afff">
    <w:name w:val="Block Text"/>
    <w:basedOn w:val="a"/>
    <w:locked/>
    <w:rsid w:val="00FF64EB"/>
    <w:pPr>
      <w:ind w:left="-567" w:right="-1050"/>
    </w:pPr>
    <w:rPr>
      <w:szCs w:val="20"/>
      <w:lang w:eastAsia="ru-RU"/>
    </w:rPr>
  </w:style>
  <w:style w:type="character" w:customStyle="1" w:styleId="410">
    <w:name w:val="Знак Знак41"/>
    <w:rsid w:val="00FF64E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231">
    <w:name w:val="Основной текст 23"/>
    <w:basedOn w:val="a"/>
    <w:rsid w:val="00FF64EB"/>
    <w:pPr>
      <w:jc w:val="left"/>
    </w:pPr>
    <w:rPr>
      <w:szCs w:val="20"/>
      <w:lang w:eastAsia="ru-RU"/>
    </w:rPr>
  </w:style>
  <w:style w:type="paragraph" w:styleId="afff0">
    <w:name w:val="Plain Text"/>
    <w:basedOn w:val="a"/>
    <w:link w:val="afff1"/>
    <w:locked/>
    <w:rsid w:val="00FF64EB"/>
    <w:pPr>
      <w:jc w:val="left"/>
    </w:pPr>
    <w:rPr>
      <w:rFonts w:ascii="Courier New" w:hAnsi="Courier New"/>
      <w:sz w:val="20"/>
    </w:rPr>
  </w:style>
  <w:style w:type="character" w:customStyle="1" w:styleId="afff1">
    <w:name w:val="Текст Знак"/>
    <w:link w:val="afff0"/>
    <w:rsid w:val="00FF64EB"/>
    <w:rPr>
      <w:rFonts w:ascii="Courier New" w:hAnsi="Courier New"/>
      <w:szCs w:val="24"/>
    </w:rPr>
  </w:style>
  <w:style w:type="paragraph" w:styleId="afff2">
    <w:name w:val="List Number"/>
    <w:basedOn w:val="a"/>
    <w:locked/>
    <w:rsid w:val="00FF64EB"/>
    <w:pPr>
      <w:tabs>
        <w:tab w:val="num" w:pos="360"/>
      </w:tabs>
      <w:ind w:left="360" w:hanging="360"/>
      <w:jc w:val="left"/>
    </w:pPr>
    <w:rPr>
      <w:szCs w:val="20"/>
      <w:lang w:eastAsia="ru-RU"/>
    </w:rPr>
  </w:style>
  <w:style w:type="paragraph" w:customStyle="1" w:styleId="330">
    <w:name w:val="Основной текст с отступом 33"/>
    <w:basedOn w:val="a"/>
    <w:rsid w:val="00FF64EB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Cs w:val="20"/>
      <w:lang w:eastAsia="ru-RU"/>
    </w:rPr>
  </w:style>
  <w:style w:type="table" w:styleId="-2">
    <w:name w:val="Table Web 2"/>
    <w:basedOn w:val="a2"/>
    <w:locked/>
    <w:rsid w:val="00FF64EB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shd w:val="clear" w:color="auto" w:fill="E6E6E6"/>
      </w:tcPr>
    </w:tblStylePr>
  </w:style>
  <w:style w:type="character" w:customStyle="1" w:styleId="191">
    <w:name w:val="Знак Знак191"/>
    <w:rsid w:val="00FF64EB"/>
    <w:rPr>
      <w:rFonts w:ascii="Arial" w:hAnsi="Arial" w:cs="Arial"/>
      <w:b/>
      <w:bCs/>
      <w:kern w:val="32"/>
      <w:sz w:val="32"/>
      <w:szCs w:val="32"/>
    </w:rPr>
  </w:style>
  <w:style w:type="character" w:customStyle="1" w:styleId="131">
    <w:name w:val="Знак Знак131"/>
    <w:rsid w:val="00FF64E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11">
    <w:name w:val="Знак Знак221"/>
    <w:rsid w:val="00FF64E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10">
    <w:name w:val="Знак Знак231"/>
    <w:rsid w:val="00FF64EB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1410">
    <w:name w:val="Знак Знак141"/>
    <w:rsid w:val="00FF64E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1">
    <w:name w:val="Знак Знак201"/>
    <w:rsid w:val="00FF64E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710">
    <w:name w:val="Знак Знак71"/>
    <w:rsid w:val="00FF64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caption"/>
    <w:next w:val="a"/>
    <w:qFormat/>
    <w:rsid w:val="00FF64EB"/>
    <w:pPr>
      <w:spacing w:before="240" w:after="60"/>
      <w:contextualSpacing/>
      <w:outlineLvl w:val="4"/>
    </w:pPr>
    <w:rPr>
      <w:sz w:val="24"/>
    </w:rPr>
  </w:style>
  <w:style w:type="paragraph" w:styleId="afff4">
    <w:name w:val="List Bullet"/>
    <w:basedOn w:val="a"/>
    <w:locked/>
    <w:rsid w:val="00FF64EB"/>
    <w:pPr>
      <w:widowControl w:val="0"/>
      <w:tabs>
        <w:tab w:val="num" w:pos="360"/>
      </w:tabs>
      <w:autoSpaceDE w:val="0"/>
      <w:autoSpaceDN w:val="0"/>
      <w:adjustRightInd w:val="0"/>
      <w:spacing w:before="120"/>
      <w:ind w:left="284" w:hanging="284"/>
    </w:pPr>
    <w:rPr>
      <w:szCs w:val="20"/>
      <w:lang w:eastAsia="ru-RU"/>
    </w:rPr>
  </w:style>
  <w:style w:type="paragraph" w:customStyle="1" w:styleId="314">
    <w:name w:val="Знак3 Знак Знак Знак Знак Знак1"/>
    <w:basedOn w:val="a"/>
    <w:rsid w:val="00FF64EB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22">
    <w:name w:val="Знак2 Знак Знак Знак2"/>
    <w:basedOn w:val="a"/>
    <w:rsid w:val="00FF64EB"/>
    <w:pPr>
      <w:widowControl w:val="0"/>
      <w:adjustRightInd w:val="0"/>
      <w:spacing w:line="360" w:lineRule="atLeast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620">
    <w:name w:val="Знак Знак62"/>
    <w:rsid w:val="00FF64EB"/>
    <w:rPr>
      <w:sz w:val="28"/>
      <w:szCs w:val="24"/>
    </w:rPr>
  </w:style>
  <w:style w:type="paragraph" w:customStyle="1" w:styleId="ArNar">
    <w:name w:val="Обычный ArNar"/>
    <w:basedOn w:val="a"/>
    <w:rsid w:val="00FF64EB"/>
    <w:pPr>
      <w:ind w:firstLine="709"/>
    </w:pPr>
    <w:rPr>
      <w:color w:val="000000"/>
      <w:szCs w:val="20"/>
    </w:rPr>
  </w:style>
  <w:style w:type="paragraph" w:styleId="afff5">
    <w:name w:val="TOC Heading"/>
    <w:basedOn w:val="1"/>
    <w:next w:val="a"/>
    <w:uiPriority w:val="39"/>
    <w:qFormat/>
    <w:rsid w:val="00FF64EB"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customStyle="1" w:styleId="afff6">
    <w:name w:val="Знак"/>
    <w:basedOn w:val="a"/>
    <w:rsid w:val="00996649"/>
    <w:pPr>
      <w:spacing w:before="100" w:beforeAutospacing="1" w:after="100" w:afterAutospacing="1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Style2">
    <w:name w:val="Style2"/>
    <w:basedOn w:val="a"/>
    <w:rsid w:val="00EE2A2F"/>
    <w:pPr>
      <w:widowControl w:val="0"/>
      <w:autoSpaceDE w:val="0"/>
      <w:autoSpaceDN w:val="0"/>
      <w:adjustRightInd w:val="0"/>
      <w:spacing w:line="276" w:lineRule="exact"/>
      <w:ind w:firstLine="696"/>
    </w:pPr>
    <w:rPr>
      <w:lang w:eastAsia="ru-RU"/>
    </w:rPr>
  </w:style>
  <w:style w:type="character" w:customStyle="1" w:styleId="FontStyle12">
    <w:name w:val="Font Style12"/>
    <w:rsid w:val="00EE2A2F"/>
    <w:rPr>
      <w:rFonts w:ascii="Times New Roman" w:hAnsi="Times New Roman" w:cs="Times New Roman"/>
      <w:sz w:val="24"/>
      <w:szCs w:val="24"/>
    </w:rPr>
  </w:style>
  <w:style w:type="paragraph" w:customStyle="1" w:styleId="afff7">
    <w:name w:val="Знак"/>
    <w:basedOn w:val="a"/>
    <w:rsid w:val="006D42AC"/>
    <w:pPr>
      <w:spacing w:before="100" w:beforeAutospacing="1" w:after="100" w:afterAutospacing="1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justtext">
    <w:name w:val="justtext"/>
    <w:basedOn w:val="a"/>
    <w:rsid w:val="006D42AC"/>
    <w:pPr>
      <w:spacing w:before="100" w:beforeAutospacing="1" w:after="100" w:afterAutospacing="1"/>
      <w:ind w:firstLine="0"/>
      <w:jc w:val="left"/>
    </w:pPr>
    <w:rPr>
      <w:sz w:val="24"/>
      <w:lang w:eastAsia="ru-RU"/>
    </w:rPr>
  </w:style>
  <w:style w:type="character" w:customStyle="1" w:styleId="index">
    <w:name w:val="index"/>
    <w:basedOn w:val="a1"/>
    <w:rsid w:val="006D42AC"/>
  </w:style>
  <w:style w:type="character" w:customStyle="1" w:styleId="record">
    <w:name w:val="record"/>
    <w:basedOn w:val="a1"/>
    <w:rsid w:val="006D42AC"/>
  </w:style>
  <w:style w:type="paragraph" w:customStyle="1" w:styleId="afff8">
    <w:name w:val="Знак"/>
    <w:basedOn w:val="a"/>
    <w:rsid w:val="00620D07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9">
    <w:name w:val="Знак"/>
    <w:basedOn w:val="a"/>
    <w:rsid w:val="0003218F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a">
    <w:name w:val="Знак"/>
    <w:basedOn w:val="a"/>
    <w:rsid w:val="00A63F0C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b">
    <w:name w:val="Знак"/>
    <w:basedOn w:val="a"/>
    <w:rsid w:val="00965626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afffc">
    <w:name w:val="Знак"/>
    <w:basedOn w:val="a"/>
    <w:rsid w:val="0034112C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7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76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2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22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22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22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consultantplus://offline/ref=2E56815D4B98B5619090C921293EF2227B609EBF4F12045FC84A820BABCAFD088DFBD836C7EA401DACDB9F85R3y4F" TargetMode="External"/><Relationship Id="rId26" Type="http://schemas.openxmlformats.org/officeDocument/2006/relationships/image" Target="media/image7.jpeg"/><Relationship Id="rId39" Type="http://schemas.openxmlformats.org/officeDocument/2006/relationships/footer" Target="footer9.xml"/><Relationship Id="rId21" Type="http://schemas.openxmlformats.org/officeDocument/2006/relationships/hyperlink" Target="http://ru.wikipedia.org/wiki/&#1050;&#1086;&#1085;&#1090;&#1080;&#1085;&#1077;&#1085;&#1090;&#1072;&#1083;&#1100;&#1085;&#1099;&#1081;_&#1082;&#1083;&#1080;&#1084;&#1072;&#1090;" TargetMode="External"/><Relationship Id="rId34" Type="http://schemas.openxmlformats.org/officeDocument/2006/relationships/header" Target="header7.xml"/><Relationship Id="rId42" Type="http://schemas.openxmlformats.org/officeDocument/2006/relationships/footer" Target="footer11.xml"/><Relationship Id="rId47" Type="http://schemas.openxmlformats.org/officeDocument/2006/relationships/header" Target="header12.xml"/><Relationship Id="rId50" Type="http://schemas.openxmlformats.org/officeDocument/2006/relationships/header" Target="header14.xml"/><Relationship Id="rId55" Type="http://schemas.openxmlformats.org/officeDocument/2006/relationships/header" Target="header16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://ru.wikipedia.org/wiki/&#1045;&#1085;&#1080;&#1089;&#1077;&#1081;_(&#1088;&#1077;&#1082;&#1072;)" TargetMode="External"/><Relationship Id="rId29" Type="http://schemas.openxmlformats.org/officeDocument/2006/relationships/header" Target="header5.xml"/><Relationship Id="rId41" Type="http://schemas.openxmlformats.org/officeDocument/2006/relationships/footer" Target="footer10.xml"/><Relationship Id="rId54" Type="http://schemas.openxmlformats.org/officeDocument/2006/relationships/footer" Target="footer17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6.jpeg"/><Relationship Id="rId32" Type="http://schemas.openxmlformats.org/officeDocument/2006/relationships/header" Target="header6.xml"/><Relationship Id="rId37" Type="http://schemas.openxmlformats.org/officeDocument/2006/relationships/footer" Target="footer8.xml"/><Relationship Id="rId40" Type="http://schemas.openxmlformats.org/officeDocument/2006/relationships/image" Target="media/image8.wmf"/><Relationship Id="rId45" Type="http://schemas.openxmlformats.org/officeDocument/2006/relationships/footer" Target="footer12.xml"/><Relationship Id="rId53" Type="http://schemas.openxmlformats.org/officeDocument/2006/relationships/header" Target="header15.xml"/><Relationship Id="rId58" Type="http://schemas.openxmlformats.org/officeDocument/2006/relationships/footer" Target="footer19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5.jpeg"/><Relationship Id="rId28" Type="http://schemas.openxmlformats.org/officeDocument/2006/relationships/header" Target="header4.xml"/><Relationship Id="rId36" Type="http://schemas.openxmlformats.org/officeDocument/2006/relationships/footer" Target="footer7.xml"/><Relationship Id="rId49" Type="http://schemas.openxmlformats.org/officeDocument/2006/relationships/header" Target="header13.xml"/><Relationship Id="rId57" Type="http://schemas.openxmlformats.org/officeDocument/2006/relationships/footer" Target="footer18.xm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ru.wikipedia.org/wiki/&#1053;&#1080;&#1078;&#1085;&#1103;&#1103;_&#1058;&#1091;&#1085;&#1075;&#1091;&#1089;&#1082;&#1072;_(&#1088;&#1077;&#1082;&#1072;)" TargetMode="External"/><Relationship Id="rId31" Type="http://schemas.openxmlformats.org/officeDocument/2006/relationships/footer" Target="footer5.xml"/><Relationship Id="rId44" Type="http://schemas.openxmlformats.org/officeDocument/2006/relationships/header" Target="header11.xml"/><Relationship Id="rId52" Type="http://schemas.openxmlformats.org/officeDocument/2006/relationships/footer" Target="footer16.xml"/><Relationship Id="rId60" Type="http://schemas.openxmlformats.org/officeDocument/2006/relationships/footer" Target="footer2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yperlink" Target="http://ru.wikipedia.org/wiki/&#1057;&#1091;&#1073;&#1072;&#1088;&#1082;&#1090;&#1080;&#1095;&#1077;&#1089;&#1082;&#1080;&#1081;_&#1082;&#1083;&#1080;&#1084;&#1072;&#1090;" TargetMode="External"/><Relationship Id="rId27" Type="http://schemas.openxmlformats.org/officeDocument/2006/relationships/hyperlink" Target="http://www.list-org.com/search.php?type=name&amp;val=%D0%A1%D0%B5%D0%BB%D1%8C%D1%81%D0%BA%D0%B0%D1%8F%20%D0%B1%D0%B8%D0%B1%D0%BB%D0%B8%D0%BE%D1%82%D0%B5%D0%BA%D0%B0-%D1%84%D0%B8%D0%BB%D0%B8%D0%B0%D0%BB%20%E2%84%96%205%20%D1%81.%20%D0%97%D0%BE%D1%82%D0%B8%D0%BD%D0%BE%20%D0%9C%D1%83%D0%BD%D0%B8%D1%86%D0%B8%D0%BF%D0%B0%D0%BB%D1%8C%D0%BD%D0%BE%D0%B3%D0%BE%20%D1%83%D1%87%D1%80%D0%B5%D0%B6%D0%B4%D0%B5%D0%BD%D0%B8%D1%8F%20%D0%BA%D1%83%D0%BB%D1%8C%D1%82%D1%83%D1%80%D1%8B%20%20%D0%A2%D1%83%D1%80%D1%83%D1%85%D0%B0%D0%BD%D1%81%D0%BA%D0%B0%D1%8F%20%D0%BC%D0%B5%D0%B6%D0%BF%D0%BE%D1%81%D0%B5%D0%BB%D0%B5%D0%BD%D1%87%D0%B5%D1%81%D0%BA%D0%B0%D1%8F%20%D1%86%D0%B5%D0%BD%D1%82%D1%80%D0%B0%D0%BB%D0%B8%D0%B7%D0%BE%D0%B2%D0%B0%D0%BD%D0%BD%D0%B0%D1%8F%20%D0%B8%D0%BD%D1%84%D0%BE%D1%80%D0%BC%D0%B0%D1%86%D0%B8%D0%BE%D0%BD%D0%BD%D0%BE-%D0%B1%D0%B8%D0%B1%D0%BB%D0%B8%D0%BE%D1%82%D0%B5%D1%87%D0%BD%D0%B0%D1%8F%20%D1%81%D0%B8%D1%81%D1%82%D0%B5%D0%BC%D0%B0" TargetMode="External"/><Relationship Id="rId30" Type="http://schemas.openxmlformats.org/officeDocument/2006/relationships/footer" Target="footer4.xml"/><Relationship Id="rId35" Type="http://schemas.openxmlformats.org/officeDocument/2006/relationships/header" Target="header8.xml"/><Relationship Id="rId43" Type="http://schemas.openxmlformats.org/officeDocument/2006/relationships/header" Target="header10.xml"/><Relationship Id="rId48" Type="http://schemas.openxmlformats.org/officeDocument/2006/relationships/footer" Target="footer14.xml"/><Relationship Id="rId56" Type="http://schemas.openxmlformats.org/officeDocument/2006/relationships/header" Target="header17.xml"/><Relationship Id="rId8" Type="http://schemas.openxmlformats.org/officeDocument/2006/relationships/image" Target="media/image1.png"/><Relationship Id="rId51" Type="http://schemas.openxmlformats.org/officeDocument/2006/relationships/footer" Target="footer15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www.list-org.com/search.php?type=name&amp;val=%D0%A1%D0%B5%D0%BB%D1%8C%D1%81%D0%BA%D0%B0%D1%8F%20%D0%B1%D0%B8%D0%B1%D0%BB%D0%B8%D0%BE%D1%82%D0%B5%D0%BA%D0%B0-%D1%84%D0%B8%D0%BB%D0%B8%D0%B0%D0%BB%20%E2%84%96%205%20%D1%81.%20%D0%97%D0%BE%D1%82%D0%B8%D0%BD%D0%BE%20%D0%9C%D1%83%D0%BD%D0%B8%D1%86%D0%B8%D0%BF%D0%B0%D0%BB%D1%8C%D0%BD%D0%BE%D0%B3%D0%BE%20%D1%83%D1%87%D1%80%D0%B5%D0%B6%D0%B4%D0%B5%D0%BD%D0%B8%D1%8F%20%D0%BA%D1%83%D0%BB%D1%8C%D1%82%D1%83%D1%80%D1%8B%20%20%D0%A2%D1%83%D1%80%D1%83%D1%85%D0%B0%D0%BD%D1%81%D0%BA%D0%B0%D1%8F%20%D0%BC%D0%B5%D0%B6%D0%BF%D0%BE%D1%81%D0%B5%D0%BB%D0%B5%D0%BD%D1%87%D0%B5%D1%81%D0%BA%D0%B0%D1%8F%20%D1%86%D0%B5%D0%BD%D1%82%D1%80%D0%B0%D0%BB%D0%B8%D0%B7%D0%BE%D0%B2%D0%B0%D0%BD%D0%BD%D0%B0%D1%8F%20%D0%B8%D0%BD%D1%84%D0%BE%D1%80%D0%BC%D0%B0%D1%86%D0%B8%D0%BE%D0%BD%D0%BD%D0%BE-%D0%B1%D0%B8%D0%B1%D0%BB%D0%B8%D0%BE%D1%82%D0%B5%D1%87%D0%BD%D0%B0%D1%8F%20%D1%81%D0%B8%D1%81%D1%82%D0%B5%D0%BC%D0%B0" TargetMode="External"/><Relationship Id="rId33" Type="http://schemas.openxmlformats.org/officeDocument/2006/relationships/footer" Target="footer6.xml"/><Relationship Id="rId38" Type="http://schemas.openxmlformats.org/officeDocument/2006/relationships/header" Target="header9.xml"/><Relationship Id="rId46" Type="http://schemas.openxmlformats.org/officeDocument/2006/relationships/footer" Target="footer13.xml"/><Relationship Id="rId59" Type="http://schemas.openxmlformats.org/officeDocument/2006/relationships/header" Target="header1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24947D-F2B5-4E16-98EC-75D04BD6F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21466</Words>
  <Characters>122358</Characters>
  <Application>Microsoft Office Word</Application>
  <DocSecurity>0</DocSecurity>
  <Lines>1019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</vt:lpstr>
    </vt:vector>
  </TitlesOfParts>
  <Company>Krokoz™</Company>
  <LinksUpToDate>false</LinksUpToDate>
  <CharactersWithSpaces>143537</CharactersWithSpaces>
  <SharedDoc>false</SharedDoc>
  <HLinks>
    <vt:vector size="42" baseType="variant">
      <vt:variant>
        <vt:i4>327751</vt:i4>
      </vt:variant>
      <vt:variant>
        <vt:i4>249</vt:i4>
      </vt:variant>
      <vt:variant>
        <vt:i4>0</vt:i4>
      </vt:variant>
      <vt:variant>
        <vt:i4>5</vt:i4>
      </vt:variant>
      <vt:variant>
        <vt:lpwstr>https://focus.kontur.ru/entity?query=306243720800011</vt:lpwstr>
      </vt:variant>
      <vt:variant>
        <vt:lpwstr/>
      </vt:variant>
      <vt:variant>
        <vt:i4>589896</vt:i4>
      </vt:variant>
      <vt:variant>
        <vt:i4>246</vt:i4>
      </vt:variant>
      <vt:variant>
        <vt:i4>0</vt:i4>
      </vt:variant>
      <vt:variant>
        <vt:i4>5</vt:i4>
      </vt:variant>
      <vt:variant>
        <vt:lpwstr>https://focus.kontur.ru/entity?query=308243733600010</vt:lpwstr>
      </vt:variant>
      <vt:variant>
        <vt:lpwstr/>
      </vt:variant>
      <vt:variant>
        <vt:i4>6160475</vt:i4>
      </vt:variant>
      <vt:variant>
        <vt:i4>243</vt:i4>
      </vt:variant>
      <vt:variant>
        <vt:i4>0</vt:i4>
      </vt:variant>
      <vt:variant>
        <vt:i4>5</vt:i4>
      </vt:variant>
      <vt:variant>
        <vt:lpwstr>http://ru.wikipedia.org/wiki/Субарктический_климат</vt:lpwstr>
      </vt:variant>
      <vt:variant>
        <vt:lpwstr/>
      </vt:variant>
      <vt:variant>
        <vt:i4>72156221</vt:i4>
      </vt:variant>
      <vt:variant>
        <vt:i4>240</vt:i4>
      </vt:variant>
      <vt:variant>
        <vt:i4>0</vt:i4>
      </vt:variant>
      <vt:variant>
        <vt:i4>5</vt:i4>
      </vt:variant>
      <vt:variant>
        <vt:lpwstr>http://ru.wikipedia.org/wiki/Континентальный_климат</vt:lpwstr>
      </vt:variant>
      <vt:variant>
        <vt:lpwstr/>
      </vt:variant>
      <vt:variant>
        <vt:i4>71042118</vt:i4>
      </vt:variant>
      <vt:variant>
        <vt:i4>237</vt:i4>
      </vt:variant>
      <vt:variant>
        <vt:i4>0</vt:i4>
      </vt:variant>
      <vt:variant>
        <vt:i4>5</vt:i4>
      </vt:variant>
      <vt:variant>
        <vt:lpwstr>http://ru.wikipedia.org/wiki/Енисей_(река)</vt:lpwstr>
      </vt:variant>
      <vt:variant>
        <vt:lpwstr/>
      </vt:variant>
      <vt:variant>
        <vt:i4>71238727</vt:i4>
      </vt:variant>
      <vt:variant>
        <vt:i4>234</vt:i4>
      </vt:variant>
      <vt:variant>
        <vt:i4>0</vt:i4>
      </vt:variant>
      <vt:variant>
        <vt:i4>5</vt:i4>
      </vt:variant>
      <vt:variant>
        <vt:lpwstr>http://ru.wikipedia.org/wiki/Нижняя_Тунгуска_(река)</vt:lpwstr>
      </vt:variant>
      <vt:variant>
        <vt:lpwstr/>
      </vt:variant>
      <vt:variant>
        <vt:i4>3014766</vt:i4>
      </vt:variant>
      <vt:variant>
        <vt:i4>231</vt:i4>
      </vt:variant>
      <vt:variant>
        <vt:i4>0</vt:i4>
      </vt:variant>
      <vt:variant>
        <vt:i4>5</vt:i4>
      </vt:variant>
      <vt:variant>
        <vt:lpwstr>consultantplus://offline/ref=515893E4BDFF15BD87B35E7F1F268AE82B3E248D8843FCA93209D7862B9619FB0AFF8642AA352DE3lF39D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</dc:title>
  <dc:creator>Kolbenko</dc:creator>
  <cp:lastModifiedBy>USER04567</cp:lastModifiedBy>
  <cp:revision>6</cp:revision>
  <cp:lastPrinted>2017-04-10T09:12:00Z</cp:lastPrinted>
  <dcterms:created xsi:type="dcterms:W3CDTF">2017-01-10T07:02:00Z</dcterms:created>
  <dcterms:modified xsi:type="dcterms:W3CDTF">2017-04-10T09:15:00Z</dcterms:modified>
</cp:coreProperties>
</file>